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BA9174" w14:textId="1FA06B98" w:rsidR="009D4C74" w:rsidRPr="00B5651F" w:rsidRDefault="009D4C74" w:rsidP="001C7E7A">
      <w:pPr>
        <w:spacing w:line="276" w:lineRule="auto"/>
        <w:ind w:left="109"/>
        <w:rPr>
          <w:rFonts w:ascii="Arial" w:hAnsi="Arial" w:cs="Arial"/>
          <w:sz w:val="22"/>
          <w:szCs w:val="22"/>
        </w:rPr>
      </w:pPr>
    </w:p>
    <w:p w14:paraId="3D6AC5C4" w14:textId="77777777" w:rsidR="009D4C74" w:rsidRPr="00B5651F" w:rsidRDefault="009D4C74" w:rsidP="001C7E7A">
      <w:pPr>
        <w:spacing w:line="276" w:lineRule="auto"/>
        <w:rPr>
          <w:rFonts w:ascii="Arial" w:hAnsi="Arial" w:cs="Arial"/>
          <w:sz w:val="22"/>
          <w:szCs w:val="22"/>
        </w:rPr>
      </w:pPr>
    </w:p>
    <w:p w14:paraId="76BEFA55" w14:textId="77777777" w:rsidR="009A44DB" w:rsidRPr="00B5651F" w:rsidRDefault="009A44DB" w:rsidP="001C7E7A">
      <w:pPr>
        <w:spacing w:line="276" w:lineRule="auto"/>
        <w:rPr>
          <w:rFonts w:ascii="Arial" w:hAnsi="Arial" w:cs="Arial"/>
          <w:sz w:val="22"/>
          <w:szCs w:val="22"/>
        </w:rPr>
      </w:pPr>
    </w:p>
    <w:p w14:paraId="17968FD5" w14:textId="77777777" w:rsidR="009A44DB" w:rsidRPr="00B5651F" w:rsidRDefault="009A44DB" w:rsidP="001C7E7A">
      <w:pPr>
        <w:spacing w:line="276" w:lineRule="auto"/>
        <w:rPr>
          <w:rFonts w:ascii="Arial" w:hAnsi="Arial" w:cs="Arial"/>
          <w:sz w:val="22"/>
          <w:szCs w:val="22"/>
        </w:rPr>
      </w:pPr>
    </w:p>
    <w:p w14:paraId="0618A916" w14:textId="77777777" w:rsidR="009A44DB" w:rsidRPr="00B5651F" w:rsidRDefault="009A44DB" w:rsidP="001C7E7A">
      <w:pPr>
        <w:spacing w:line="276" w:lineRule="auto"/>
        <w:rPr>
          <w:rFonts w:ascii="Arial" w:hAnsi="Arial" w:cs="Arial"/>
          <w:sz w:val="22"/>
          <w:szCs w:val="22"/>
        </w:rPr>
      </w:pPr>
    </w:p>
    <w:p w14:paraId="7B1B6823" w14:textId="77777777" w:rsidR="009A44DB" w:rsidRPr="00B5651F" w:rsidRDefault="009A44DB" w:rsidP="001C7E7A">
      <w:pPr>
        <w:spacing w:line="276" w:lineRule="auto"/>
        <w:rPr>
          <w:rFonts w:ascii="Arial" w:hAnsi="Arial" w:cs="Arial"/>
          <w:sz w:val="22"/>
          <w:szCs w:val="22"/>
        </w:rPr>
      </w:pPr>
    </w:p>
    <w:p w14:paraId="6576FAED" w14:textId="2D8650CA" w:rsidR="009A44DB" w:rsidRPr="00B5651F" w:rsidRDefault="009A44DB" w:rsidP="001C7E7A">
      <w:pPr>
        <w:spacing w:line="276" w:lineRule="auto"/>
        <w:rPr>
          <w:rFonts w:ascii="Arial" w:hAnsi="Arial" w:cs="Arial"/>
          <w:sz w:val="22"/>
          <w:szCs w:val="22"/>
        </w:rPr>
      </w:pPr>
    </w:p>
    <w:p w14:paraId="20854BD0" w14:textId="77777777" w:rsidR="009A44DB" w:rsidRPr="00B5651F" w:rsidRDefault="009A44DB" w:rsidP="001C7E7A">
      <w:pPr>
        <w:spacing w:line="276" w:lineRule="auto"/>
        <w:rPr>
          <w:rFonts w:ascii="Arial" w:hAnsi="Arial" w:cs="Arial"/>
          <w:sz w:val="22"/>
          <w:szCs w:val="22"/>
        </w:rPr>
      </w:pPr>
    </w:p>
    <w:p w14:paraId="13EF36B8" w14:textId="14D60F88" w:rsidR="009A44DB" w:rsidRPr="00B5651F" w:rsidRDefault="007D53B2" w:rsidP="007D53B2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>
        <w:rPr>
          <w:noProof/>
        </w:rPr>
        <w:drawing>
          <wp:inline distT="0" distB="0" distL="0" distR="0" wp14:anchorId="731E8615" wp14:editId="4AA385A9">
            <wp:extent cx="1864067" cy="1864067"/>
            <wp:effectExtent l="0" t="0" r="3175" b="317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4067" cy="1864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12F6E6" w14:textId="77777777" w:rsidR="009A44DB" w:rsidRPr="00B5651F" w:rsidRDefault="009A44DB" w:rsidP="001C7E7A">
      <w:pPr>
        <w:spacing w:line="276" w:lineRule="auto"/>
        <w:rPr>
          <w:rFonts w:ascii="Arial" w:hAnsi="Arial" w:cs="Arial"/>
          <w:sz w:val="22"/>
          <w:szCs w:val="22"/>
        </w:rPr>
      </w:pPr>
    </w:p>
    <w:p w14:paraId="0196CF64" w14:textId="77777777" w:rsidR="009A44DB" w:rsidRPr="00B5651F" w:rsidRDefault="009A44DB" w:rsidP="001C7E7A">
      <w:pPr>
        <w:spacing w:line="276" w:lineRule="auto"/>
        <w:rPr>
          <w:rFonts w:ascii="Arial" w:hAnsi="Arial" w:cs="Arial"/>
          <w:sz w:val="22"/>
          <w:szCs w:val="22"/>
        </w:rPr>
      </w:pPr>
    </w:p>
    <w:p w14:paraId="340B99DE" w14:textId="77777777" w:rsidR="009A44DB" w:rsidRPr="00B5651F" w:rsidRDefault="009A44DB" w:rsidP="001C7E7A">
      <w:pPr>
        <w:spacing w:line="276" w:lineRule="auto"/>
        <w:rPr>
          <w:rFonts w:ascii="Arial" w:hAnsi="Arial" w:cs="Arial"/>
          <w:sz w:val="22"/>
          <w:szCs w:val="22"/>
        </w:rPr>
      </w:pPr>
    </w:p>
    <w:p w14:paraId="3C1A98BD" w14:textId="77777777" w:rsidR="009A44DB" w:rsidRPr="00B5651F" w:rsidRDefault="009A44DB" w:rsidP="001C7E7A">
      <w:pPr>
        <w:spacing w:line="276" w:lineRule="auto"/>
        <w:rPr>
          <w:rFonts w:ascii="Arial" w:hAnsi="Arial" w:cs="Arial"/>
          <w:sz w:val="22"/>
          <w:szCs w:val="22"/>
        </w:rPr>
      </w:pPr>
    </w:p>
    <w:p w14:paraId="63626240" w14:textId="77777777" w:rsidR="009A44DB" w:rsidRPr="00B5651F" w:rsidRDefault="009A44DB" w:rsidP="001C7E7A">
      <w:pPr>
        <w:spacing w:line="276" w:lineRule="auto"/>
        <w:rPr>
          <w:rFonts w:ascii="Arial" w:hAnsi="Arial" w:cs="Arial"/>
          <w:sz w:val="22"/>
          <w:szCs w:val="22"/>
        </w:rPr>
      </w:pPr>
    </w:p>
    <w:p w14:paraId="5060180D" w14:textId="77777777" w:rsidR="009A44DB" w:rsidRPr="00165DC4" w:rsidRDefault="009A44DB" w:rsidP="001C7E7A">
      <w:pPr>
        <w:spacing w:line="276" w:lineRule="auto"/>
        <w:ind w:left="2122" w:right="2079"/>
        <w:jc w:val="center"/>
        <w:rPr>
          <w:rFonts w:ascii="Arial" w:eastAsia="Arial" w:hAnsi="Arial" w:cs="Arial"/>
          <w:sz w:val="36"/>
          <w:szCs w:val="36"/>
        </w:rPr>
      </w:pPr>
      <w:r w:rsidRPr="00165DC4">
        <w:rPr>
          <w:rFonts w:ascii="Arial" w:eastAsia="Arial" w:hAnsi="Arial" w:cs="Arial"/>
          <w:b/>
          <w:sz w:val="36"/>
          <w:szCs w:val="36"/>
        </w:rPr>
        <w:t>LAP</w:t>
      </w:r>
      <w:r w:rsidRPr="00165DC4">
        <w:rPr>
          <w:rFonts w:ascii="Arial" w:eastAsia="Arial" w:hAnsi="Arial" w:cs="Arial"/>
          <w:b/>
          <w:spacing w:val="-2"/>
          <w:sz w:val="36"/>
          <w:szCs w:val="36"/>
        </w:rPr>
        <w:t>O</w:t>
      </w:r>
      <w:r w:rsidRPr="00165DC4">
        <w:rPr>
          <w:rFonts w:ascii="Arial" w:eastAsia="Arial" w:hAnsi="Arial" w:cs="Arial"/>
          <w:b/>
          <w:sz w:val="36"/>
          <w:szCs w:val="36"/>
        </w:rPr>
        <w:t xml:space="preserve">RAN </w:t>
      </w:r>
      <w:r w:rsidRPr="00165DC4">
        <w:rPr>
          <w:rFonts w:ascii="Arial" w:eastAsia="Arial" w:hAnsi="Arial" w:cs="Arial"/>
          <w:b/>
          <w:spacing w:val="-1"/>
          <w:sz w:val="36"/>
          <w:szCs w:val="36"/>
        </w:rPr>
        <w:t>E</w:t>
      </w:r>
      <w:r w:rsidRPr="00165DC4">
        <w:rPr>
          <w:rFonts w:ascii="Arial" w:eastAsia="Arial" w:hAnsi="Arial" w:cs="Arial"/>
          <w:b/>
          <w:sz w:val="36"/>
          <w:szCs w:val="36"/>
        </w:rPr>
        <w:t>VAL</w:t>
      </w:r>
      <w:r w:rsidRPr="00165DC4">
        <w:rPr>
          <w:rFonts w:ascii="Arial" w:eastAsia="Arial" w:hAnsi="Arial" w:cs="Arial"/>
          <w:b/>
          <w:spacing w:val="-1"/>
          <w:sz w:val="36"/>
          <w:szCs w:val="36"/>
        </w:rPr>
        <w:t>U</w:t>
      </w:r>
      <w:r w:rsidRPr="00165DC4">
        <w:rPr>
          <w:rFonts w:ascii="Arial" w:eastAsia="Arial" w:hAnsi="Arial" w:cs="Arial"/>
          <w:b/>
          <w:sz w:val="36"/>
          <w:szCs w:val="36"/>
        </w:rPr>
        <w:t>ASI</w:t>
      </w:r>
      <w:r w:rsidRPr="00165DC4">
        <w:rPr>
          <w:rFonts w:ascii="Arial" w:eastAsia="Arial" w:hAnsi="Arial" w:cs="Arial"/>
          <w:b/>
          <w:spacing w:val="-1"/>
          <w:sz w:val="36"/>
          <w:szCs w:val="36"/>
        </w:rPr>
        <w:t xml:space="preserve"> </w:t>
      </w:r>
      <w:r w:rsidRPr="00165DC4">
        <w:rPr>
          <w:rFonts w:ascii="Arial" w:eastAsia="Arial" w:hAnsi="Arial" w:cs="Arial"/>
          <w:b/>
          <w:sz w:val="36"/>
          <w:szCs w:val="36"/>
        </w:rPr>
        <w:t>DIRI</w:t>
      </w:r>
    </w:p>
    <w:p w14:paraId="11878CA8" w14:textId="77777777" w:rsidR="009A44DB" w:rsidRPr="00B5651F" w:rsidRDefault="009A44DB" w:rsidP="001C7E7A">
      <w:pPr>
        <w:spacing w:line="276" w:lineRule="auto"/>
        <w:rPr>
          <w:rFonts w:ascii="Arial" w:hAnsi="Arial" w:cs="Arial"/>
          <w:sz w:val="22"/>
          <w:szCs w:val="22"/>
        </w:rPr>
      </w:pPr>
    </w:p>
    <w:p w14:paraId="182BCC05" w14:textId="77777777" w:rsidR="009A44DB" w:rsidRPr="00B5651F" w:rsidRDefault="009A44DB" w:rsidP="001C7E7A">
      <w:pPr>
        <w:spacing w:line="276" w:lineRule="auto"/>
        <w:rPr>
          <w:rFonts w:ascii="Arial" w:hAnsi="Arial" w:cs="Arial"/>
          <w:sz w:val="22"/>
          <w:szCs w:val="22"/>
        </w:rPr>
      </w:pPr>
    </w:p>
    <w:p w14:paraId="633E9E20" w14:textId="77777777" w:rsidR="009A44DB" w:rsidRPr="00B5651F" w:rsidRDefault="009A44DB" w:rsidP="001C7E7A">
      <w:pPr>
        <w:spacing w:line="276" w:lineRule="auto"/>
        <w:rPr>
          <w:rFonts w:ascii="Arial" w:hAnsi="Arial" w:cs="Arial"/>
          <w:sz w:val="22"/>
          <w:szCs w:val="22"/>
        </w:rPr>
      </w:pPr>
    </w:p>
    <w:p w14:paraId="7445284F" w14:textId="77777777" w:rsidR="009A44DB" w:rsidRPr="00B5651F" w:rsidRDefault="009A44DB" w:rsidP="001C7E7A">
      <w:pPr>
        <w:spacing w:line="276" w:lineRule="auto"/>
        <w:rPr>
          <w:rFonts w:ascii="Arial" w:hAnsi="Arial" w:cs="Arial"/>
          <w:sz w:val="22"/>
          <w:szCs w:val="22"/>
        </w:rPr>
      </w:pPr>
    </w:p>
    <w:p w14:paraId="1C28541D" w14:textId="77777777" w:rsidR="009A44DB" w:rsidRPr="00165DC4" w:rsidRDefault="009A44DB" w:rsidP="001C7E7A">
      <w:pPr>
        <w:spacing w:line="276" w:lineRule="auto"/>
        <w:ind w:left="1960" w:right="1917"/>
        <w:jc w:val="center"/>
        <w:rPr>
          <w:rFonts w:ascii="Arial" w:eastAsia="Arial" w:hAnsi="Arial" w:cs="Arial"/>
          <w:sz w:val="24"/>
          <w:szCs w:val="24"/>
        </w:rPr>
      </w:pPr>
      <w:r w:rsidRPr="00165DC4">
        <w:rPr>
          <w:rFonts w:ascii="Arial" w:eastAsia="Arial" w:hAnsi="Arial" w:cs="Arial"/>
          <w:b/>
          <w:spacing w:val="-5"/>
          <w:sz w:val="24"/>
          <w:szCs w:val="24"/>
        </w:rPr>
        <w:t>A</w:t>
      </w:r>
      <w:r w:rsidRPr="00165DC4">
        <w:rPr>
          <w:rFonts w:ascii="Arial" w:eastAsia="Arial" w:hAnsi="Arial" w:cs="Arial"/>
          <w:b/>
          <w:spacing w:val="1"/>
          <w:sz w:val="24"/>
          <w:szCs w:val="24"/>
        </w:rPr>
        <w:t>KR</w:t>
      </w:r>
      <w:r w:rsidRPr="00165DC4">
        <w:rPr>
          <w:rFonts w:ascii="Arial" w:eastAsia="Arial" w:hAnsi="Arial" w:cs="Arial"/>
          <w:b/>
          <w:sz w:val="24"/>
          <w:szCs w:val="24"/>
        </w:rPr>
        <w:t>EDI</w:t>
      </w:r>
      <w:r w:rsidRPr="00165DC4">
        <w:rPr>
          <w:rFonts w:ascii="Arial" w:eastAsia="Arial" w:hAnsi="Arial" w:cs="Arial"/>
          <w:b/>
          <w:spacing w:val="5"/>
          <w:sz w:val="24"/>
          <w:szCs w:val="24"/>
        </w:rPr>
        <w:t>T</w:t>
      </w:r>
      <w:r w:rsidRPr="00165DC4">
        <w:rPr>
          <w:rFonts w:ascii="Arial" w:eastAsia="Arial" w:hAnsi="Arial" w:cs="Arial"/>
          <w:b/>
          <w:spacing w:val="-8"/>
          <w:sz w:val="24"/>
          <w:szCs w:val="24"/>
        </w:rPr>
        <w:t>A</w:t>
      </w:r>
      <w:r w:rsidRPr="00165DC4">
        <w:rPr>
          <w:rFonts w:ascii="Arial" w:eastAsia="Arial" w:hAnsi="Arial" w:cs="Arial"/>
          <w:b/>
          <w:spacing w:val="2"/>
          <w:sz w:val="24"/>
          <w:szCs w:val="24"/>
        </w:rPr>
        <w:t>S</w:t>
      </w:r>
      <w:r w:rsidRPr="00165DC4">
        <w:rPr>
          <w:rFonts w:ascii="Arial" w:eastAsia="Arial" w:hAnsi="Arial" w:cs="Arial"/>
          <w:b/>
          <w:sz w:val="24"/>
          <w:szCs w:val="24"/>
        </w:rPr>
        <w:t>I</w:t>
      </w:r>
      <w:r w:rsidRPr="00165DC4">
        <w:rPr>
          <w:rFonts w:ascii="Arial" w:eastAsia="Arial" w:hAnsi="Arial" w:cs="Arial"/>
          <w:b/>
          <w:spacing w:val="4"/>
          <w:sz w:val="24"/>
          <w:szCs w:val="24"/>
        </w:rPr>
        <w:t xml:space="preserve"> </w:t>
      </w:r>
      <w:r w:rsidRPr="00165DC4">
        <w:rPr>
          <w:rFonts w:ascii="Arial" w:eastAsia="Arial" w:hAnsi="Arial" w:cs="Arial"/>
          <w:b/>
          <w:sz w:val="24"/>
          <w:szCs w:val="24"/>
        </w:rPr>
        <w:t>PROG</w:t>
      </w:r>
      <w:r w:rsidRPr="00165DC4">
        <w:rPr>
          <w:rFonts w:ascii="Arial" w:eastAsia="Arial" w:hAnsi="Arial" w:cs="Arial"/>
          <w:b/>
          <w:spacing w:val="4"/>
          <w:sz w:val="24"/>
          <w:szCs w:val="24"/>
        </w:rPr>
        <w:t>R</w:t>
      </w:r>
      <w:r w:rsidRPr="00165DC4">
        <w:rPr>
          <w:rFonts w:ascii="Arial" w:eastAsia="Arial" w:hAnsi="Arial" w:cs="Arial"/>
          <w:b/>
          <w:spacing w:val="-8"/>
          <w:sz w:val="24"/>
          <w:szCs w:val="24"/>
        </w:rPr>
        <w:t>A</w:t>
      </w:r>
      <w:r w:rsidRPr="00165DC4">
        <w:rPr>
          <w:rFonts w:ascii="Arial" w:eastAsia="Arial" w:hAnsi="Arial" w:cs="Arial"/>
          <w:b/>
          <w:sz w:val="24"/>
          <w:szCs w:val="24"/>
        </w:rPr>
        <w:t>M S</w:t>
      </w:r>
      <w:r w:rsidRPr="00165DC4">
        <w:rPr>
          <w:rFonts w:ascii="Arial" w:eastAsia="Arial" w:hAnsi="Arial" w:cs="Arial"/>
          <w:b/>
          <w:spacing w:val="4"/>
          <w:sz w:val="24"/>
          <w:szCs w:val="24"/>
        </w:rPr>
        <w:t>T</w:t>
      </w:r>
      <w:r w:rsidRPr="00165DC4">
        <w:rPr>
          <w:rFonts w:ascii="Arial" w:eastAsia="Arial" w:hAnsi="Arial" w:cs="Arial"/>
          <w:b/>
          <w:sz w:val="24"/>
          <w:szCs w:val="24"/>
        </w:rPr>
        <w:t>U</w:t>
      </w:r>
      <w:r w:rsidRPr="00165DC4">
        <w:rPr>
          <w:rFonts w:ascii="Arial" w:eastAsia="Arial" w:hAnsi="Arial" w:cs="Arial"/>
          <w:b/>
          <w:spacing w:val="-1"/>
          <w:sz w:val="24"/>
          <w:szCs w:val="24"/>
        </w:rPr>
        <w:t>D</w:t>
      </w:r>
      <w:r w:rsidRPr="00165DC4">
        <w:rPr>
          <w:rFonts w:ascii="Arial" w:eastAsia="Arial" w:hAnsi="Arial" w:cs="Arial"/>
          <w:b/>
          <w:sz w:val="24"/>
          <w:szCs w:val="24"/>
        </w:rPr>
        <w:t>I</w:t>
      </w:r>
    </w:p>
    <w:p w14:paraId="522FA849" w14:textId="77777777" w:rsidR="009A44DB" w:rsidRPr="00165DC4" w:rsidRDefault="009A44DB" w:rsidP="001C7E7A">
      <w:pPr>
        <w:spacing w:line="276" w:lineRule="auto"/>
        <w:rPr>
          <w:rFonts w:ascii="Arial" w:hAnsi="Arial" w:cs="Arial"/>
          <w:sz w:val="24"/>
          <w:szCs w:val="24"/>
        </w:rPr>
      </w:pPr>
    </w:p>
    <w:p w14:paraId="0957EADD" w14:textId="77777777" w:rsidR="009A44DB" w:rsidRPr="00165DC4" w:rsidRDefault="009A44DB" w:rsidP="001C7E7A">
      <w:pPr>
        <w:spacing w:line="276" w:lineRule="auto"/>
        <w:ind w:left="1884" w:right="1841"/>
        <w:jc w:val="center"/>
        <w:rPr>
          <w:rFonts w:ascii="Arial" w:eastAsia="Arial" w:hAnsi="Arial" w:cs="Arial"/>
          <w:sz w:val="24"/>
          <w:szCs w:val="24"/>
        </w:rPr>
      </w:pPr>
      <w:r w:rsidRPr="00165DC4">
        <w:rPr>
          <w:rFonts w:ascii="Arial" w:eastAsia="Arial" w:hAnsi="Arial" w:cs="Arial"/>
          <w:b/>
          <w:i/>
          <w:sz w:val="24"/>
          <w:szCs w:val="24"/>
        </w:rPr>
        <w:t>P</w:t>
      </w:r>
      <w:r w:rsidRPr="00165DC4">
        <w:rPr>
          <w:rFonts w:ascii="Arial" w:eastAsia="Arial" w:hAnsi="Arial" w:cs="Arial"/>
          <w:b/>
          <w:i/>
          <w:spacing w:val="-1"/>
          <w:sz w:val="24"/>
          <w:szCs w:val="24"/>
        </w:rPr>
        <w:t>R</w:t>
      </w:r>
      <w:r w:rsidRPr="00165DC4">
        <w:rPr>
          <w:rFonts w:ascii="Arial" w:eastAsia="Arial" w:hAnsi="Arial" w:cs="Arial"/>
          <w:b/>
          <w:i/>
          <w:sz w:val="24"/>
          <w:szCs w:val="24"/>
        </w:rPr>
        <w:t>OG</w:t>
      </w:r>
      <w:r w:rsidRPr="00165DC4">
        <w:rPr>
          <w:rFonts w:ascii="Arial" w:eastAsia="Arial" w:hAnsi="Arial" w:cs="Arial"/>
          <w:b/>
          <w:i/>
          <w:spacing w:val="-1"/>
          <w:sz w:val="24"/>
          <w:szCs w:val="24"/>
        </w:rPr>
        <w:t>RA</w:t>
      </w:r>
      <w:r w:rsidRPr="00165DC4">
        <w:rPr>
          <w:rFonts w:ascii="Arial" w:eastAsia="Arial" w:hAnsi="Arial" w:cs="Arial"/>
          <w:b/>
          <w:i/>
          <w:sz w:val="24"/>
          <w:szCs w:val="24"/>
        </w:rPr>
        <w:t xml:space="preserve">M </w:t>
      </w:r>
      <w:r w:rsidRPr="00165DC4">
        <w:rPr>
          <w:rFonts w:ascii="Arial" w:eastAsia="Arial" w:hAnsi="Arial" w:cs="Arial"/>
          <w:b/>
          <w:i/>
          <w:spacing w:val="-1"/>
          <w:sz w:val="24"/>
          <w:szCs w:val="24"/>
        </w:rPr>
        <w:t>DA</w:t>
      </w:r>
      <w:r w:rsidRPr="00165DC4">
        <w:rPr>
          <w:rFonts w:ascii="Arial" w:eastAsia="Arial" w:hAnsi="Arial" w:cs="Arial"/>
          <w:b/>
          <w:i/>
          <w:sz w:val="24"/>
          <w:szCs w:val="24"/>
        </w:rPr>
        <w:t>N</w:t>
      </w:r>
      <w:r w:rsidRPr="00165DC4">
        <w:rPr>
          <w:rFonts w:ascii="Arial" w:eastAsia="Arial" w:hAnsi="Arial" w:cs="Arial"/>
          <w:b/>
          <w:i/>
          <w:spacing w:val="1"/>
          <w:sz w:val="24"/>
          <w:szCs w:val="24"/>
        </w:rPr>
        <w:t xml:space="preserve"> </w:t>
      </w:r>
      <w:r w:rsidRPr="00165DC4">
        <w:rPr>
          <w:rFonts w:ascii="Arial" w:eastAsia="Arial" w:hAnsi="Arial" w:cs="Arial"/>
          <w:b/>
          <w:i/>
          <w:spacing w:val="-1"/>
          <w:sz w:val="24"/>
          <w:szCs w:val="24"/>
        </w:rPr>
        <w:t>NAM</w:t>
      </w:r>
      <w:r w:rsidRPr="00165DC4">
        <w:rPr>
          <w:rFonts w:ascii="Arial" w:eastAsia="Arial" w:hAnsi="Arial" w:cs="Arial"/>
          <w:b/>
          <w:i/>
          <w:sz w:val="24"/>
          <w:szCs w:val="24"/>
        </w:rPr>
        <w:t>A P</w:t>
      </w:r>
      <w:r w:rsidRPr="00165DC4">
        <w:rPr>
          <w:rFonts w:ascii="Arial" w:eastAsia="Arial" w:hAnsi="Arial" w:cs="Arial"/>
          <w:b/>
          <w:i/>
          <w:spacing w:val="-1"/>
          <w:sz w:val="24"/>
          <w:szCs w:val="24"/>
        </w:rPr>
        <w:t>R</w:t>
      </w:r>
      <w:r w:rsidRPr="00165DC4">
        <w:rPr>
          <w:rFonts w:ascii="Arial" w:eastAsia="Arial" w:hAnsi="Arial" w:cs="Arial"/>
          <w:b/>
          <w:i/>
          <w:sz w:val="24"/>
          <w:szCs w:val="24"/>
        </w:rPr>
        <w:t>OG</w:t>
      </w:r>
      <w:r w:rsidRPr="00165DC4">
        <w:rPr>
          <w:rFonts w:ascii="Arial" w:eastAsia="Arial" w:hAnsi="Arial" w:cs="Arial"/>
          <w:b/>
          <w:i/>
          <w:spacing w:val="-1"/>
          <w:sz w:val="24"/>
          <w:szCs w:val="24"/>
        </w:rPr>
        <w:t>RA</w:t>
      </w:r>
      <w:r w:rsidRPr="00165DC4">
        <w:rPr>
          <w:rFonts w:ascii="Arial" w:eastAsia="Arial" w:hAnsi="Arial" w:cs="Arial"/>
          <w:b/>
          <w:i/>
          <w:sz w:val="24"/>
          <w:szCs w:val="24"/>
        </w:rPr>
        <w:t>M S</w:t>
      </w:r>
      <w:r w:rsidRPr="00165DC4">
        <w:rPr>
          <w:rFonts w:ascii="Arial" w:eastAsia="Arial" w:hAnsi="Arial" w:cs="Arial"/>
          <w:b/>
          <w:i/>
          <w:spacing w:val="-1"/>
          <w:sz w:val="24"/>
          <w:szCs w:val="24"/>
        </w:rPr>
        <w:t>TUD</w:t>
      </w:r>
      <w:r w:rsidRPr="00165DC4">
        <w:rPr>
          <w:rFonts w:ascii="Arial" w:eastAsia="Arial" w:hAnsi="Arial" w:cs="Arial"/>
          <w:b/>
          <w:i/>
          <w:sz w:val="24"/>
          <w:szCs w:val="24"/>
        </w:rPr>
        <w:t>I</w:t>
      </w:r>
    </w:p>
    <w:p w14:paraId="0CD9DACF" w14:textId="77777777" w:rsidR="009A44DB" w:rsidRPr="00B5651F" w:rsidRDefault="009A44DB" w:rsidP="001C7E7A">
      <w:pPr>
        <w:spacing w:line="276" w:lineRule="auto"/>
        <w:rPr>
          <w:rFonts w:ascii="Arial" w:hAnsi="Arial" w:cs="Arial"/>
          <w:sz w:val="22"/>
          <w:szCs w:val="22"/>
        </w:rPr>
      </w:pPr>
    </w:p>
    <w:p w14:paraId="1CABE55C" w14:textId="77777777" w:rsidR="009A44DB" w:rsidRPr="00B5651F" w:rsidRDefault="009A44DB" w:rsidP="001C7E7A">
      <w:pPr>
        <w:spacing w:line="276" w:lineRule="auto"/>
        <w:rPr>
          <w:rFonts w:ascii="Arial" w:hAnsi="Arial" w:cs="Arial"/>
          <w:sz w:val="22"/>
          <w:szCs w:val="22"/>
        </w:rPr>
      </w:pPr>
    </w:p>
    <w:p w14:paraId="098AA9B5" w14:textId="77777777" w:rsidR="009A44DB" w:rsidRPr="00B5651F" w:rsidRDefault="009A44DB" w:rsidP="001C7E7A">
      <w:pPr>
        <w:spacing w:line="276" w:lineRule="auto"/>
        <w:rPr>
          <w:rFonts w:ascii="Arial" w:hAnsi="Arial" w:cs="Arial"/>
          <w:sz w:val="22"/>
          <w:szCs w:val="22"/>
        </w:rPr>
      </w:pPr>
    </w:p>
    <w:p w14:paraId="0314B4D0" w14:textId="77777777" w:rsidR="009A44DB" w:rsidRPr="00165DC4" w:rsidRDefault="009A44DB" w:rsidP="001C7E7A">
      <w:pPr>
        <w:spacing w:line="276" w:lineRule="auto"/>
        <w:ind w:left="763" w:right="723"/>
        <w:jc w:val="center"/>
        <w:rPr>
          <w:rFonts w:ascii="Arial" w:eastAsia="Arial" w:hAnsi="Arial" w:cs="Arial"/>
          <w:sz w:val="28"/>
          <w:szCs w:val="28"/>
        </w:rPr>
      </w:pPr>
      <w:r w:rsidRPr="00165DC4">
        <w:rPr>
          <w:rFonts w:ascii="Arial" w:eastAsia="Arial" w:hAnsi="Arial" w:cs="Arial"/>
          <w:b/>
          <w:spacing w:val="-1"/>
          <w:sz w:val="28"/>
          <w:szCs w:val="28"/>
        </w:rPr>
        <w:t>UN</w:t>
      </w:r>
      <w:r w:rsidRPr="00165DC4">
        <w:rPr>
          <w:rFonts w:ascii="Arial" w:eastAsia="Arial" w:hAnsi="Arial" w:cs="Arial"/>
          <w:b/>
          <w:spacing w:val="1"/>
          <w:sz w:val="28"/>
          <w:szCs w:val="28"/>
        </w:rPr>
        <w:t>I</w:t>
      </w:r>
      <w:r w:rsidRPr="00165DC4">
        <w:rPr>
          <w:rFonts w:ascii="Arial" w:eastAsia="Arial" w:hAnsi="Arial" w:cs="Arial"/>
          <w:b/>
          <w:sz w:val="28"/>
          <w:szCs w:val="28"/>
        </w:rPr>
        <w:t>VE</w:t>
      </w:r>
      <w:r w:rsidRPr="00165DC4">
        <w:rPr>
          <w:rFonts w:ascii="Arial" w:eastAsia="Arial" w:hAnsi="Arial" w:cs="Arial"/>
          <w:b/>
          <w:spacing w:val="-1"/>
          <w:sz w:val="28"/>
          <w:szCs w:val="28"/>
        </w:rPr>
        <w:t>R</w:t>
      </w:r>
      <w:r w:rsidRPr="00165DC4">
        <w:rPr>
          <w:rFonts w:ascii="Arial" w:eastAsia="Arial" w:hAnsi="Arial" w:cs="Arial"/>
          <w:b/>
          <w:sz w:val="28"/>
          <w:szCs w:val="28"/>
        </w:rPr>
        <w:t>S</w:t>
      </w:r>
      <w:r w:rsidRPr="00165DC4">
        <w:rPr>
          <w:rFonts w:ascii="Arial" w:eastAsia="Arial" w:hAnsi="Arial" w:cs="Arial"/>
          <w:b/>
          <w:spacing w:val="1"/>
          <w:sz w:val="28"/>
          <w:szCs w:val="28"/>
        </w:rPr>
        <w:t>IT</w:t>
      </w:r>
      <w:r w:rsidRPr="00165DC4">
        <w:rPr>
          <w:rFonts w:ascii="Arial" w:eastAsia="Arial" w:hAnsi="Arial" w:cs="Arial"/>
          <w:b/>
          <w:spacing w:val="-8"/>
          <w:sz w:val="28"/>
          <w:szCs w:val="28"/>
        </w:rPr>
        <w:t>A</w:t>
      </w:r>
      <w:r w:rsidRPr="00165DC4">
        <w:rPr>
          <w:rFonts w:ascii="Arial" w:eastAsia="Arial" w:hAnsi="Arial" w:cs="Arial"/>
          <w:b/>
          <w:sz w:val="28"/>
          <w:szCs w:val="28"/>
        </w:rPr>
        <w:t>S/</w:t>
      </w:r>
      <w:r w:rsidRPr="00165DC4">
        <w:rPr>
          <w:rFonts w:ascii="Arial" w:eastAsia="Arial" w:hAnsi="Arial" w:cs="Arial"/>
          <w:b/>
          <w:spacing w:val="4"/>
          <w:sz w:val="28"/>
          <w:szCs w:val="28"/>
        </w:rPr>
        <w:t xml:space="preserve"> </w:t>
      </w:r>
      <w:r w:rsidRPr="00165DC4">
        <w:rPr>
          <w:rFonts w:ascii="Arial" w:eastAsia="Arial" w:hAnsi="Arial" w:cs="Arial"/>
          <w:b/>
          <w:spacing w:val="1"/>
          <w:sz w:val="28"/>
          <w:szCs w:val="28"/>
        </w:rPr>
        <w:t>I</w:t>
      </w:r>
      <w:r w:rsidRPr="00165DC4">
        <w:rPr>
          <w:rFonts w:ascii="Arial" w:eastAsia="Arial" w:hAnsi="Arial" w:cs="Arial"/>
          <w:b/>
          <w:spacing w:val="-1"/>
          <w:sz w:val="28"/>
          <w:szCs w:val="28"/>
        </w:rPr>
        <w:t>N</w:t>
      </w:r>
      <w:r w:rsidRPr="00165DC4">
        <w:rPr>
          <w:rFonts w:ascii="Arial" w:eastAsia="Arial" w:hAnsi="Arial" w:cs="Arial"/>
          <w:b/>
          <w:sz w:val="28"/>
          <w:szCs w:val="28"/>
        </w:rPr>
        <w:t>S</w:t>
      </w:r>
      <w:r w:rsidRPr="00165DC4">
        <w:rPr>
          <w:rFonts w:ascii="Arial" w:eastAsia="Arial" w:hAnsi="Arial" w:cs="Arial"/>
          <w:b/>
          <w:spacing w:val="-1"/>
          <w:sz w:val="28"/>
          <w:szCs w:val="28"/>
        </w:rPr>
        <w:t>T</w:t>
      </w:r>
      <w:r w:rsidRPr="00165DC4">
        <w:rPr>
          <w:rFonts w:ascii="Arial" w:eastAsia="Arial" w:hAnsi="Arial" w:cs="Arial"/>
          <w:b/>
          <w:spacing w:val="1"/>
          <w:sz w:val="28"/>
          <w:szCs w:val="28"/>
        </w:rPr>
        <w:t>I</w:t>
      </w:r>
      <w:r w:rsidRPr="00165DC4">
        <w:rPr>
          <w:rFonts w:ascii="Arial" w:eastAsia="Arial" w:hAnsi="Arial" w:cs="Arial"/>
          <w:b/>
          <w:spacing w:val="-1"/>
          <w:sz w:val="28"/>
          <w:szCs w:val="28"/>
        </w:rPr>
        <w:t>TUT</w:t>
      </w:r>
      <w:r w:rsidRPr="00165DC4">
        <w:rPr>
          <w:rFonts w:ascii="Arial" w:eastAsia="Arial" w:hAnsi="Arial" w:cs="Arial"/>
          <w:b/>
          <w:sz w:val="28"/>
          <w:szCs w:val="28"/>
        </w:rPr>
        <w:t>/</w:t>
      </w:r>
      <w:r w:rsidRPr="00165DC4">
        <w:rPr>
          <w:rFonts w:ascii="Arial" w:eastAsia="Arial" w:hAnsi="Arial" w:cs="Arial"/>
          <w:b/>
          <w:spacing w:val="3"/>
          <w:sz w:val="28"/>
          <w:szCs w:val="28"/>
        </w:rPr>
        <w:t xml:space="preserve"> </w:t>
      </w:r>
      <w:r w:rsidRPr="00165DC4">
        <w:rPr>
          <w:rFonts w:ascii="Arial" w:eastAsia="Arial" w:hAnsi="Arial" w:cs="Arial"/>
          <w:b/>
          <w:sz w:val="28"/>
          <w:szCs w:val="28"/>
        </w:rPr>
        <w:t>SE</w:t>
      </w:r>
      <w:r w:rsidRPr="00165DC4">
        <w:rPr>
          <w:rFonts w:ascii="Arial" w:eastAsia="Arial" w:hAnsi="Arial" w:cs="Arial"/>
          <w:b/>
          <w:spacing w:val="-1"/>
          <w:sz w:val="28"/>
          <w:szCs w:val="28"/>
        </w:rPr>
        <w:t>K</w:t>
      </w:r>
      <w:r w:rsidRPr="00165DC4">
        <w:rPr>
          <w:rFonts w:ascii="Arial" w:eastAsia="Arial" w:hAnsi="Arial" w:cs="Arial"/>
          <w:b/>
          <w:sz w:val="28"/>
          <w:szCs w:val="28"/>
        </w:rPr>
        <w:t>O</w:t>
      </w:r>
      <w:r w:rsidRPr="00165DC4">
        <w:rPr>
          <w:rFonts w:ascii="Arial" w:eastAsia="Arial" w:hAnsi="Arial" w:cs="Arial"/>
          <w:b/>
          <w:spacing w:val="1"/>
          <w:sz w:val="28"/>
          <w:szCs w:val="28"/>
        </w:rPr>
        <w:t>L</w:t>
      </w:r>
      <w:r w:rsidRPr="00165DC4">
        <w:rPr>
          <w:rFonts w:ascii="Arial" w:eastAsia="Arial" w:hAnsi="Arial" w:cs="Arial"/>
          <w:b/>
          <w:spacing w:val="-6"/>
          <w:sz w:val="28"/>
          <w:szCs w:val="28"/>
        </w:rPr>
        <w:t>A</w:t>
      </w:r>
      <w:r w:rsidRPr="00165DC4">
        <w:rPr>
          <w:rFonts w:ascii="Arial" w:eastAsia="Arial" w:hAnsi="Arial" w:cs="Arial"/>
          <w:b/>
          <w:sz w:val="28"/>
          <w:szCs w:val="28"/>
        </w:rPr>
        <w:t xml:space="preserve">H </w:t>
      </w:r>
      <w:r w:rsidRPr="00165DC4">
        <w:rPr>
          <w:rFonts w:ascii="Arial" w:eastAsia="Arial" w:hAnsi="Arial" w:cs="Arial"/>
          <w:b/>
          <w:spacing w:val="-1"/>
          <w:sz w:val="28"/>
          <w:szCs w:val="28"/>
        </w:rPr>
        <w:t>T</w:t>
      </w:r>
      <w:r w:rsidRPr="00165DC4">
        <w:rPr>
          <w:rFonts w:ascii="Arial" w:eastAsia="Arial" w:hAnsi="Arial" w:cs="Arial"/>
          <w:b/>
          <w:spacing w:val="1"/>
          <w:sz w:val="28"/>
          <w:szCs w:val="28"/>
        </w:rPr>
        <w:t>I</w:t>
      </w:r>
      <w:r w:rsidRPr="00165DC4">
        <w:rPr>
          <w:rFonts w:ascii="Arial" w:eastAsia="Arial" w:hAnsi="Arial" w:cs="Arial"/>
          <w:b/>
          <w:spacing w:val="-1"/>
          <w:sz w:val="28"/>
          <w:szCs w:val="28"/>
        </w:rPr>
        <w:t>N</w:t>
      </w:r>
      <w:r w:rsidRPr="00165DC4">
        <w:rPr>
          <w:rFonts w:ascii="Arial" w:eastAsia="Arial" w:hAnsi="Arial" w:cs="Arial"/>
          <w:b/>
          <w:sz w:val="28"/>
          <w:szCs w:val="28"/>
        </w:rPr>
        <w:t>GG</w:t>
      </w:r>
      <w:r w:rsidRPr="00165DC4">
        <w:rPr>
          <w:rFonts w:ascii="Arial" w:eastAsia="Arial" w:hAnsi="Arial" w:cs="Arial"/>
          <w:b/>
          <w:spacing w:val="-1"/>
          <w:sz w:val="28"/>
          <w:szCs w:val="28"/>
        </w:rPr>
        <w:t>I</w:t>
      </w:r>
      <w:r w:rsidRPr="00165DC4">
        <w:rPr>
          <w:rFonts w:ascii="Arial" w:eastAsia="Arial" w:hAnsi="Arial" w:cs="Arial"/>
          <w:b/>
          <w:sz w:val="28"/>
          <w:szCs w:val="28"/>
        </w:rPr>
        <w:t>/</w:t>
      </w:r>
      <w:r w:rsidRPr="00165DC4">
        <w:rPr>
          <w:rFonts w:ascii="Arial" w:eastAsia="Arial" w:hAnsi="Arial" w:cs="Arial"/>
          <w:b/>
          <w:spacing w:val="2"/>
          <w:sz w:val="28"/>
          <w:szCs w:val="28"/>
        </w:rPr>
        <w:t xml:space="preserve"> </w:t>
      </w:r>
      <w:r w:rsidRPr="00165DC4">
        <w:rPr>
          <w:rFonts w:ascii="Arial" w:eastAsia="Arial" w:hAnsi="Arial" w:cs="Arial"/>
          <w:b/>
          <w:sz w:val="28"/>
          <w:szCs w:val="28"/>
        </w:rPr>
        <w:t>PO</w:t>
      </w:r>
      <w:r w:rsidRPr="00165DC4">
        <w:rPr>
          <w:rFonts w:ascii="Arial" w:eastAsia="Arial" w:hAnsi="Arial" w:cs="Arial"/>
          <w:b/>
          <w:spacing w:val="-1"/>
          <w:sz w:val="28"/>
          <w:szCs w:val="28"/>
        </w:rPr>
        <w:t>L</w:t>
      </w:r>
      <w:r w:rsidRPr="00165DC4">
        <w:rPr>
          <w:rFonts w:ascii="Arial" w:eastAsia="Arial" w:hAnsi="Arial" w:cs="Arial"/>
          <w:b/>
          <w:spacing w:val="1"/>
          <w:sz w:val="28"/>
          <w:szCs w:val="28"/>
        </w:rPr>
        <w:t>I</w:t>
      </w:r>
      <w:r w:rsidRPr="00165DC4">
        <w:rPr>
          <w:rFonts w:ascii="Arial" w:eastAsia="Arial" w:hAnsi="Arial" w:cs="Arial"/>
          <w:b/>
          <w:spacing w:val="-1"/>
          <w:sz w:val="28"/>
          <w:szCs w:val="28"/>
        </w:rPr>
        <w:t>T</w:t>
      </w:r>
      <w:r w:rsidRPr="00165DC4">
        <w:rPr>
          <w:rFonts w:ascii="Arial" w:eastAsia="Arial" w:hAnsi="Arial" w:cs="Arial"/>
          <w:b/>
          <w:spacing w:val="-3"/>
          <w:sz w:val="28"/>
          <w:szCs w:val="28"/>
        </w:rPr>
        <w:t>E</w:t>
      </w:r>
      <w:r w:rsidRPr="00165DC4">
        <w:rPr>
          <w:rFonts w:ascii="Arial" w:eastAsia="Arial" w:hAnsi="Arial" w:cs="Arial"/>
          <w:b/>
          <w:spacing w:val="-1"/>
          <w:sz w:val="28"/>
          <w:szCs w:val="28"/>
        </w:rPr>
        <w:t>KN</w:t>
      </w:r>
      <w:r w:rsidRPr="00165DC4">
        <w:rPr>
          <w:rFonts w:ascii="Arial" w:eastAsia="Arial" w:hAnsi="Arial" w:cs="Arial"/>
          <w:b/>
          <w:spacing w:val="1"/>
          <w:sz w:val="28"/>
          <w:szCs w:val="28"/>
        </w:rPr>
        <w:t>I</w:t>
      </w:r>
      <w:r w:rsidRPr="00165DC4">
        <w:rPr>
          <w:rFonts w:ascii="Arial" w:eastAsia="Arial" w:hAnsi="Arial" w:cs="Arial"/>
          <w:b/>
          <w:spacing w:val="-1"/>
          <w:sz w:val="28"/>
          <w:szCs w:val="28"/>
        </w:rPr>
        <w:t>K</w:t>
      </w:r>
      <w:r w:rsidRPr="00165DC4">
        <w:rPr>
          <w:rFonts w:ascii="Arial" w:eastAsia="Arial" w:hAnsi="Arial" w:cs="Arial"/>
          <w:b/>
          <w:sz w:val="28"/>
          <w:szCs w:val="28"/>
        </w:rPr>
        <w:t xml:space="preserve">/ </w:t>
      </w:r>
      <w:r w:rsidRPr="00165DC4">
        <w:rPr>
          <w:rFonts w:ascii="Arial" w:eastAsia="Arial" w:hAnsi="Arial" w:cs="Arial"/>
          <w:b/>
          <w:spacing w:val="-4"/>
          <w:sz w:val="28"/>
          <w:szCs w:val="28"/>
        </w:rPr>
        <w:t>A</w:t>
      </w:r>
      <w:r w:rsidRPr="00165DC4">
        <w:rPr>
          <w:rFonts w:ascii="Arial" w:eastAsia="Arial" w:hAnsi="Arial" w:cs="Arial"/>
          <w:b/>
          <w:spacing w:val="3"/>
          <w:sz w:val="28"/>
          <w:szCs w:val="28"/>
        </w:rPr>
        <w:t>K</w:t>
      </w:r>
      <w:r w:rsidRPr="00165DC4">
        <w:rPr>
          <w:rFonts w:ascii="Arial" w:eastAsia="Arial" w:hAnsi="Arial" w:cs="Arial"/>
          <w:b/>
          <w:spacing w:val="-6"/>
          <w:sz w:val="28"/>
          <w:szCs w:val="28"/>
        </w:rPr>
        <w:t>A</w:t>
      </w:r>
      <w:r w:rsidRPr="00165DC4">
        <w:rPr>
          <w:rFonts w:ascii="Arial" w:eastAsia="Arial" w:hAnsi="Arial" w:cs="Arial"/>
          <w:b/>
          <w:spacing w:val="1"/>
          <w:sz w:val="28"/>
          <w:szCs w:val="28"/>
        </w:rPr>
        <w:t>D</w:t>
      </w:r>
      <w:r w:rsidRPr="00165DC4">
        <w:rPr>
          <w:rFonts w:ascii="Arial" w:eastAsia="Arial" w:hAnsi="Arial" w:cs="Arial"/>
          <w:b/>
          <w:sz w:val="28"/>
          <w:szCs w:val="28"/>
        </w:rPr>
        <w:t>E</w:t>
      </w:r>
      <w:r w:rsidRPr="00165DC4">
        <w:rPr>
          <w:rFonts w:ascii="Arial" w:eastAsia="Arial" w:hAnsi="Arial" w:cs="Arial"/>
          <w:b/>
          <w:spacing w:val="1"/>
          <w:sz w:val="28"/>
          <w:szCs w:val="28"/>
        </w:rPr>
        <w:t>MI</w:t>
      </w:r>
      <w:r w:rsidRPr="00165DC4">
        <w:rPr>
          <w:rFonts w:ascii="Arial" w:eastAsia="Arial" w:hAnsi="Arial" w:cs="Arial"/>
          <w:b/>
          <w:sz w:val="28"/>
          <w:szCs w:val="28"/>
        </w:rPr>
        <w:t>/</w:t>
      </w:r>
      <w:r w:rsidRPr="00165DC4">
        <w:rPr>
          <w:rFonts w:ascii="Arial" w:eastAsia="Arial" w:hAnsi="Arial" w:cs="Arial"/>
          <w:b/>
          <w:spacing w:val="3"/>
          <w:sz w:val="28"/>
          <w:szCs w:val="28"/>
        </w:rPr>
        <w:t xml:space="preserve"> </w:t>
      </w:r>
      <w:r w:rsidRPr="00165DC4">
        <w:rPr>
          <w:rFonts w:ascii="Arial" w:eastAsia="Arial" w:hAnsi="Arial" w:cs="Arial"/>
          <w:b/>
          <w:spacing w:val="-6"/>
          <w:sz w:val="28"/>
          <w:szCs w:val="28"/>
        </w:rPr>
        <w:t>A</w:t>
      </w:r>
      <w:r w:rsidRPr="00165DC4">
        <w:rPr>
          <w:rFonts w:ascii="Arial" w:eastAsia="Arial" w:hAnsi="Arial" w:cs="Arial"/>
          <w:b/>
          <w:spacing w:val="3"/>
          <w:sz w:val="28"/>
          <w:szCs w:val="28"/>
        </w:rPr>
        <w:t>K</w:t>
      </w:r>
      <w:r w:rsidRPr="00165DC4">
        <w:rPr>
          <w:rFonts w:ascii="Arial" w:eastAsia="Arial" w:hAnsi="Arial" w:cs="Arial"/>
          <w:b/>
          <w:spacing w:val="-6"/>
          <w:sz w:val="28"/>
          <w:szCs w:val="28"/>
        </w:rPr>
        <w:t>A</w:t>
      </w:r>
      <w:r w:rsidRPr="00165DC4">
        <w:rPr>
          <w:rFonts w:ascii="Arial" w:eastAsia="Arial" w:hAnsi="Arial" w:cs="Arial"/>
          <w:b/>
          <w:spacing w:val="1"/>
          <w:sz w:val="28"/>
          <w:szCs w:val="28"/>
        </w:rPr>
        <w:t>D</w:t>
      </w:r>
      <w:r w:rsidRPr="00165DC4">
        <w:rPr>
          <w:rFonts w:ascii="Arial" w:eastAsia="Arial" w:hAnsi="Arial" w:cs="Arial"/>
          <w:b/>
          <w:spacing w:val="-3"/>
          <w:sz w:val="28"/>
          <w:szCs w:val="28"/>
        </w:rPr>
        <w:t>E</w:t>
      </w:r>
      <w:r w:rsidRPr="00165DC4">
        <w:rPr>
          <w:rFonts w:ascii="Arial" w:eastAsia="Arial" w:hAnsi="Arial" w:cs="Arial"/>
          <w:b/>
          <w:spacing w:val="1"/>
          <w:sz w:val="28"/>
          <w:szCs w:val="28"/>
        </w:rPr>
        <w:t>M</w:t>
      </w:r>
      <w:r w:rsidRPr="00165DC4">
        <w:rPr>
          <w:rFonts w:ascii="Arial" w:eastAsia="Arial" w:hAnsi="Arial" w:cs="Arial"/>
          <w:b/>
          <w:sz w:val="28"/>
          <w:szCs w:val="28"/>
        </w:rPr>
        <w:t>I</w:t>
      </w:r>
      <w:r w:rsidRPr="00165DC4">
        <w:rPr>
          <w:rFonts w:ascii="Arial" w:eastAsia="Arial" w:hAnsi="Arial" w:cs="Arial"/>
          <w:b/>
          <w:spacing w:val="2"/>
          <w:sz w:val="28"/>
          <w:szCs w:val="28"/>
        </w:rPr>
        <w:t xml:space="preserve"> </w:t>
      </w:r>
      <w:r w:rsidRPr="00165DC4">
        <w:rPr>
          <w:rFonts w:ascii="Arial" w:eastAsia="Arial" w:hAnsi="Arial" w:cs="Arial"/>
          <w:b/>
          <w:spacing w:val="-1"/>
          <w:sz w:val="28"/>
          <w:szCs w:val="28"/>
        </w:rPr>
        <w:t>K</w:t>
      </w:r>
      <w:r w:rsidRPr="00165DC4">
        <w:rPr>
          <w:rFonts w:ascii="Arial" w:eastAsia="Arial" w:hAnsi="Arial" w:cs="Arial"/>
          <w:b/>
          <w:spacing w:val="-3"/>
          <w:sz w:val="28"/>
          <w:szCs w:val="28"/>
        </w:rPr>
        <w:t>O</w:t>
      </w:r>
      <w:r w:rsidRPr="00165DC4">
        <w:rPr>
          <w:rFonts w:ascii="Arial" w:eastAsia="Arial" w:hAnsi="Arial" w:cs="Arial"/>
          <w:b/>
          <w:spacing w:val="1"/>
          <w:sz w:val="28"/>
          <w:szCs w:val="28"/>
        </w:rPr>
        <w:t>M</w:t>
      </w:r>
      <w:r w:rsidRPr="00165DC4">
        <w:rPr>
          <w:rFonts w:ascii="Arial" w:eastAsia="Arial" w:hAnsi="Arial" w:cs="Arial"/>
          <w:b/>
          <w:spacing w:val="-1"/>
          <w:sz w:val="28"/>
          <w:szCs w:val="28"/>
        </w:rPr>
        <w:t>UN</w:t>
      </w:r>
      <w:r w:rsidRPr="00165DC4">
        <w:rPr>
          <w:rFonts w:ascii="Arial" w:eastAsia="Arial" w:hAnsi="Arial" w:cs="Arial"/>
          <w:b/>
          <w:spacing w:val="1"/>
          <w:sz w:val="28"/>
          <w:szCs w:val="28"/>
        </w:rPr>
        <w:t>IT</w:t>
      </w:r>
      <w:r w:rsidRPr="00165DC4">
        <w:rPr>
          <w:rFonts w:ascii="Arial" w:eastAsia="Arial" w:hAnsi="Arial" w:cs="Arial"/>
          <w:b/>
          <w:spacing w:val="-8"/>
          <w:sz w:val="28"/>
          <w:szCs w:val="28"/>
        </w:rPr>
        <w:t>A</w:t>
      </w:r>
      <w:r w:rsidRPr="00165DC4">
        <w:rPr>
          <w:rFonts w:ascii="Arial" w:eastAsia="Arial" w:hAnsi="Arial" w:cs="Arial"/>
          <w:b/>
          <w:sz w:val="28"/>
          <w:szCs w:val="28"/>
        </w:rPr>
        <w:t>S</w:t>
      </w:r>
    </w:p>
    <w:p w14:paraId="4C69382C" w14:textId="77777777" w:rsidR="009A44DB" w:rsidRPr="00B5651F" w:rsidRDefault="009A44DB" w:rsidP="001C7E7A">
      <w:pPr>
        <w:spacing w:line="276" w:lineRule="auto"/>
        <w:ind w:left="2583" w:right="2541"/>
        <w:jc w:val="center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</w:p>
    <w:p w14:paraId="7B9CDB0E" w14:textId="77777777" w:rsidR="009A44DB" w:rsidRPr="00B5651F" w:rsidRDefault="009A44DB" w:rsidP="001C7E7A">
      <w:pPr>
        <w:spacing w:line="276" w:lineRule="auto"/>
        <w:rPr>
          <w:rFonts w:ascii="Arial" w:hAnsi="Arial" w:cs="Arial"/>
          <w:sz w:val="22"/>
          <w:szCs w:val="22"/>
        </w:rPr>
      </w:pPr>
    </w:p>
    <w:p w14:paraId="4B8CAE95" w14:textId="6F8424ED" w:rsidR="009A44DB" w:rsidRDefault="009A44DB" w:rsidP="001C7E7A">
      <w:pPr>
        <w:spacing w:line="276" w:lineRule="auto"/>
        <w:rPr>
          <w:rFonts w:ascii="Arial" w:hAnsi="Arial" w:cs="Arial"/>
          <w:sz w:val="22"/>
          <w:szCs w:val="22"/>
        </w:rPr>
      </w:pPr>
    </w:p>
    <w:p w14:paraId="6F1265C3" w14:textId="77777777" w:rsidR="009A44DB" w:rsidRPr="00165DC4" w:rsidRDefault="009A44DB" w:rsidP="001C7E7A">
      <w:pPr>
        <w:spacing w:line="276" w:lineRule="auto"/>
        <w:rPr>
          <w:rFonts w:ascii="Arial" w:hAnsi="Arial" w:cs="Arial"/>
          <w:sz w:val="22"/>
          <w:szCs w:val="22"/>
          <w:lang w:val="id-ID"/>
        </w:rPr>
      </w:pPr>
    </w:p>
    <w:p w14:paraId="2FD6EFAA" w14:textId="77777777" w:rsidR="009A44DB" w:rsidRPr="00165DC4" w:rsidRDefault="009A44DB" w:rsidP="001C7E7A">
      <w:pPr>
        <w:spacing w:line="276" w:lineRule="auto"/>
        <w:ind w:left="1402" w:right="1362"/>
        <w:jc w:val="center"/>
        <w:rPr>
          <w:rFonts w:ascii="Arial" w:eastAsia="Arial" w:hAnsi="Arial" w:cs="Arial"/>
          <w:sz w:val="24"/>
          <w:szCs w:val="24"/>
        </w:rPr>
        <w:sectPr w:rsidR="009A44DB" w:rsidRPr="00165DC4" w:rsidSect="00897918">
          <w:headerReference w:type="default" r:id="rId8"/>
          <w:pgSz w:w="11907" w:h="16840" w:code="9"/>
          <w:pgMar w:top="1701" w:right="1134" w:bottom="1134" w:left="1701" w:header="567" w:footer="567" w:gutter="0"/>
          <w:cols w:space="720"/>
        </w:sectPr>
      </w:pPr>
      <w:r w:rsidRPr="00165DC4">
        <w:rPr>
          <w:rFonts w:ascii="Arial" w:eastAsia="Arial" w:hAnsi="Arial" w:cs="Arial"/>
          <w:b/>
          <w:spacing w:val="3"/>
          <w:sz w:val="24"/>
          <w:szCs w:val="24"/>
        </w:rPr>
        <w:t>N</w:t>
      </w:r>
      <w:r w:rsidRPr="00165DC4">
        <w:rPr>
          <w:rFonts w:ascii="Arial" w:eastAsia="Arial" w:hAnsi="Arial" w:cs="Arial"/>
          <w:b/>
          <w:spacing w:val="-8"/>
          <w:sz w:val="24"/>
          <w:szCs w:val="24"/>
        </w:rPr>
        <w:t>A</w:t>
      </w:r>
      <w:r w:rsidRPr="00165DC4">
        <w:rPr>
          <w:rFonts w:ascii="Arial" w:eastAsia="Arial" w:hAnsi="Arial" w:cs="Arial"/>
          <w:b/>
          <w:spacing w:val="6"/>
          <w:sz w:val="24"/>
          <w:szCs w:val="24"/>
        </w:rPr>
        <w:t>M</w:t>
      </w:r>
      <w:r w:rsidRPr="00165DC4">
        <w:rPr>
          <w:rFonts w:ascii="Arial" w:eastAsia="Arial" w:hAnsi="Arial" w:cs="Arial"/>
          <w:b/>
          <w:sz w:val="24"/>
          <w:szCs w:val="24"/>
        </w:rPr>
        <w:t>A</w:t>
      </w:r>
      <w:r w:rsidRPr="00165DC4">
        <w:rPr>
          <w:rFonts w:ascii="Arial" w:eastAsia="Arial" w:hAnsi="Arial" w:cs="Arial"/>
          <w:b/>
          <w:spacing w:val="-5"/>
          <w:sz w:val="24"/>
          <w:szCs w:val="24"/>
        </w:rPr>
        <w:t xml:space="preserve"> </w:t>
      </w:r>
      <w:r w:rsidRPr="00165DC4">
        <w:rPr>
          <w:rFonts w:ascii="Arial" w:eastAsia="Arial" w:hAnsi="Arial" w:cs="Arial"/>
          <w:b/>
          <w:spacing w:val="-1"/>
          <w:sz w:val="24"/>
          <w:szCs w:val="24"/>
        </w:rPr>
        <w:t>K</w:t>
      </w:r>
      <w:r w:rsidRPr="00165DC4">
        <w:rPr>
          <w:rFonts w:ascii="Arial" w:eastAsia="Arial" w:hAnsi="Arial" w:cs="Arial"/>
          <w:b/>
          <w:sz w:val="24"/>
          <w:szCs w:val="24"/>
        </w:rPr>
        <w:t>O</w:t>
      </w:r>
      <w:r w:rsidRPr="00165DC4">
        <w:rPr>
          <w:rFonts w:ascii="Arial" w:eastAsia="Arial" w:hAnsi="Arial" w:cs="Arial"/>
          <w:b/>
          <w:spacing w:val="3"/>
          <w:sz w:val="24"/>
          <w:szCs w:val="24"/>
        </w:rPr>
        <w:t>T</w:t>
      </w:r>
      <w:r w:rsidRPr="00165DC4">
        <w:rPr>
          <w:rFonts w:ascii="Arial" w:eastAsia="Arial" w:hAnsi="Arial" w:cs="Arial"/>
          <w:b/>
          <w:sz w:val="24"/>
          <w:szCs w:val="24"/>
        </w:rPr>
        <w:t>A</w:t>
      </w:r>
      <w:r w:rsidRPr="00165DC4">
        <w:rPr>
          <w:rFonts w:ascii="Arial" w:eastAsia="Arial" w:hAnsi="Arial" w:cs="Arial"/>
          <w:b/>
          <w:spacing w:val="-5"/>
          <w:sz w:val="24"/>
          <w:szCs w:val="24"/>
        </w:rPr>
        <w:t xml:space="preserve"> </w:t>
      </w:r>
      <w:r w:rsidRPr="00165DC4">
        <w:rPr>
          <w:rFonts w:ascii="Arial" w:eastAsia="Arial" w:hAnsi="Arial" w:cs="Arial"/>
          <w:b/>
          <w:spacing w:val="-1"/>
          <w:sz w:val="24"/>
          <w:szCs w:val="24"/>
        </w:rPr>
        <w:t>K</w:t>
      </w:r>
      <w:r w:rsidRPr="00165DC4">
        <w:rPr>
          <w:rFonts w:ascii="Arial" w:eastAsia="Arial" w:hAnsi="Arial" w:cs="Arial"/>
          <w:b/>
          <w:sz w:val="24"/>
          <w:szCs w:val="24"/>
        </w:rPr>
        <w:t>E</w:t>
      </w:r>
      <w:r w:rsidRPr="00165DC4">
        <w:rPr>
          <w:rFonts w:ascii="Arial" w:eastAsia="Arial" w:hAnsi="Arial" w:cs="Arial"/>
          <w:b/>
          <w:spacing w:val="1"/>
          <w:sz w:val="24"/>
          <w:szCs w:val="24"/>
        </w:rPr>
        <w:t>D</w:t>
      </w:r>
      <w:r w:rsidRPr="00165DC4">
        <w:rPr>
          <w:rFonts w:ascii="Arial" w:eastAsia="Arial" w:hAnsi="Arial" w:cs="Arial"/>
          <w:b/>
          <w:spacing w:val="-1"/>
          <w:sz w:val="24"/>
          <w:szCs w:val="24"/>
        </w:rPr>
        <w:t>UDU</w:t>
      </w:r>
      <w:r w:rsidRPr="00165DC4">
        <w:rPr>
          <w:rFonts w:ascii="Arial" w:eastAsia="Arial" w:hAnsi="Arial" w:cs="Arial"/>
          <w:b/>
          <w:spacing w:val="3"/>
          <w:sz w:val="24"/>
          <w:szCs w:val="24"/>
        </w:rPr>
        <w:t>K</w:t>
      </w:r>
      <w:r w:rsidRPr="00165DC4">
        <w:rPr>
          <w:rFonts w:ascii="Arial" w:eastAsia="Arial" w:hAnsi="Arial" w:cs="Arial"/>
          <w:b/>
          <w:spacing w:val="-6"/>
          <w:sz w:val="24"/>
          <w:szCs w:val="24"/>
        </w:rPr>
        <w:t>A</w:t>
      </w:r>
      <w:r w:rsidRPr="00165DC4">
        <w:rPr>
          <w:rFonts w:ascii="Arial" w:eastAsia="Arial" w:hAnsi="Arial" w:cs="Arial"/>
          <w:b/>
          <w:sz w:val="24"/>
          <w:szCs w:val="24"/>
        </w:rPr>
        <w:t>N PE</w:t>
      </w:r>
      <w:r w:rsidRPr="00165DC4">
        <w:rPr>
          <w:rFonts w:ascii="Arial" w:eastAsia="Arial" w:hAnsi="Arial" w:cs="Arial"/>
          <w:b/>
          <w:spacing w:val="-1"/>
          <w:sz w:val="24"/>
          <w:szCs w:val="24"/>
        </w:rPr>
        <w:t>R</w:t>
      </w:r>
      <w:r w:rsidRPr="00165DC4">
        <w:rPr>
          <w:rFonts w:ascii="Arial" w:eastAsia="Arial" w:hAnsi="Arial" w:cs="Arial"/>
          <w:b/>
          <w:sz w:val="24"/>
          <w:szCs w:val="24"/>
        </w:rPr>
        <w:t>G</w:t>
      </w:r>
      <w:r w:rsidRPr="00165DC4">
        <w:rPr>
          <w:rFonts w:ascii="Arial" w:eastAsia="Arial" w:hAnsi="Arial" w:cs="Arial"/>
          <w:b/>
          <w:spacing w:val="1"/>
          <w:sz w:val="24"/>
          <w:szCs w:val="24"/>
        </w:rPr>
        <w:t>U</w:t>
      </w:r>
      <w:r w:rsidRPr="00165DC4">
        <w:rPr>
          <w:rFonts w:ascii="Arial" w:eastAsia="Arial" w:hAnsi="Arial" w:cs="Arial"/>
          <w:b/>
          <w:spacing w:val="-1"/>
          <w:sz w:val="24"/>
          <w:szCs w:val="24"/>
        </w:rPr>
        <w:t>R</w:t>
      </w:r>
      <w:r w:rsidRPr="00165DC4">
        <w:rPr>
          <w:rFonts w:ascii="Arial" w:eastAsia="Arial" w:hAnsi="Arial" w:cs="Arial"/>
          <w:b/>
          <w:spacing w:val="3"/>
          <w:sz w:val="24"/>
          <w:szCs w:val="24"/>
        </w:rPr>
        <w:t>U</w:t>
      </w:r>
      <w:r w:rsidRPr="00165DC4">
        <w:rPr>
          <w:rFonts w:ascii="Arial" w:eastAsia="Arial" w:hAnsi="Arial" w:cs="Arial"/>
          <w:b/>
          <w:spacing w:val="-6"/>
          <w:sz w:val="24"/>
          <w:szCs w:val="24"/>
        </w:rPr>
        <w:t>A</w:t>
      </w:r>
      <w:r w:rsidRPr="00165DC4">
        <w:rPr>
          <w:rFonts w:ascii="Arial" w:eastAsia="Arial" w:hAnsi="Arial" w:cs="Arial"/>
          <w:b/>
          <w:sz w:val="24"/>
          <w:szCs w:val="24"/>
        </w:rPr>
        <w:t xml:space="preserve">N </w:t>
      </w:r>
      <w:r w:rsidRPr="00165DC4">
        <w:rPr>
          <w:rFonts w:ascii="Arial" w:eastAsia="Arial" w:hAnsi="Arial" w:cs="Arial"/>
          <w:b/>
          <w:spacing w:val="-1"/>
          <w:sz w:val="24"/>
          <w:szCs w:val="24"/>
        </w:rPr>
        <w:t>T</w:t>
      </w:r>
      <w:r w:rsidRPr="00165DC4">
        <w:rPr>
          <w:rFonts w:ascii="Arial" w:eastAsia="Arial" w:hAnsi="Arial" w:cs="Arial"/>
          <w:b/>
          <w:spacing w:val="1"/>
          <w:sz w:val="24"/>
          <w:szCs w:val="24"/>
        </w:rPr>
        <w:t>I</w:t>
      </w:r>
      <w:r w:rsidRPr="00165DC4">
        <w:rPr>
          <w:rFonts w:ascii="Arial" w:eastAsia="Arial" w:hAnsi="Arial" w:cs="Arial"/>
          <w:b/>
          <w:spacing w:val="-1"/>
          <w:sz w:val="24"/>
          <w:szCs w:val="24"/>
        </w:rPr>
        <w:t>N</w:t>
      </w:r>
      <w:r w:rsidRPr="00165DC4">
        <w:rPr>
          <w:rFonts w:ascii="Arial" w:eastAsia="Arial" w:hAnsi="Arial" w:cs="Arial"/>
          <w:b/>
          <w:sz w:val="24"/>
          <w:szCs w:val="24"/>
        </w:rPr>
        <w:t xml:space="preserve">GGI </w:t>
      </w:r>
      <w:r w:rsidRPr="00165DC4">
        <w:rPr>
          <w:rFonts w:ascii="Arial" w:eastAsia="Arial" w:hAnsi="Arial" w:cs="Arial"/>
          <w:b/>
          <w:spacing w:val="3"/>
          <w:sz w:val="24"/>
          <w:szCs w:val="24"/>
        </w:rPr>
        <w:t>T</w:t>
      </w:r>
      <w:r w:rsidRPr="00165DC4">
        <w:rPr>
          <w:rFonts w:ascii="Arial" w:eastAsia="Arial" w:hAnsi="Arial" w:cs="Arial"/>
          <w:b/>
          <w:spacing w:val="-6"/>
          <w:sz w:val="24"/>
          <w:szCs w:val="24"/>
        </w:rPr>
        <w:t>A</w:t>
      </w:r>
      <w:r w:rsidRPr="00165DC4">
        <w:rPr>
          <w:rFonts w:ascii="Arial" w:eastAsia="Arial" w:hAnsi="Arial" w:cs="Arial"/>
          <w:b/>
          <w:spacing w:val="-1"/>
          <w:sz w:val="24"/>
          <w:szCs w:val="24"/>
        </w:rPr>
        <w:t>HU</w:t>
      </w:r>
      <w:r w:rsidRPr="00165DC4">
        <w:rPr>
          <w:rFonts w:ascii="Arial" w:eastAsia="Arial" w:hAnsi="Arial" w:cs="Arial"/>
          <w:b/>
          <w:sz w:val="24"/>
          <w:szCs w:val="24"/>
        </w:rPr>
        <w:t xml:space="preserve">N </w:t>
      </w:r>
      <w:r w:rsidRPr="00165DC4">
        <w:rPr>
          <w:rFonts w:ascii="Arial" w:eastAsia="Arial" w:hAnsi="Arial" w:cs="Arial"/>
          <w:b/>
          <w:spacing w:val="1"/>
          <w:sz w:val="24"/>
          <w:szCs w:val="24"/>
        </w:rPr>
        <w:t>..</w:t>
      </w:r>
      <w:r w:rsidRPr="00165DC4">
        <w:rPr>
          <w:rFonts w:ascii="Arial" w:eastAsia="Arial" w:hAnsi="Arial" w:cs="Arial"/>
          <w:b/>
          <w:spacing w:val="-1"/>
          <w:sz w:val="24"/>
          <w:szCs w:val="24"/>
        </w:rPr>
        <w:t>.</w:t>
      </w:r>
      <w:r w:rsidRPr="00165DC4">
        <w:rPr>
          <w:rFonts w:ascii="Arial" w:eastAsia="Arial" w:hAnsi="Arial" w:cs="Arial"/>
          <w:b/>
          <w:spacing w:val="1"/>
          <w:sz w:val="24"/>
          <w:szCs w:val="24"/>
        </w:rPr>
        <w:t>.</w:t>
      </w:r>
      <w:r w:rsidRPr="00165DC4">
        <w:rPr>
          <w:rFonts w:ascii="Arial" w:eastAsia="Arial" w:hAnsi="Arial" w:cs="Arial"/>
          <w:b/>
          <w:spacing w:val="-1"/>
          <w:sz w:val="24"/>
          <w:szCs w:val="24"/>
        </w:rPr>
        <w:t>.</w:t>
      </w:r>
      <w:r w:rsidRPr="00165DC4">
        <w:rPr>
          <w:rFonts w:ascii="Arial" w:eastAsia="Arial" w:hAnsi="Arial" w:cs="Arial"/>
          <w:b/>
          <w:spacing w:val="1"/>
          <w:sz w:val="24"/>
          <w:szCs w:val="24"/>
        </w:rPr>
        <w:t>.</w:t>
      </w:r>
      <w:r w:rsidRPr="00165DC4">
        <w:rPr>
          <w:rFonts w:ascii="Arial" w:eastAsia="Arial" w:hAnsi="Arial" w:cs="Arial"/>
          <w:b/>
          <w:spacing w:val="-1"/>
          <w:sz w:val="24"/>
          <w:szCs w:val="24"/>
        </w:rPr>
        <w:t>..</w:t>
      </w:r>
      <w:r w:rsidRPr="00165DC4">
        <w:rPr>
          <w:rFonts w:ascii="Arial" w:eastAsia="Arial" w:hAnsi="Arial" w:cs="Arial"/>
          <w:b/>
          <w:spacing w:val="1"/>
          <w:sz w:val="24"/>
          <w:szCs w:val="24"/>
        </w:rPr>
        <w:t>.</w:t>
      </w:r>
      <w:r w:rsidRPr="00165DC4">
        <w:rPr>
          <w:rFonts w:ascii="Arial" w:eastAsia="Arial" w:hAnsi="Arial" w:cs="Arial"/>
          <w:b/>
          <w:spacing w:val="-1"/>
          <w:sz w:val="24"/>
          <w:szCs w:val="24"/>
        </w:rPr>
        <w:t>.</w:t>
      </w:r>
      <w:r w:rsidRPr="00165DC4">
        <w:rPr>
          <w:rFonts w:ascii="Arial" w:eastAsia="Arial" w:hAnsi="Arial" w:cs="Arial"/>
          <w:b/>
          <w:spacing w:val="1"/>
          <w:sz w:val="24"/>
          <w:szCs w:val="24"/>
        </w:rPr>
        <w:t>.</w:t>
      </w:r>
      <w:r w:rsidRPr="00165DC4">
        <w:rPr>
          <w:rFonts w:ascii="Arial" w:eastAsia="Arial" w:hAnsi="Arial" w:cs="Arial"/>
          <w:b/>
          <w:spacing w:val="-1"/>
          <w:sz w:val="24"/>
          <w:szCs w:val="24"/>
        </w:rPr>
        <w:t>.</w:t>
      </w:r>
      <w:r w:rsidRPr="00165DC4">
        <w:rPr>
          <w:rFonts w:ascii="Arial" w:eastAsia="Arial" w:hAnsi="Arial" w:cs="Arial"/>
          <w:b/>
          <w:spacing w:val="1"/>
          <w:sz w:val="24"/>
          <w:szCs w:val="24"/>
        </w:rPr>
        <w:t>.</w:t>
      </w:r>
      <w:r w:rsidRPr="00165DC4">
        <w:rPr>
          <w:rFonts w:ascii="Arial" w:eastAsia="Arial" w:hAnsi="Arial" w:cs="Arial"/>
          <w:b/>
          <w:spacing w:val="-1"/>
          <w:sz w:val="24"/>
          <w:szCs w:val="24"/>
        </w:rPr>
        <w:t>..</w:t>
      </w:r>
      <w:r w:rsidRPr="00165DC4">
        <w:rPr>
          <w:rFonts w:ascii="Arial" w:eastAsia="Arial" w:hAnsi="Arial" w:cs="Arial"/>
          <w:b/>
          <w:sz w:val="24"/>
          <w:szCs w:val="24"/>
        </w:rPr>
        <w:t>.</w:t>
      </w:r>
    </w:p>
    <w:p w14:paraId="63B5101E" w14:textId="77777777" w:rsidR="009A44DB" w:rsidRPr="00B5651F" w:rsidRDefault="009A44DB" w:rsidP="001C7E7A">
      <w:pPr>
        <w:spacing w:line="276" w:lineRule="auto"/>
        <w:ind w:left="3376" w:right="3270"/>
        <w:jc w:val="center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b/>
          <w:sz w:val="22"/>
          <w:szCs w:val="22"/>
        </w:rPr>
        <w:lastRenderedPageBreak/>
        <w:t>IDEN</w:t>
      </w:r>
      <w:r w:rsidRPr="00B5651F">
        <w:rPr>
          <w:rFonts w:ascii="Arial" w:eastAsia="Arial" w:hAnsi="Arial" w:cs="Arial"/>
          <w:b/>
          <w:spacing w:val="-1"/>
          <w:sz w:val="22"/>
          <w:szCs w:val="22"/>
        </w:rPr>
        <w:t>T</w:t>
      </w:r>
      <w:r w:rsidRPr="00B5651F">
        <w:rPr>
          <w:rFonts w:ascii="Arial" w:eastAsia="Arial" w:hAnsi="Arial" w:cs="Arial"/>
          <w:b/>
          <w:sz w:val="22"/>
          <w:szCs w:val="22"/>
        </w:rPr>
        <w:t>I</w:t>
      </w:r>
      <w:r w:rsidRPr="00B5651F">
        <w:rPr>
          <w:rFonts w:ascii="Arial" w:eastAsia="Arial" w:hAnsi="Arial" w:cs="Arial"/>
          <w:b/>
          <w:spacing w:val="2"/>
          <w:sz w:val="22"/>
          <w:szCs w:val="22"/>
        </w:rPr>
        <w:t>T</w:t>
      </w:r>
      <w:r w:rsidRPr="00B5651F">
        <w:rPr>
          <w:rFonts w:ascii="Arial" w:eastAsia="Arial" w:hAnsi="Arial" w:cs="Arial"/>
          <w:b/>
          <w:spacing w:val="-5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z w:val="22"/>
          <w:szCs w:val="22"/>
        </w:rPr>
        <w:t>S</w:t>
      </w:r>
      <w:r w:rsidRPr="00B5651F">
        <w:rPr>
          <w:rFonts w:ascii="Arial" w:eastAsia="Arial" w:hAnsi="Arial" w:cs="Arial"/>
          <w:b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b/>
          <w:sz w:val="22"/>
          <w:szCs w:val="22"/>
        </w:rPr>
        <w:t>PENGUSUL</w:t>
      </w:r>
    </w:p>
    <w:p w14:paraId="6B31B8CD" w14:textId="77777777" w:rsidR="009A44DB" w:rsidRPr="00B13A7F" w:rsidRDefault="009A44DB" w:rsidP="001C7E7A">
      <w:pPr>
        <w:spacing w:line="276" w:lineRule="auto"/>
        <w:rPr>
          <w:rFonts w:ascii="Arial" w:hAnsi="Arial" w:cs="Arial"/>
          <w:sz w:val="22"/>
          <w:szCs w:val="22"/>
          <w:lang w:val="id-ID"/>
        </w:rPr>
      </w:pPr>
    </w:p>
    <w:p w14:paraId="6D8B87C2" w14:textId="6FB2C1B6" w:rsidR="009A44DB" w:rsidRDefault="009A44DB" w:rsidP="001C7E7A">
      <w:pPr>
        <w:spacing w:line="276" w:lineRule="auto"/>
        <w:ind w:right="1556"/>
        <w:jc w:val="both"/>
        <w:rPr>
          <w:rFonts w:ascii="Arial" w:eastAsia="Arial" w:hAnsi="Arial" w:cs="Arial"/>
          <w:sz w:val="22"/>
          <w:szCs w:val="22"/>
        </w:rPr>
      </w:pP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er</w:t>
      </w:r>
      <w:r w:rsidRPr="00B5651F">
        <w:rPr>
          <w:rFonts w:ascii="Arial" w:eastAsia="Arial" w:hAnsi="Arial" w:cs="Arial"/>
          <w:spacing w:val="2"/>
          <w:sz w:val="22"/>
          <w:szCs w:val="22"/>
        </w:rPr>
        <w:t>g</w:t>
      </w:r>
      <w:r w:rsidRPr="00B5651F">
        <w:rPr>
          <w:rFonts w:ascii="Arial" w:eastAsia="Arial" w:hAnsi="Arial" w:cs="Arial"/>
          <w:spacing w:val="-3"/>
          <w:sz w:val="22"/>
          <w:szCs w:val="22"/>
        </w:rPr>
        <w:t>u</w:t>
      </w:r>
      <w:r w:rsidRPr="00B5651F">
        <w:rPr>
          <w:rFonts w:ascii="Arial" w:eastAsia="Arial" w:hAnsi="Arial" w:cs="Arial"/>
          <w:spacing w:val="1"/>
          <w:sz w:val="22"/>
          <w:szCs w:val="22"/>
        </w:rPr>
        <w:t>r</w:t>
      </w:r>
      <w:r w:rsidRPr="00B5651F">
        <w:rPr>
          <w:rFonts w:ascii="Arial" w:eastAsia="Arial" w:hAnsi="Arial" w:cs="Arial"/>
          <w:sz w:val="22"/>
          <w:szCs w:val="22"/>
        </w:rPr>
        <w:t>u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2"/>
          <w:sz w:val="22"/>
          <w:szCs w:val="22"/>
        </w:rPr>
        <w:t>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pacing w:val="-3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g</w:t>
      </w:r>
      <w:r w:rsidRPr="00B5651F">
        <w:rPr>
          <w:rFonts w:ascii="Arial" w:eastAsia="Arial" w:hAnsi="Arial" w:cs="Arial"/>
          <w:spacing w:val="2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 xml:space="preserve">i                    </w:t>
      </w:r>
      <w:proofErr w:type="gramStart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30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:</w:t>
      </w:r>
      <w:proofErr w:type="gram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="00B36248">
        <w:rPr>
          <w:rFonts w:ascii="Arial" w:eastAsia="Arial" w:hAnsi="Arial" w:cs="Arial"/>
          <w:spacing w:val="-1"/>
          <w:sz w:val="22"/>
          <w:szCs w:val="22"/>
          <w:lang w:val="id-ID"/>
        </w:rPr>
        <w:br/>
      </w:r>
      <w:r w:rsidRPr="00B5651F">
        <w:rPr>
          <w:rFonts w:ascii="Arial" w:eastAsia="Arial" w:hAnsi="Arial" w:cs="Arial"/>
          <w:spacing w:val="-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pacing w:val="2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l</w:t>
      </w:r>
      <w:r w:rsidRPr="00B5651F">
        <w:rPr>
          <w:rFonts w:ascii="Arial" w:eastAsia="Arial" w:hAnsi="Arial" w:cs="Arial"/>
          <w:sz w:val="22"/>
          <w:szCs w:val="22"/>
        </w:rPr>
        <w:t>o</w:t>
      </w:r>
      <w:r w:rsidRPr="00B5651F">
        <w:rPr>
          <w:rFonts w:ascii="Arial" w:eastAsia="Arial" w:hAnsi="Arial" w:cs="Arial"/>
          <w:spacing w:val="-1"/>
          <w:sz w:val="22"/>
          <w:szCs w:val="22"/>
        </w:rPr>
        <w:t>l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3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r</w:t>
      </w:r>
      <w:r w:rsidRPr="00B5651F">
        <w:rPr>
          <w:rFonts w:ascii="Arial" w:eastAsia="Arial" w:hAnsi="Arial" w:cs="Arial"/>
          <w:spacing w:val="-3"/>
          <w:sz w:val="22"/>
          <w:szCs w:val="22"/>
        </w:rPr>
        <w:t>o</w:t>
      </w:r>
      <w:r w:rsidRPr="00B5651F">
        <w:rPr>
          <w:rFonts w:ascii="Arial" w:eastAsia="Arial" w:hAnsi="Arial" w:cs="Arial"/>
          <w:spacing w:val="2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r</w:t>
      </w:r>
      <w:r w:rsidRPr="00B5651F">
        <w:rPr>
          <w:rFonts w:ascii="Arial" w:eastAsia="Arial" w:hAnsi="Arial" w:cs="Arial"/>
          <w:spacing w:val="-3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 xml:space="preserve">m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t</w:t>
      </w:r>
      <w:r w:rsidRPr="00B5651F">
        <w:rPr>
          <w:rFonts w:ascii="Arial" w:eastAsia="Arial" w:hAnsi="Arial" w:cs="Arial"/>
          <w:sz w:val="22"/>
          <w:szCs w:val="22"/>
        </w:rPr>
        <w:t>u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40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 xml:space="preserve">: 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 xml:space="preserve">.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Je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ni</w:t>
      </w:r>
      <w:r w:rsidRPr="00B5651F">
        <w:rPr>
          <w:rFonts w:ascii="Arial" w:eastAsia="Arial" w:hAnsi="Arial" w:cs="Arial"/>
          <w:sz w:val="22"/>
          <w:szCs w:val="22"/>
        </w:rPr>
        <w:t>s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r</w:t>
      </w:r>
      <w:r w:rsidRPr="00B5651F">
        <w:rPr>
          <w:rFonts w:ascii="Arial" w:eastAsia="Arial" w:hAnsi="Arial" w:cs="Arial"/>
          <w:spacing w:val="-3"/>
          <w:sz w:val="22"/>
          <w:szCs w:val="22"/>
        </w:rPr>
        <w:t>o</w:t>
      </w:r>
      <w:r w:rsidRPr="00B5651F">
        <w:rPr>
          <w:rFonts w:ascii="Arial" w:eastAsia="Arial" w:hAnsi="Arial" w:cs="Arial"/>
          <w:spacing w:val="2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r</w:t>
      </w:r>
      <w:r w:rsidRPr="00B5651F">
        <w:rPr>
          <w:rFonts w:ascii="Arial" w:eastAsia="Arial" w:hAnsi="Arial" w:cs="Arial"/>
          <w:spacing w:val="-3"/>
          <w:sz w:val="22"/>
          <w:szCs w:val="22"/>
        </w:rPr>
        <w:t>a</w:t>
      </w:r>
      <w:r w:rsidR="00B36248">
        <w:rPr>
          <w:rFonts w:ascii="Arial" w:eastAsia="Arial" w:hAnsi="Arial" w:cs="Arial"/>
          <w:sz w:val="22"/>
          <w:szCs w:val="22"/>
        </w:rPr>
        <w:t xml:space="preserve">m                   </w:t>
      </w:r>
      <w:proofErr w:type="gramStart"/>
      <w:r w:rsidR="00B36248">
        <w:rPr>
          <w:rFonts w:ascii="Arial" w:eastAsia="Arial" w:hAnsi="Arial" w:cs="Arial"/>
          <w:sz w:val="22"/>
          <w:szCs w:val="22"/>
        </w:rPr>
        <w:t xml:space="preserve">  </w:t>
      </w:r>
      <w:r w:rsidRPr="00B5651F">
        <w:rPr>
          <w:rFonts w:ascii="Arial" w:eastAsia="Arial" w:hAnsi="Arial" w:cs="Arial"/>
          <w:sz w:val="22"/>
          <w:szCs w:val="22"/>
        </w:rPr>
        <w:t>:</w:t>
      </w:r>
      <w:proofErr w:type="gramEnd"/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2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 xml:space="preserve">. </w:t>
      </w:r>
      <w:r w:rsidR="00B36248">
        <w:rPr>
          <w:rFonts w:ascii="Arial" w:eastAsia="Arial" w:hAnsi="Arial" w:cs="Arial"/>
          <w:sz w:val="22"/>
          <w:szCs w:val="22"/>
          <w:lang w:val="id-ID"/>
        </w:rPr>
        <w:br/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ama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r</w:t>
      </w:r>
      <w:r w:rsidRPr="00B5651F">
        <w:rPr>
          <w:rFonts w:ascii="Arial" w:eastAsia="Arial" w:hAnsi="Arial" w:cs="Arial"/>
          <w:spacing w:val="-3"/>
          <w:sz w:val="22"/>
          <w:szCs w:val="22"/>
        </w:rPr>
        <w:t>o</w:t>
      </w:r>
      <w:r w:rsidRPr="00B5651F">
        <w:rPr>
          <w:rFonts w:ascii="Arial" w:eastAsia="Arial" w:hAnsi="Arial" w:cs="Arial"/>
          <w:sz w:val="22"/>
          <w:szCs w:val="22"/>
        </w:rPr>
        <w:t xml:space="preserve">gram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t</w:t>
      </w:r>
      <w:r w:rsidRPr="00B5651F">
        <w:rPr>
          <w:rFonts w:ascii="Arial" w:eastAsia="Arial" w:hAnsi="Arial" w:cs="Arial"/>
          <w:sz w:val="22"/>
          <w:szCs w:val="22"/>
        </w:rPr>
        <w:t>u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             : 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 xml:space="preserve">. 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Al</w:t>
      </w:r>
      <w:r w:rsidRPr="00B5651F">
        <w:rPr>
          <w:rFonts w:ascii="Arial" w:eastAsia="Arial" w:hAnsi="Arial" w:cs="Arial"/>
          <w:sz w:val="22"/>
          <w:szCs w:val="22"/>
        </w:rPr>
        <w:t xml:space="preserve">amat                                     : 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 xml:space="preserve">.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omor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2"/>
          <w:sz w:val="22"/>
          <w:szCs w:val="22"/>
        </w:rPr>
        <w:t>T</w:t>
      </w:r>
      <w:r w:rsidRPr="00B5651F">
        <w:rPr>
          <w:rFonts w:ascii="Arial" w:eastAsia="Arial" w:hAnsi="Arial" w:cs="Arial"/>
          <w:sz w:val="22"/>
          <w:szCs w:val="22"/>
        </w:rPr>
        <w:t>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l</w:t>
      </w:r>
      <w:r w:rsidRPr="00B5651F">
        <w:rPr>
          <w:rFonts w:ascii="Arial" w:eastAsia="Arial" w:hAnsi="Arial" w:cs="Arial"/>
          <w:sz w:val="22"/>
          <w:szCs w:val="22"/>
        </w:rPr>
        <w:t>ep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o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                      : 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 xml:space="preserve">. </w:t>
      </w:r>
      <w:r w:rsidRPr="00B5651F">
        <w:rPr>
          <w:rFonts w:ascii="Arial" w:eastAsia="Arial" w:hAnsi="Arial" w:cs="Arial"/>
          <w:i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i/>
          <w:spacing w:val="1"/>
          <w:sz w:val="22"/>
          <w:szCs w:val="22"/>
        </w:rPr>
        <w:t>-</w:t>
      </w:r>
      <w:r w:rsidRPr="00B5651F">
        <w:rPr>
          <w:rFonts w:ascii="Arial" w:eastAsia="Arial" w:hAnsi="Arial" w:cs="Arial"/>
          <w:i/>
          <w:spacing w:val="-2"/>
          <w:sz w:val="22"/>
          <w:szCs w:val="22"/>
        </w:rPr>
        <w:t>M</w:t>
      </w:r>
      <w:r w:rsidRPr="00B5651F">
        <w:rPr>
          <w:rFonts w:ascii="Arial" w:eastAsia="Arial" w:hAnsi="Arial" w:cs="Arial"/>
          <w:i/>
          <w:sz w:val="22"/>
          <w:szCs w:val="22"/>
        </w:rPr>
        <w:t>a</w:t>
      </w:r>
      <w:r w:rsidRPr="00B5651F">
        <w:rPr>
          <w:rFonts w:ascii="Arial" w:eastAsia="Arial" w:hAnsi="Arial" w:cs="Arial"/>
          <w:i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i/>
          <w:sz w:val="22"/>
          <w:szCs w:val="22"/>
        </w:rPr>
        <w:t xml:space="preserve">l </w:t>
      </w:r>
      <w:r w:rsidRPr="00B5651F">
        <w:rPr>
          <w:rFonts w:ascii="Arial" w:eastAsia="Arial" w:hAnsi="Arial" w:cs="Arial"/>
          <w:sz w:val="22"/>
          <w:szCs w:val="22"/>
        </w:rPr>
        <w:t>dan</w:t>
      </w:r>
      <w:r w:rsidRPr="00B5651F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i/>
          <w:spacing w:val="3"/>
          <w:sz w:val="22"/>
          <w:szCs w:val="22"/>
        </w:rPr>
        <w:t>W</w:t>
      </w:r>
      <w:r w:rsidRPr="00B5651F">
        <w:rPr>
          <w:rFonts w:ascii="Arial" w:eastAsia="Arial" w:hAnsi="Arial" w:cs="Arial"/>
          <w:i/>
          <w:sz w:val="22"/>
          <w:szCs w:val="22"/>
        </w:rPr>
        <w:t>e</w:t>
      </w:r>
      <w:r w:rsidRPr="00B5651F">
        <w:rPr>
          <w:rFonts w:ascii="Arial" w:eastAsia="Arial" w:hAnsi="Arial" w:cs="Arial"/>
          <w:i/>
          <w:spacing w:val="-1"/>
          <w:sz w:val="22"/>
          <w:szCs w:val="22"/>
        </w:rPr>
        <w:t>b</w:t>
      </w:r>
      <w:r w:rsidRPr="00B5651F">
        <w:rPr>
          <w:rFonts w:ascii="Arial" w:eastAsia="Arial" w:hAnsi="Arial" w:cs="Arial"/>
          <w:i/>
          <w:sz w:val="22"/>
          <w:szCs w:val="22"/>
        </w:rPr>
        <w:t>s</w:t>
      </w:r>
      <w:r w:rsidRPr="00B5651F">
        <w:rPr>
          <w:rFonts w:ascii="Arial" w:eastAsia="Arial" w:hAnsi="Arial" w:cs="Arial"/>
          <w:i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i/>
          <w:spacing w:val="1"/>
          <w:sz w:val="22"/>
          <w:szCs w:val="22"/>
        </w:rPr>
        <w:t>t</w:t>
      </w:r>
      <w:r w:rsidRPr="00B5651F">
        <w:rPr>
          <w:rFonts w:ascii="Arial" w:eastAsia="Arial" w:hAnsi="Arial" w:cs="Arial"/>
          <w:i/>
          <w:sz w:val="22"/>
          <w:szCs w:val="22"/>
        </w:rPr>
        <w:t xml:space="preserve">e                 </w:t>
      </w:r>
      <w:r w:rsidRPr="00B5651F">
        <w:rPr>
          <w:rFonts w:ascii="Arial" w:eastAsia="Arial" w:hAnsi="Arial" w:cs="Arial"/>
          <w:sz w:val="22"/>
          <w:szCs w:val="22"/>
        </w:rPr>
        <w:t xml:space="preserve">: 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 xml:space="preserve">.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omor</w:t>
      </w:r>
      <w:proofErr w:type="spellEnd"/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1"/>
          <w:sz w:val="22"/>
          <w:szCs w:val="22"/>
        </w:rPr>
        <w:t>S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-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d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an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3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-1"/>
          <w:position w:val="8"/>
          <w:sz w:val="22"/>
          <w:szCs w:val="22"/>
        </w:rPr>
        <w:t>1</w:t>
      </w:r>
      <w:r w:rsidRPr="00B5651F">
        <w:rPr>
          <w:rFonts w:ascii="Arial" w:eastAsia="Arial" w:hAnsi="Arial" w:cs="Arial"/>
          <w:position w:val="8"/>
          <w:sz w:val="22"/>
          <w:szCs w:val="22"/>
        </w:rPr>
        <w:t xml:space="preserve">)          </w:t>
      </w:r>
      <w:proofErr w:type="gramStart"/>
      <w:r w:rsidRPr="00B5651F">
        <w:rPr>
          <w:rFonts w:ascii="Arial" w:eastAsia="Arial" w:hAnsi="Arial" w:cs="Arial"/>
          <w:position w:val="8"/>
          <w:sz w:val="22"/>
          <w:szCs w:val="22"/>
        </w:rPr>
        <w:t xml:space="preserve">  </w:t>
      </w:r>
      <w:r w:rsidRPr="00B5651F">
        <w:rPr>
          <w:rFonts w:ascii="Arial" w:eastAsia="Arial" w:hAnsi="Arial" w:cs="Arial"/>
          <w:sz w:val="22"/>
          <w:szCs w:val="22"/>
        </w:rPr>
        <w:t>:</w:t>
      </w:r>
      <w:proofErr w:type="gram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</w:p>
    <w:p w14:paraId="1CE3FDE9" w14:textId="37BE5A8E" w:rsidR="009A44DB" w:rsidRPr="00B5651F" w:rsidRDefault="009A44DB" w:rsidP="001C7E7A">
      <w:pPr>
        <w:spacing w:line="276" w:lineRule="auto"/>
        <w:ind w:right="1556"/>
        <w:jc w:val="both"/>
        <w:rPr>
          <w:rFonts w:ascii="Arial" w:eastAsia="Arial" w:hAnsi="Arial" w:cs="Arial"/>
          <w:sz w:val="22"/>
          <w:szCs w:val="22"/>
        </w:rPr>
      </w:pPr>
      <w:proofErr w:type="spellStart"/>
      <w:r w:rsidRPr="00B5651F">
        <w:rPr>
          <w:rFonts w:ascii="Arial" w:eastAsia="Arial" w:hAnsi="Arial" w:cs="Arial"/>
          <w:spacing w:val="2"/>
          <w:sz w:val="22"/>
          <w:szCs w:val="22"/>
        </w:rPr>
        <w:t>T</w:t>
      </w:r>
      <w:r w:rsidRPr="00B5651F">
        <w:rPr>
          <w:rFonts w:ascii="Arial" w:eastAsia="Arial" w:hAnsi="Arial" w:cs="Arial"/>
          <w:sz w:val="22"/>
          <w:szCs w:val="22"/>
        </w:rPr>
        <w:t>a</w:t>
      </w:r>
      <w:r w:rsidRPr="00B5651F">
        <w:rPr>
          <w:rFonts w:ascii="Arial" w:eastAsia="Arial" w:hAnsi="Arial" w:cs="Arial"/>
          <w:spacing w:val="-3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g</w:t>
      </w:r>
      <w:r w:rsidRPr="00B5651F">
        <w:rPr>
          <w:rFonts w:ascii="Arial" w:eastAsia="Arial" w:hAnsi="Arial" w:cs="Arial"/>
          <w:spacing w:val="2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al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1"/>
          <w:sz w:val="22"/>
          <w:szCs w:val="22"/>
        </w:rPr>
        <w:t>S</w:t>
      </w:r>
      <w:r w:rsidRPr="00B5651F">
        <w:rPr>
          <w:rFonts w:ascii="Arial" w:eastAsia="Arial" w:hAnsi="Arial" w:cs="Arial"/>
          <w:sz w:val="22"/>
          <w:szCs w:val="22"/>
        </w:rPr>
        <w:t xml:space="preserve">K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d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an</w:t>
      </w:r>
      <w:proofErr w:type="spellEnd"/>
      <w:r w:rsidRPr="00B5651F"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3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 xml:space="preserve">T      </w:t>
      </w:r>
      <w:proofErr w:type="gramStart"/>
      <w:r w:rsidRPr="00B5651F">
        <w:rPr>
          <w:rFonts w:ascii="Arial" w:eastAsia="Arial" w:hAnsi="Arial" w:cs="Arial"/>
          <w:sz w:val="22"/>
          <w:szCs w:val="22"/>
        </w:rPr>
        <w:t xml:space="preserve">  :</w:t>
      </w:r>
      <w:proofErr w:type="gram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 xml:space="preserve">.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j</w:t>
      </w:r>
      <w:r w:rsidRPr="00B5651F">
        <w:rPr>
          <w:rFonts w:ascii="Arial" w:eastAsia="Arial" w:hAnsi="Arial" w:cs="Arial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b</w:t>
      </w:r>
      <w:r w:rsidRPr="00B5651F">
        <w:rPr>
          <w:rFonts w:ascii="Arial" w:eastAsia="Arial" w:hAnsi="Arial" w:cs="Arial"/>
          <w:sz w:val="22"/>
          <w:szCs w:val="22"/>
        </w:rPr>
        <w:t>at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d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t</w:t>
      </w:r>
      <w:r w:rsidRPr="00B5651F">
        <w:rPr>
          <w:rFonts w:ascii="Arial" w:eastAsia="Arial" w:hAnsi="Arial" w:cs="Arial"/>
          <w:sz w:val="22"/>
          <w:szCs w:val="22"/>
        </w:rPr>
        <w:t>a</w:t>
      </w:r>
      <w:r w:rsidRPr="00B5651F">
        <w:rPr>
          <w:rFonts w:ascii="Arial" w:eastAsia="Arial" w:hAnsi="Arial" w:cs="Arial"/>
          <w:spacing w:val="-3"/>
          <w:sz w:val="22"/>
          <w:szCs w:val="22"/>
        </w:rPr>
        <w:t>n</w:t>
      </w:r>
      <w:r w:rsidRPr="00B5651F">
        <w:rPr>
          <w:rFonts w:ascii="Arial" w:eastAsia="Arial" w:hAnsi="Arial" w:cs="Arial"/>
          <w:spacing w:val="2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an</w:t>
      </w:r>
      <w:proofErr w:type="spellEnd"/>
    </w:p>
    <w:p w14:paraId="7190A4CA" w14:textId="1CA4C198" w:rsidR="009A44DB" w:rsidRDefault="009A44DB" w:rsidP="001C7E7A">
      <w:pPr>
        <w:spacing w:line="276" w:lineRule="auto"/>
        <w:ind w:right="1557"/>
        <w:jc w:val="both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spacing w:val="-1"/>
          <w:sz w:val="22"/>
          <w:szCs w:val="22"/>
        </w:rPr>
        <w:t>S</w:t>
      </w:r>
      <w:r w:rsidRPr="00B5651F">
        <w:rPr>
          <w:rFonts w:ascii="Arial" w:eastAsia="Arial" w:hAnsi="Arial" w:cs="Arial"/>
          <w:sz w:val="22"/>
          <w:szCs w:val="22"/>
        </w:rPr>
        <w:t xml:space="preserve">K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d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an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 xml:space="preserve">T                    </w:t>
      </w:r>
      <w:proofErr w:type="gramStart"/>
      <w:r w:rsidRPr="00B5651F">
        <w:rPr>
          <w:rFonts w:ascii="Arial" w:eastAsia="Arial" w:hAnsi="Arial" w:cs="Arial"/>
          <w:sz w:val="22"/>
          <w:szCs w:val="22"/>
        </w:rPr>
        <w:t xml:space="preserve">  :</w:t>
      </w:r>
      <w:proofErr w:type="gram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 xml:space="preserve">.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omor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1"/>
          <w:sz w:val="22"/>
          <w:szCs w:val="22"/>
        </w:rPr>
        <w:t>S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-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emb</w:t>
      </w:r>
      <w:r w:rsidRPr="00B5651F">
        <w:rPr>
          <w:rFonts w:ascii="Arial" w:eastAsia="Arial" w:hAnsi="Arial" w:cs="Arial"/>
          <w:spacing w:val="-3"/>
          <w:sz w:val="22"/>
          <w:szCs w:val="22"/>
        </w:rPr>
        <w:t>u</w:t>
      </w:r>
      <w:r w:rsidRPr="00B5651F">
        <w:rPr>
          <w:rFonts w:ascii="Arial" w:eastAsia="Arial" w:hAnsi="Arial" w:cs="Arial"/>
          <w:spacing w:val="2"/>
          <w:sz w:val="22"/>
          <w:szCs w:val="22"/>
        </w:rPr>
        <w:t>k</w:t>
      </w:r>
      <w:r w:rsidRPr="00B5651F">
        <w:rPr>
          <w:rFonts w:ascii="Arial" w:eastAsia="Arial" w:hAnsi="Arial" w:cs="Arial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-3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-1"/>
          <w:position w:val="8"/>
          <w:sz w:val="22"/>
          <w:szCs w:val="22"/>
        </w:rPr>
        <w:t>2</w:t>
      </w:r>
      <w:r w:rsidRPr="00B5651F">
        <w:rPr>
          <w:rFonts w:ascii="Arial" w:eastAsia="Arial" w:hAnsi="Arial" w:cs="Arial"/>
          <w:position w:val="8"/>
          <w:sz w:val="22"/>
          <w:szCs w:val="22"/>
        </w:rPr>
        <w:t xml:space="preserve">)    </w:t>
      </w:r>
      <w:proofErr w:type="gramStart"/>
      <w:r w:rsidRPr="00B5651F">
        <w:rPr>
          <w:rFonts w:ascii="Arial" w:eastAsia="Arial" w:hAnsi="Arial" w:cs="Arial"/>
          <w:position w:val="8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37"/>
          <w:position w:val="8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:</w:t>
      </w:r>
      <w:proofErr w:type="gram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 xml:space="preserve"> </w:t>
      </w:r>
    </w:p>
    <w:p w14:paraId="550ECEB8" w14:textId="7465E687" w:rsidR="009A44DB" w:rsidRPr="00B36248" w:rsidRDefault="009A44DB" w:rsidP="001C7E7A">
      <w:pPr>
        <w:spacing w:line="276" w:lineRule="auto"/>
        <w:ind w:right="1557"/>
        <w:jc w:val="both"/>
        <w:rPr>
          <w:rFonts w:ascii="Arial" w:eastAsia="Arial" w:hAnsi="Arial" w:cs="Arial"/>
          <w:sz w:val="22"/>
          <w:szCs w:val="22"/>
          <w:lang w:val="id-ID"/>
        </w:rPr>
      </w:pPr>
      <w:proofErr w:type="spellStart"/>
      <w:r w:rsidRPr="00B5651F">
        <w:rPr>
          <w:rFonts w:ascii="Arial" w:eastAsia="Arial" w:hAnsi="Arial" w:cs="Arial"/>
          <w:spacing w:val="2"/>
          <w:sz w:val="22"/>
          <w:szCs w:val="22"/>
        </w:rPr>
        <w:t>T</w:t>
      </w:r>
      <w:r w:rsidRPr="00B5651F">
        <w:rPr>
          <w:rFonts w:ascii="Arial" w:eastAsia="Arial" w:hAnsi="Arial" w:cs="Arial"/>
          <w:sz w:val="22"/>
          <w:szCs w:val="22"/>
        </w:rPr>
        <w:t>a</w:t>
      </w:r>
      <w:r w:rsidRPr="00B5651F">
        <w:rPr>
          <w:rFonts w:ascii="Arial" w:eastAsia="Arial" w:hAnsi="Arial" w:cs="Arial"/>
          <w:spacing w:val="-3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g</w:t>
      </w:r>
      <w:r w:rsidRPr="00B5651F">
        <w:rPr>
          <w:rFonts w:ascii="Arial" w:eastAsia="Arial" w:hAnsi="Arial" w:cs="Arial"/>
          <w:spacing w:val="2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al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1"/>
          <w:sz w:val="22"/>
          <w:szCs w:val="22"/>
        </w:rPr>
        <w:t>S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-3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z w:val="22"/>
          <w:szCs w:val="22"/>
        </w:rPr>
        <w:t>b</w:t>
      </w:r>
      <w:r w:rsidRPr="00B5651F">
        <w:rPr>
          <w:rFonts w:ascii="Arial" w:eastAsia="Arial" w:hAnsi="Arial" w:cs="Arial"/>
          <w:spacing w:val="-3"/>
          <w:sz w:val="22"/>
          <w:szCs w:val="22"/>
        </w:rPr>
        <w:t>u</w:t>
      </w:r>
      <w:r w:rsidRPr="00B5651F">
        <w:rPr>
          <w:rFonts w:ascii="Arial" w:eastAsia="Arial" w:hAnsi="Arial" w:cs="Arial"/>
          <w:spacing w:val="2"/>
          <w:sz w:val="22"/>
          <w:szCs w:val="22"/>
        </w:rPr>
        <w:t>k</w:t>
      </w:r>
      <w:r w:rsidRPr="00B5651F">
        <w:rPr>
          <w:rFonts w:ascii="Arial" w:eastAsia="Arial" w:hAnsi="Arial" w:cs="Arial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-3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 xml:space="preserve">S    </w:t>
      </w:r>
      <w:r w:rsidRPr="00B5651F">
        <w:rPr>
          <w:rFonts w:ascii="Arial" w:eastAsia="Arial" w:hAnsi="Arial" w:cs="Arial"/>
          <w:spacing w:val="16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 xml:space="preserve">: 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="00B36248">
        <w:rPr>
          <w:rFonts w:ascii="Arial" w:eastAsia="Arial" w:hAnsi="Arial" w:cs="Arial"/>
          <w:spacing w:val="-1"/>
          <w:sz w:val="22"/>
          <w:szCs w:val="22"/>
          <w:lang w:val="id-ID"/>
        </w:rPr>
        <w:br/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j</w:t>
      </w:r>
      <w:r w:rsidRPr="00B5651F">
        <w:rPr>
          <w:rFonts w:ascii="Arial" w:eastAsia="Arial" w:hAnsi="Arial" w:cs="Arial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b</w:t>
      </w:r>
      <w:r w:rsidRPr="00B5651F">
        <w:rPr>
          <w:rFonts w:ascii="Arial" w:eastAsia="Arial" w:hAnsi="Arial" w:cs="Arial"/>
          <w:sz w:val="22"/>
          <w:szCs w:val="22"/>
        </w:rPr>
        <w:t>at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d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t</w:t>
      </w:r>
      <w:r w:rsidRPr="00B5651F">
        <w:rPr>
          <w:rFonts w:ascii="Arial" w:eastAsia="Arial" w:hAnsi="Arial" w:cs="Arial"/>
          <w:sz w:val="22"/>
          <w:szCs w:val="22"/>
        </w:rPr>
        <w:t>a</w:t>
      </w:r>
      <w:r w:rsidRPr="00B5651F">
        <w:rPr>
          <w:rFonts w:ascii="Arial" w:eastAsia="Arial" w:hAnsi="Arial" w:cs="Arial"/>
          <w:spacing w:val="-3"/>
          <w:sz w:val="22"/>
          <w:szCs w:val="22"/>
        </w:rPr>
        <w:t>n</w:t>
      </w:r>
      <w:r w:rsidRPr="00B5651F">
        <w:rPr>
          <w:rFonts w:ascii="Arial" w:eastAsia="Arial" w:hAnsi="Arial" w:cs="Arial"/>
          <w:spacing w:val="2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an</w:t>
      </w:r>
      <w:proofErr w:type="spellEnd"/>
      <w:r w:rsidR="00B36248">
        <w:rPr>
          <w:rFonts w:ascii="Arial" w:eastAsia="Arial" w:hAnsi="Arial" w:cs="Arial"/>
          <w:sz w:val="22"/>
          <w:szCs w:val="22"/>
          <w:lang w:val="id-ID"/>
        </w:rPr>
        <w:t xml:space="preserve">                                  :</w:t>
      </w:r>
    </w:p>
    <w:p w14:paraId="766A11E8" w14:textId="0449BD8F" w:rsidR="009A44DB" w:rsidRPr="00B5651F" w:rsidRDefault="009A44DB" w:rsidP="00B36248">
      <w:pPr>
        <w:spacing w:line="276" w:lineRule="auto"/>
        <w:ind w:right="1556"/>
        <w:jc w:val="both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spacing w:val="-1"/>
          <w:sz w:val="22"/>
          <w:szCs w:val="22"/>
        </w:rPr>
        <w:t>S</w:t>
      </w:r>
      <w:r w:rsidRPr="00B5651F">
        <w:rPr>
          <w:rFonts w:ascii="Arial" w:eastAsia="Arial" w:hAnsi="Arial" w:cs="Arial"/>
          <w:sz w:val="22"/>
          <w:szCs w:val="22"/>
        </w:rPr>
        <w:t xml:space="preserve">K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emb</w:t>
      </w:r>
      <w:r w:rsidRPr="00B5651F">
        <w:rPr>
          <w:rFonts w:ascii="Arial" w:eastAsia="Arial" w:hAnsi="Arial" w:cs="Arial"/>
          <w:spacing w:val="-3"/>
          <w:sz w:val="22"/>
          <w:szCs w:val="22"/>
        </w:rPr>
        <w:t>u</w:t>
      </w:r>
      <w:r w:rsidRPr="00B5651F">
        <w:rPr>
          <w:rFonts w:ascii="Arial" w:eastAsia="Arial" w:hAnsi="Arial" w:cs="Arial"/>
          <w:spacing w:val="2"/>
          <w:sz w:val="22"/>
          <w:szCs w:val="22"/>
        </w:rPr>
        <w:t>k</w:t>
      </w:r>
      <w:r w:rsidRPr="00B5651F">
        <w:rPr>
          <w:rFonts w:ascii="Arial" w:eastAsia="Arial" w:hAnsi="Arial" w:cs="Arial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 xml:space="preserve">S                  </w:t>
      </w:r>
      <w:r w:rsidRPr="00B5651F">
        <w:rPr>
          <w:rFonts w:ascii="Arial" w:eastAsia="Arial" w:hAnsi="Arial" w:cs="Arial"/>
          <w:spacing w:val="18"/>
          <w:sz w:val="22"/>
          <w:szCs w:val="22"/>
        </w:rPr>
        <w:t xml:space="preserve"> </w:t>
      </w:r>
      <w:r w:rsidR="00B36248">
        <w:rPr>
          <w:rFonts w:ascii="Arial" w:eastAsia="Arial" w:hAnsi="Arial" w:cs="Arial"/>
          <w:spacing w:val="18"/>
          <w:sz w:val="22"/>
          <w:szCs w:val="22"/>
          <w:lang w:val="id-ID"/>
        </w:rPr>
        <w:t xml:space="preserve">          </w:t>
      </w:r>
      <w:proofErr w:type="gramStart"/>
      <w:r w:rsidR="00B36248">
        <w:rPr>
          <w:rFonts w:ascii="Arial" w:eastAsia="Arial" w:hAnsi="Arial" w:cs="Arial"/>
          <w:spacing w:val="18"/>
          <w:sz w:val="22"/>
          <w:szCs w:val="22"/>
          <w:lang w:val="id-ID"/>
        </w:rPr>
        <w:t xml:space="preserve">  </w:t>
      </w:r>
      <w:r w:rsidRPr="00B5651F">
        <w:rPr>
          <w:rFonts w:ascii="Arial" w:eastAsia="Arial" w:hAnsi="Arial" w:cs="Arial"/>
          <w:sz w:val="22"/>
          <w:szCs w:val="22"/>
        </w:rPr>
        <w:t>:</w:t>
      </w:r>
      <w:proofErr w:type="gram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...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="00B36248">
        <w:rPr>
          <w:rFonts w:ascii="Arial" w:eastAsia="Arial" w:hAnsi="Arial" w:cs="Arial"/>
          <w:spacing w:val="-1"/>
          <w:sz w:val="22"/>
          <w:szCs w:val="22"/>
        </w:rPr>
        <w:t>.</w:t>
      </w:r>
      <w:r w:rsidR="00B36248">
        <w:rPr>
          <w:rFonts w:ascii="Arial" w:eastAsia="Arial" w:hAnsi="Arial" w:cs="Arial"/>
          <w:spacing w:val="-1"/>
          <w:sz w:val="22"/>
          <w:szCs w:val="22"/>
          <w:lang w:val="id-ID"/>
        </w:rPr>
        <w:br/>
      </w:r>
      <w:proofErr w:type="spellStart"/>
      <w:r w:rsidRPr="00B5651F">
        <w:rPr>
          <w:rFonts w:ascii="Arial" w:eastAsia="Arial" w:hAnsi="Arial" w:cs="Arial"/>
          <w:spacing w:val="2"/>
          <w:sz w:val="22"/>
          <w:szCs w:val="22"/>
        </w:rPr>
        <w:t>T</w:t>
      </w:r>
      <w:r w:rsidRPr="00B5651F">
        <w:rPr>
          <w:rFonts w:ascii="Arial" w:eastAsia="Arial" w:hAnsi="Arial" w:cs="Arial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h</w:t>
      </w:r>
      <w:r w:rsidRPr="00B5651F">
        <w:rPr>
          <w:rFonts w:ascii="Arial" w:eastAsia="Arial" w:hAnsi="Arial" w:cs="Arial"/>
          <w:sz w:val="22"/>
          <w:szCs w:val="22"/>
        </w:rPr>
        <w:t>un</w:t>
      </w:r>
      <w:proofErr w:type="spellEnd"/>
      <w:r w:rsidRPr="00B5651F">
        <w:rPr>
          <w:rFonts w:ascii="Arial" w:eastAsia="Arial" w:hAnsi="Arial" w:cs="Arial"/>
          <w:spacing w:val="-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er</w:t>
      </w:r>
      <w:r w:rsidRPr="00B5651F">
        <w:rPr>
          <w:rFonts w:ascii="Arial" w:eastAsia="Arial" w:hAnsi="Arial" w:cs="Arial"/>
          <w:spacing w:val="1"/>
          <w:sz w:val="22"/>
          <w:szCs w:val="22"/>
        </w:rPr>
        <w:t>t</w:t>
      </w:r>
      <w:r w:rsidRPr="00B5651F">
        <w:rPr>
          <w:rFonts w:ascii="Arial" w:eastAsia="Arial" w:hAnsi="Arial" w:cs="Arial"/>
          <w:spacing w:val="-3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1"/>
          <w:sz w:val="22"/>
          <w:szCs w:val="22"/>
        </w:rPr>
        <w:t>K</w:t>
      </w:r>
      <w:r w:rsidRPr="00B5651F">
        <w:rPr>
          <w:rFonts w:ascii="Arial" w:eastAsia="Arial" w:hAnsi="Arial" w:cs="Arial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l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="00B36248">
        <w:rPr>
          <w:rFonts w:ascii="Arial" w:eastAsia="Arial" w:hAnsi="Arial" w:cs="Arial"/>
          <w:sz w:val="22"/>
          <w:szCs w:val="22"/>
          <w:lang w:val="id-ID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4"/>
          <w:sz w:val="22"/>
          <w:szCs w:val="22"/>
        </w:rPr>
        <w:t>M</w:t>
      </w:r>
      <w:r w:rsidRPr="00B5651F">
        <w:rPr>
          <w:rFonts w:ascii="Arial" w:eastAsia="Arial" w:hAnsi="Arial" w:cs="Arial"/>
          <w:sz w:val="22"/>
          <w:szCs w:val="22"/>
        </w:rPr>
        <w:t>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erima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4"/>
          <w:sz w:val="22"/>
          <w:szCs w:val="22"/>
        </w:rPr>
        <w:t>M</w:t>
      </w:r>
      <w:r w:rsidRPr="00B5651F">
        <w:rPr>
          <w:rFonts w:ascii="Arial" w:eastAsia="Arial" w:hAnsi="Arial" w:cs="Arial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h</w:t>
      </w:r>
      <w:r w:rsidRPr="00B5651F">
        <w:rPr>
          <w:rFonts w:ascii="Arial" w:eastAsia="Arial" w:hAnsi="Arial" w:cs="Arial"/>
          <w:sz w:val="22"/>
          <w:szCs w:val="22"/>
        </w:rPr>
        <w:t>a</w:t>
      </w:r>
      <w:r w:rsidRPr="00B5651F">
        <w:rPr>
          <w:rFonts w:ascii="Arial" w:eastAsia="Arial" w:hAnsi="Arial" w:cs="Arial"/>
          <w:spacing w:val="2"/>
          <w:sz w:val="22"/>
          <w:szCs w:val="22"/>
        </w:rPr>
        <w:t>s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pacing w:val="2"/>
          <w:sz w:val="22"/>
          <w:szCs w:val="22"/>
        </w:rPr>
        <w:t>s</w:t>
      </w:r>
      <w:r w:rsidRPr="00B5651F">
        <w:rPr>
          <w:rFonts w:ascii="Arial" w:eastAsia="Arial" w:hAnsi="Arial" w:cs="Arial"/>
          <w:spacing w:val="-3"/>
          <w:sz w:val="22"/>
          <w:szCs w:val="22"/>
        </w:rPr>
        <w:t>w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="00B36248">
        <w:rPr>
          <w:rFonts w:ascii="Arial" w:eastAsia="Arial" w:hAnsi="Arial" w:cs="Arial"/>
          <w:sz w:val="22"/>
          <w:szCs w:val="22"/>
          <w:lang w:val="id-ID"/>
        </w:rPr>
        <w:t xml:space="preserve"> :</w:t>
      </w:r>
      <w:r w:rsidRPr="00B5651F">
        <w:rPr>
          <w:rFonts w:ascii="Arial" w:eastAsia="Arial" w:hAnsi="Arial" w:cs="Arial"/>
          <w:sz w:val="22"/>
          <w:szCs w:val="22"/>
        </w:rPr>
        <w:t xml:space="preserve">              </w:t>
      </w:r>
      <w:r w:rsidRPr="00B5651F">
        <w:rPr>
          <w:rFonts w:ascii="Arial" w:eastAsia="Arial" w:hAnsi="Arial" w:cs="Arial"/>
          <w:spacing w:val="7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 xml:space="preserve">:  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="00B36248">
        <w:rPr>
          <w:rFonts w:ascii="Arial" w:eastAsia="Arial" w:hAnsi="Arial" w:cs="Arial"/>
          <w:spacing w:val="1"/>
          <w:sz w:val="22"/>
          <w:szCs w:val="22"/>
          <w:lang w:val="id-ID"/>
        </w:rPr>
        <w:br/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eri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g</w:t>
      </w:r>
      <w:r w:rsidRPr="00B5651F">
        <w:rPr>
          <w:rFonts w:ascii="Arial" w:eastAsia="Arial" w:hAnsi="Arial" w:cs="Arial"/>
          <w:spacing w:val="2"/>
          <w:sz w:val="22"/>
          <w:szCs w:val="22"/>
        </w:rPr>
        <w:t>k</w:t>
      </w:r>
      <w:r w:rsidRPr="00B5651F">
        <w:rPr>
          <w:rFonts w:ascii="Arial" w:eastAsia="Arial" w:hAnsi="Arial" w:cs="Arial"/>
          <w:spacing w:val="-3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t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2"/>
          <w:sz w:val="22"/>
          <w:szCs w:val="22"/>
        </w:rPr>
        <w:t>T</w:t>
      </w:r>
      <w:r w:rsidRPr="00B5651F">
        <w:rPr>
          <w:rFonts w:ascii="Arial" w:eastAsia="Arial" w:hAnsi="Arial" w:cs="Arial"/>
          <w:spacing w:val="-3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r</w:t>
      </w:r>
      <w:r w:rsidRPr="00B5651F">
        <w:rPr>
          <w:rFonts w:ascii="Arial" w:eastAsia="Arial" w:hAnsi="Arial" w:cs="Arial"/>
          <w:sz w:val="22"/>
          <w:szCs w:val="22"/>
        </w:rPr>
        <w:t>b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r</w:t>
      </w:r>
      <w:r w:rsidRPr="00B5651F">
        <w:rPr>
          <w:rFonts w:ascii="Arial" w:eastAsia="Arial" w:hAnsi="Arial" w:cs="Arial"/>
          <w:sz w:val="22"/>
          <w:szCs w:val="22"/>
        </w:rPr>
        <w:t>u</w:t>
      </w:r>
      <w:proofErr w:type="spellEnd"/>
      <w:r w:rsidR="00B36248">
        <w:rPr>
          <w:rFonts w:ascii="Arial" w:eastAsia="Arial" w:hAnsi="Arial" w:cs="Arial"/>
          <w:sz w:val="22"/>
          <w:szCs w:val="22"/>
          <w:lang w:val="id-ID"/>
        </w:rPr>
        <w:t xml:space="preserve"> </w:t>
      </w:r>
      <w:r>
        <w:rPr>
          <w:rFonts w:ascii="Arial" w:hAnsi="Arial" w:cs="Arial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4F01C1DB" wp14:editId="4100CBA5">
                <wp:simplePos x="0" y="0"/>
                <wp:positionH relativeFrom="page">
                  <wp:posOffset>5862320</wp:posOffset>
                </wp:positionH>
                <wp:positionV relativeFrom="paragraph">
                  <wp:posOffset>873125</wp:posOffset>
                </wp:positionV>
                <wp:extent cx="774700" cy="596265"/>
                <wp:effectExtent l="0" t="0" r="0" b="0"/>
                <wp:wrapNone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4700" cy="596265"/>
                          <a:chOff x="9232" y="1375"/>
                          <a:chExt cx="1220" cy="939"/>
                        </a:xfrm>
                      </wpg:grpSpPr>
                      <wps:wsp>
                        <wps:cNvPr id="10" name="Freeform 27"/>
                        <wps:cNvSpPr>
                          <a:spLocks/>
                        </wps:cNvSpPr>
                        <wps:spPr bwMode="auto">
                          <a:xfrm>
                            <a:off x="9242" y="1385"/>
                            <a:ext cx="1200" cy="230"/>
                          </a:xfrm>
                          <a:custGeom>
                            <a:avLst/>
                            <a:gdLst>
                              <a:gd name="T0" fmla="+- 0 9242 9242"/>
                              <a:gd name="T1" fmla="*/ T0 w 1200"/>
                              <a:gd name="T2" fmla="+- 0 1616 1385"/>
                              <a:gd name="T3" fmla="*/ 1616 h 230"/>
                              <a:gd name="T4" fmla="+- 0 10442 9242"/>
                              <a:gd name="T5" fmla="*/ T4 w 1200"/>
                              <a:gd name="T6" fmla="+- 0 1616 1385"/>
                              <a:gd name="T7" fmla="*/ 1616 h 230"/>
                              <a:gd name="T8" fmla="+- 0 10442 9242"/>
                              <a:gd name="T9" fmla="*/ T8 w 1200"/>
                              <a:gd name="T10" fmla="+- 0 1385 1385"/>
                              <a:gd name="T11" fmla="*/ 1385 h 230"/>
                              <a:gd name="T12" fmla="+- 0 9242 9242"/>
                              <a:gd name="T13" fmla="*/ T12 w 1200"/>
                              <a:gd name="T14" fmla="+- 0 1385 1385"/>
                              <a:gd name="T15" fmla="*/ 1385 h 230"/>
                              <a:gd name="T16" fmla="+- 0 9242 9242"/>
                              <a:gd name="T17" fmla="*/ T16 w 1200"/>
                              <a:gd name="T18" fmla="+- 0 1616 1385"/>
                              <a:gd name="T19" fmla="*/ 1616 h 2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200" h="230">
                                <a:moveTo>
                                  <a:pt x="0" y="231"/>
                                </a:moveTo>
                                <a:lnTo>
                                  <a:pt x="1200" y="231"/>
                                </a:lnTo>
                                <a:lnTo>
                                  <a:pt x="12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28"/>
                        <wps:cNvSpPr>
                          <a:spLocks/>
                        </wps:cNvSpPr>
                        <wps:spPr bwMode="auto">
                          <a:xfrm>
                            <a:off x="9242" y="1616"/>
                            <a:ext cx="1200" cy="230"/>
                          </a:xfrm>
                          <a:custGeom>
                            <a:avLst/>
                            <a:gdLst>
                              <a:gd name="T0" fmla="+- 0 9242 9242"/>
                              <a:gd name="T1" fmla="*/ T0 w 1200"/>
                              <a:gd name="T2" fmla="+- 0 1846 1616"/>
                              <a:gd name="T3" fmla="*/ 1846 h 230"/>
                              <a:gd name="T4" fmla="+- 0 10442 9242"/>
                              <a:gd name="T5" fmla="*/ T4 w 1200"/>
                              <a:gd name="T6" fmla="+- 0 1846 1616"/>
                              <a:gd name="T7" fmla="*/ 1846 h 230"/>
                              <a:gd name="T8" fmla="+- 0 10442 9242"/>
                              <a:gd name="T9" fmla="*/ T8 w 1200"/>
                              <a:gd name="T10" fmla="+- 0 1616 1616"/>
                              <a:gd name="T11" fmla="*/ 1616 h 230"/>
                              <a:gd name="T12" fmla="+- 0 9242 9242"/>
                              <a:gd name="T13" fmla="*/ T12 w 1200"/>
                              <a:gd name="T14" fmla="+- 0 1616 1616"/>
                              <a:gd name="T15" fmla="*/ 1616 h 230"/>
                              <a:gd name="T16" fmla="+- 0 9242 9242"/>
                              <a:gd name="T17" fmla="*/ T16 w 1200"/>
                              <a:gd name="T18" fmla="+- 0 1846 1616"/>
                              <a:gd name="T19" fmla="*/ 1846 h 2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200" h="230">
                                <a:moveTo>
                                  <a:pt x="0" y="230"/>
                                </a:moveTo>
                                <a:lnTo>
                                  <a:pt x="1200" y="230"/>
                                </a:lnTo>
                                <a:lnTo>
                                  <a:pt x="12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29"/>
                        <wps:cNvSpPr>
                          <a:spLocks/>
                        </wps:cNvSpPr>
                        <wps:spPr bwMode="auto">
                          <a:xfrm>
                            <a:off x="9242" y="1846"/>
                            <a:ext cx="1200" cy="228"/>
                          </a:xfrm>
                          <a:custGeom>
                            <a:avLst/>
                            <a:gdLst>
                              <a:gd name="T0" fmla="+- 0 9242 9242"/>
                              <a:gd name="T1" fmla="*/ T0 w 1200"/>
                              <a:gd name="T2" fmla="+- 0 2074 1846"/>
                              <a:gd name="T3" fmla="*/ 2074 h 228"/>
                              <a:gd name="T4" fmla="+- 0 10442 9242"/>
                              <a:gd name="T5" fmla="*/ T4 w 1200"/>
                              <a:gd name="T6" fmla="+- 0 2074 1846"/>
                              <a:gd name="T7" fmla="*/ 2074 h 228"/>
                              <a:gd name="T8" fmla="+- 0 10442 9242"/>
                              <a:gd name="T9" fmla="*/ T8 w 1200"/>
                              <a:gd name="T10" fmla="+- 0 1846 1846"/>
                              <a:gd name="T11" fmla="*/ 1846 h 228"/>
                              <a:gd name="T12" fmla="+- 0 9242 9242"/>
                              <a:gd name="T13" fmla="*/ T12 w 1200"/>
                              <a:gd name="T14" fmla="+- 0 1846 1846"/>
                              <a:gd name="T15" fmla="*/ 1846 h 228"/>
                              <a:gd name="T16" fmla="+- 0 9242 9242"/>
                              <a:gd name="T17" fmla="*/ T16 w 1200"/>
                              <a:gd name="T18" fmla="+- 0 2074 1846"/>
                              <a:gd name="T19" fmla="*/ 2074 h 2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200" h="228">
                                <a:moveTo>
                                  <a:pt x="0" y="228"/>
                                </a:moveTo>
                                <a:lnTo>
                                  <a:pt x="1200" y="228"/>
                                </a:lnTo>
                                <a:lnTo>
                                  <a:pt x="12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30"/>
                        <wps:cNvSpPr>
                          <a:spLocks/>
                        </wps:cNvSpPr>
                        <wps:spPr bwMode="auto">
                          <a:xfrm>
                            <a:off x="9242" y="2074"/>
                            <a:ext cx="1200" cy="230"/>
                          </a:xfrm>
                          <a:custGeom>
                            <a:avLst/>
                            <a:gdLst>
                              <a:gd name="T0" fmla="+- 0 9242 9242"/>
                              <a:gd name="T1" fmla="*/ T0 w 1200"/>
                              <a:gd name="T2" fmla="+- 0 2304 2074"/>
                              <a:gd name="T3" fmla="*/ 2304 h 230"/>
                              <a:gd name="T4" fmla="+- 0 10442 9242"/>
                              <a:gd name="T5" fmla="*/ T4 w 1200"/>
                              <a:gd name="T6" fmla="+- 0 2304 2074"/>
                              <a:gd name="T7" fmla="*/ 2304 h 230"/>
                              <a:gd name="T8" fmla="+- 0 10442 9242"/>
                              <a:gd name="T9" fmla="*/ T8 w 1200"/>
                              <a:gd name="T10" fmla="+- 0 2074 2074"/>
                              <a:gd name="T11" fmla="*/ 2074 h 230"/>
                              <a:gd name="T12" fmla="+- 0 9242 9242"/>
                              <a:gd name="T13" fmla="*/ T12 w 1200"/>
                              <a:gd name="T14" fmla="+- 0 2074 2074"/>
                              <a:gd name="T15" fmla="*/ 2074 h 230"/>
                              <a:gd name="T16" fmla="+- 0 9242 9242"/>
                              <a:gd name="T17" fmla="*/ T16 w 1200"/>
                              <a:gd name="T18" fmla="+- 0 2304 2074"/>
                              <a:gd name="T19" fmla="*/ 2304 h 2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200" h="230">
                                <a:moveTo>
                                  <a:pt x="0" y="230"/>
                                </a:moveTo>
                                <a:lnTo>
                                  <a:pt x="1200" y="230"/>
                                </a:lnTo>
                                <a:lnTo>
                                  <a:pt x="12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D5B1B3" id="Group 9" o:spid="_x0000_s1026" style="position:absolute;margin-left:461.6pt;margin-top:68.75pt;width:61pt;height:46.95pt;z-index:-251656192;mso-position-horizontal-relative:page" coordorigin="9232,1375" coordsize="1220,9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">
                <v:shape id="Freeform 27" o:spid="_x0000_s1027" style="position:absolute;left:9242;top:1385;width:1200;height:230;visibility:visible;mso-wrap-style:square;v-text-anchor:top" coordsize="1200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" path="m,231r1200,l1200,,,,,231xe" fillcolor="#d9d9d9" stroked="f">
                  <v:path arrowok="t" o:connecttype="custom" o:connectlocs="0,1616;1200,1616;1200,1385;0,1385;0,1616" o:connectangles="0,0,0,0,0"/>
                </v:shape>
                <v:shape id="Freeform 28" o:spid="_x0000_s1028" style="position:absolute;left:9242;top:1616;width:1200;height:230;visibility:visible;mso-wrap-style:square;v-text-anchor:top" coordsize="1200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" path="m,230r1200,l1200,,,,,230xe" fillcolor="#d9d9d9" stroked="f">
                  <v:path arrowok="t" o:connecttype="custom" o:connectlocs="0,1846;1200,1846;1200,1616;0,1616;0,1846" o:connectangles="0,0,0,0,0"/>
                </v:shape>
                <v:shape id="Freeform 29" o:spid="_x0000_s1029" style="position:absolute;left:9242;top:1846;width:1200;height:228;visibility:visible;mso-wrap-style:square;v-text-anchor:top" coordsize="1200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" path="m,228r1200,l1200,,,,,228xe" fillcolor="#d9d9d9" stroked="f">
                  <v:path arrowok="t" o:connecttype="custom" o:connectlocs="0,2074;1200,2074;1200,1846;0,1846;0,2074" o:connectangles="0,0,0,0,0"/>
                </v:shape>
                <v:shape id="Freeform 30" o:spid="_x0000_s1030" style="position:absolute;left:9242;top:2074;width:1200;height:230;visibility:visible;mso-wrap-style:square;v-text-anchor:top" coordsize="1200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" path="m,230r1200,l1200,,,,,230xe" fillcolor="#d9d9d9" stroked="f">
                  <v:path arrowok="t" o:connecttype="custom" o:connectlocs="0,2304;1200,2304;1200,2074;0,2074;0,2304" o:connectangles="0,0,0,0,0"/>
                </v:shape>
                <w10:wrap anchorx="page"/>
              </v:group>
            </w:pict>
          </mc:Fallback>
        </mc:AlternateConten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2"/>
          <w:sz w:val="22"/>
          <w:szCs w:val="22"/>
        </w:rPr>
        <w:t>k</w:t>
      </w:r>
      <w:r w:rsidRPr="00B5651F">
        <w:rPr>
          <w:rFonts w:ascii="Arial" w:eastAsia="Arial" w:hAnsi="Arial" w:cs="Arial"/>
          <w:spacing w:val="-2"/>
          <w:sz w:val="22"/>
          <w:szCs w:val="22"/>
        </w:rPr>
        <w:t>r</w:t>
      </w:r>
      <w:r w:rsidRPr="00B5651F">
        <w:rPr>
          <w:rFonts w:ascii="Arial" w:eastAsia="Arial" w:hAnsi="Arial" w:cs="Arial"/>
          <w:sz w:val="22"/>
          <w:szCs w:val="22"/>
        </w:rPr>
        <w:t>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di</w:t>
      </w:r>
      <w:r w:rsidRPr="00B5651F">
        <w:rPr>
          <w:rFonts w:ascii="Arial" w:eastAsia="Arial" w:hAnsi="Arial" w:cs="Arial"/>
          <w:spacing w:val="1"/>
          <w:sz w:val="22"/>
          <w:szCs w:val="22"/>
        </w:rPr>
        <w:t>t</w:t>
      </w:r>
      <w:r w:rsidRPr="00B5651F">
        <w:rPr>
          <w:rFonts w:ascii="Arial" w:eastAsia="Arial" w:hAnsi="Arial" w:cs="Arial"/>
          <w:sz w:val="22"/>
          <w:szCs w:val="22"/>
        </w:rPr>
        <w:t>asi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="00B36248">
        <w:rPr>
          <w:rFonts w:ascii="Arial" w:eastAsia="Arial" w:hAnsi="Arial" w:cs="Arial"/>
          <w:sz w:val="22"/>
          <w:szCs w:val="22"/>
          <w:lang w:val="id-ID"/>
        </w:rPr>
        <w:t xml:space="preserve">            :</w:t>
      </w:r>
      <w:r w:rsidRPr="00B5651F">
        <w:rPr>
          <w:rFonts w:ascii="Arial" w:eastAsia="Arial" w:hAnsi="Arial" w:cs="Arial"/>
          <w:sz w:val="22"/>
          <w:szCs w:val="22"/>
        </w:rPr>
        <w:t xml:space="preserve">                           </w:t>
      </w:r>
      <w:r w:rsidRPr="00B5651F">
        <w:rPr>
          <w:rFonts w:ascii="Arial" w:eastAsia="Arial" w:hAnsi="Arial" w:cs="Arial"/>
          <w:spacing w:val="3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 xml:space="preserve">: 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="00B36248">
        <w:rPr>
          <w:rFonts w:ascii="Arial" w:eastAsia="Arial" w:hAnsi="Arial" w:cs="Arial"/>
          <w:spacing w:val="1"/>
          <w:sz w:val="22"/>
          <w:szCs w:val="22"/>
          <w:lang w:val="id-ID"/>
        </w:rPr>
        <w:br/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o</w:t>
      </w:r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z w:val="22"/>
          <w:szCs w:val="22"/>
        </w:rPr>
        <w:t>or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1"/>
          <w:sz w:val="22"/>
          <w:szCs w:val="22"/>
        </w:rPr>
        <w:t>S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1"/>
          <w:sz w:val="22"/>
          <w:szCs w:val="22"/>
        </w:rPr>
        <w:t>BAN</w:t>
      </w:r>
      <w:r w:rsidRPr="00B5651F">
        <w:rPr>
          <w:rFonts w:ascii="Arial" w:eastAsia="Arial" w:hAnsi="Arial" w:cs="Arial"/>
          <w:spacing w:val="1"/>
          <w:sz w:val="22"/>
          <w:szCs w:val="22"/>
        </w:rPr>
        <w:t>-</w:t>
      </w:r>
      <w:r w:rsidRPr="00B5651F">
        <w:rPr>
          <w:rFonts w:ascii="Arial" w:eastAsia="Arial" w:hAnsi="Arial" w:cs="Arial"/>
          <w:spacing w:val="-3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 xml:space="preserve">T                  </w:t>
      </w:r>
      <w:r w:rsidRPr="00B5651F">
        <w:rPr>
          <w:rFonts w:ascii="Arial" w:eastAsia="Arial" w:hAnsi="Arial" w:cs="Arial"/>
          <w:spacing w:val="21"/>
          <w:sz w:val="22"/>
          <w:szCs w:val="22"/>
        </w:rPr>
        <w:t xml:space="preserve"> </w:t>
      </w:r>
      <w:r w:rsidR="00B36248">
        <w:rPr>
          <w:rFonts w:ascii="Arial" w:eastAsia="Arial" w:hAnsi="Arial" w:cs="Arial"/>
          <w:spacing w:val="21"/>
          <w:sz w:val="22"/>
          <w:szCs w:val="22"/>
          <w:lang w:val="id-ID"/>
        </w:rPr>
        <w:t xml:space="preserve">                  </w:t>
      </w:r>
      <w:r w:rsidRPr="00B5651F">
        <w:rPr>
          <w:rFonts w:ascii="Arial" w:eastAsia="Arial" w:hAnsi="Arial" w:cs="Arial"/>
          <w:sz w:val="22"/>
          <w:szCs w:val="22"/>
        </w:rPr>
        <w:t xml:space="preserve">: 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</w:p>
    <w:p w14:paraId="5E3DF00F" w14:textId="77777777" w:rsidR="009A44DB" w:rsidRPr="00B5651F" w:rsidRDefault="009A44DB" w:rsidP="001C7E7A">
      <w:pPr>
        <w:spacing w:line="276" w:lineRule="auto"/>
        <w:rPr>
          <w:rFonts w:ascii="Arial" w:hAnsi="Arial" w:cs="Arial"/>
          <w:sz w:val="22"/>
          <w:szCs w:val="22"/>
        </w:rPr>
      </w:pPr>
    </w:p>
    <w:p w14:paraId="092F562E" w14:textId="77777777" w:rsidR="009A44DB" w:rsidRPr="00B5651F" w:rsidRDefault="009A44DB" w:rsidP="001C7E7A">
      <w:pPr>
        <w:spacing w:line="276" w:lineRule="auto"/>
        <w:ind w:left="209" w:right="3082"/>
        <w:jc w:val="both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spacing w:val="-1"/>
          <w:position w:val="-1"/>
          <w:sz w:val="22"/>
          <w:szCs w:val="22"/>
        </w:rPr>
        <w:t>D</w:t>
      </w:r>
      <w:r w:rsidRPr="00B5651F">
        <w:rPr>
          <w:rFonts w:ascii="Arial" w:eastAsia="Arial" w:hAnsi="Arial" w:cs="Arial"/>
          <w:position w:val="-1"/>
          <w:sz w:val="22"/>
          <w:szCs w:val="22"/>
        </w:rPr>
        <w:t>af</w:t>
      </w:r>
      <w:r w:rsidRPr="00B5651F">
        <w:rPr>
          <w:rFonts w:ascii="Arial" w:eastAsia="Arial" w:hAnsi="Arial" w:cs="Arial"/>
          <w:spacing w:val="2"/>
          <w:position w:val="-1"/>
          <w:sz w:val="22"/>
          <w:szCs w:val="22"/>
        </w:rPr>
        <w:t>t</w:t>
      </w:r>
      <w:r w:rsidRPr="00B5651F">
        <w:rPr>
          <w:rFonts w:ascii="Arial" w:eastAsia="Arial" w:hAnsi="Arial" w:cs="Arial"/>
          <w:position w:val="-1"/>
          <w:sz w:val="22"/>
          <w:szCs w:val="22"/>
        </w:rPr>
        <w:t>ar</w:t>
      </w:r>
      <w:r w:rsidRPr="00B5651F">
        <w:rPr>
          <w:rFonts w:ascii="Arial" w:eastAsia="Arial" w:hAnsi="Arial" w:cs="Arial"/>
          <w:spacing w:val="-1"/>
          <w:position w:val="-1"/>
          <w:sz w:val="22"/>
          <w:szCs w:val="22"/>
        </w:rPr>
        <w:t xml:space="preserve"> P</w:t>
      </w:r>
      <w:r w:rsidRPr="00B5651F">
        <w:rPr>
          <w:rFonts w:ascii="Arial" w:eastAsia="Arial" w:hAnsi="Arial" w:cs="Arial"/>
          <w:spacing w:val="1"/>
          <w:position w:val="-1"/>
          <w:sz w:val="22"/>
          <w:szCs w:val="22"/>
        </w:rPr>
        <w:t>r</w:t>
      </w:r>
      <w:r w:rsidRPr="00B5651F">
        <w:rPr>
          <w:rFonts w:ascii="Arial" w:eastAsia="Arial" w:hAnsi="Arial" w:cs="Arial"/>
          <w:spacing w:val="-3"/>
          <w:position w:val="-1"/>
          <w:sz w:val="22"/>
          <w:szCs w:val="22"/>
        </w:rPr>
        <w:t>o</w:t>
      </w:r>
      <w:r w:rsidRPr="00B5651F">
        <w:rPr>
          <w:rFonts w:ascii="Arial" w:eastAsia="Arial" w:hAnsi="Arial" w:cs="Arial"/>
          <w:position w:val="-1"/>
          <w:sz w:val="22"/>
          <w:szCs w:val="22"/>
        </w:rPr>
        <w:t xml:space="preserve">gram </w:t>
      </w:r>
      <w:proofErr w:type="spellStart"/>
      <w:r w:rsidRPr="00B5651F">
        <w:rPr>
          <w:rFonts w:ascii="Arial" w:eastAsia="Arial" w:hAnsi="Arial" w:cs="Arial"/>
          <w:spacing w:val="-1"/>
          <w:position w:val="-1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position w:val="-1"/>
          <w:sz w:val="22"/>
          <w:szCs w:val="22"/>
        </w:rPr>
        <w:t>t</w:t>
      </w:r>
      <w:r w:rsidRPr="00B5651F">
        <w:rPr>
          <w:rFonts w:ascii="Arial" w:eastAsia="Arial" w:hAnsi="Arial" w:cs="Arial"/>
          <w:position w:val="-1"/>
          <w:sz w:val="22"/>
          <w:szCs w:val="22"/>
        </w:rPr>
        <w:t>u</w:t>
      </w:r>
      <w:r w:rsidRPr="00B5651F">
        <w:rPr>
          <w:rFonts w:ascii="Arial" w:eastAsia="Arial" w:hAnsi="Arial" w:cs="Arial"/>
          <w:spacing w:val="-1"/>
          <w:position w:val="-1"/>
          <w:sz w:val="22"/>
          <w:szCs w:val="22"/>
        </w:rPr>
        <w:t>d</w:t>
      </w:r>
      <w:r w:rsidRPr="00B5651F">
        <w:rPr>
          <w:rFonts w:ascii="Arial" w:eastAsia="Arial" w:hAnsi="Arial" w:cs="Arial"/>
          <w:position w:val="-1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pacing w:val="2"/>
          <w:position w:val="-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position w:val="-1"/>
          <w:sz w:val="22"/>
          <w:szCs w:val="22"/>
        </w:rPr>
        <w:t>di</w:t>
      </w:r>
      <w:r w:rsidRPr="00B5651F">
        <w:rPr>
          <w:rFonts w:ascii="Arial" w:eastAsia="Arial" w:hAnsi="Arial" w:cs="Arial"/>
          <w:spacing w:val="-5"/>
          <w:position w:val="-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1"/>
          <w:position w:val="-1"/>
          <w:sz w:val="22"/>
          <w:szCs w:val="22"/>
        </w:rPr>
        <w:t>U</w:t>
      </w:r>
      <w:r w:rsidRPr="00B5651F">
        <w:rPr>
          <w:rFonts w:ascii="Arial" w:eastAsia="Arial" w:hAnsi="Arial" w:cs="Arial"/>
          <w:position w:val="-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position w:val="-1"/>
          <w:sz w:val="22"/>
          <w:szCs w:val="22"/>
        </w:rPr>
        <w:t>i</w:t>
      </w:r>
      <w:r w:rsidRPr="00B5651F">
        <w:rPr>
          <w:rFonts w:ascii="Arial" w:eastAsia="Arial" w:hAnsi="Arial" w:cs="Arial"/>
          <w:position w:val="-1"/>
          <w:sz w:val="22"/>
          <w:szCs w:val="22"/>
        </w:rPr>
        <w:t>t</w:t>
      </w:r>
      <w:r w:rsidRPr="00B5651F">
        <w:rPr>
          <w:rFonts w:ascii="Arial" w:eastAsia="Arial" w:hAnsi="Arial" w:cs="Arial"/>
          <w:spacing w:val="2"/>
          <w:position w:val="-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position w:val="-1"/>
          <w:sz w:val="22"/>
          <w:szCs w:val="22"/>
        </w:rPr>
        <w:t>P</w:t>
      </w:r>
      <w:r w:rsidRPr="00B5651F">
        <w:rPr>
          <w:rFonts w:ascii="Arial" w:eastAsia="Arial" w:hAnsi="Arial" w:cs="Arial"/>
          <w:position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1"/>
          <w:position w:val="-1"/>
          <w:sz w:val="22"/>
          <w:szCs w:val="22"/>
        </w:rPr>
        <w:t>n</w:t>
      </w:r>
      <w:r w:rsidRPr="00B5651F">
        <w:rPr>
          <w:rFonts w:ascii="Arial" w:eastAsia="Arial" w:hAnsi="Arial" w:cs="Arial"/>
          <w:spacing w:val="2"/>
          <w:position w:val="-1"/>
          <w:sz w:val="22"/>
          <w:szCs w:val="22"/>
        </w:rPr>
        <w:t>g</w:t>
      </w:r>
      <w:r w:rsidRPr="00B5651F">
        <w:rPr>
          <w:rFonts w:ascii="Arial" w:eastAsia="Arial" w:hAnsi="Arial" w:cs="Arial"/>
          <w:position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1"/>
          <w:position w:val="-1"/>
          <w:sz w:val="22"/>
          <w:szCs w:val="22"/>
        </w:rPr>
        <w:t>l</w:t>
      </w:r>
      <w:r w:rsidRPr="00B5651F">
        <w:rPr>
          <w:rFonts w:ascii="Arial" w:eastAsia="Arial" w:hAnsi="Arial" w:cs="Arial"/>
          <w:position w:val="-1"/>
          <w:sz w:val="22"/>
          <w:szCs w:val="22"/>
        </w:rPr>
        <w:t>o</w:t>
      </w:r>
      <w:r w:rsidRPr="00B5651F">
        <w:rPr>
          <w:rFonts w:ascii="Arial" w:eastAsia="Arial" w:hAnsi="Arial" w:cs="Arial"/>
          <w:spacing w:val="-1"/>
          <w:position w:val="-1"/>
          <w:sz w:val="22"/>
          <w:szCs w:val="22"/>
        </w:rPr>
        <w:t>l</w:t>
      </w:r>
      <w:r w:rsidRPr="00B5651F">
        <w:rPr>
          <w:rFonts w:ascii="Arial" w:eastAsia="Arial" w:hAnsi="Arial" w:cs="Arial"/>
          <w:position w:val="-1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position w:val="-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3"/>
          <w:position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position w:val="-1"/>
          <w:sz w:val="22"/>
          <w:szCs w:val="22"/>
        </w:rPr>
        <w:t>r</w:t>
      </w:r>
      <w:r w:rsidRPr="00B5651F">
        <w:rPr>
          <w:rFonts w:ascii="Arial" w:eastAsia="Arial" w:hAnsi="Arial" w:cs="Arial"/>
          <w:spacing w:val="-3"/>
          <w:position w:val="-1"/>
          <w:sz w:val="22"/>
          <w:szCs w:val="22"/>
        </w:rPr>
        <w:t>o</w:t>
      </w:r>
      <w:r w:rsidRPr="00B5651F">
        <w:rPr>
          <w:rFonts w:ascii="Arial" w:eastAsia="Arial" w:hAnsi="Arial" w:cs="Arial"/>
          <w:spacing w:val="2"/>
          <w:position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position w:val="-1"/>
          <w:sz w:val="22"/>
          <w:szCs w:val="22"/>
        </w:rPr>
        <w:t>r</w:t>
      </w:r>
      <w:r w:rsidRPr="00B5651F">
        <w:rPr>
          <w:rFonts w:ascii="Arial" w:eastAsia="Arial" w:hAnsi="Arial" w:cs="Arial"/>
          <w:spacing w:val="-3"/>
          <w:position w:val="-1"/>
          <w:sz w:val="22"/>
          <w:szCs w:val="22"/>
        </w:rPr>
        <w:t>a</w:t>
      </w:r>
      <w:r w:rsidRPr="00B5651F">
        <w:rPr>
          <w:rFonts w:ascii="Arial" w:eastAsia="Arial" w:hAnsi="Arial" w:cs="Arial"/>
          <w:position w:val="-1"/>
          <w:sz w:val="22"/>
          <w:szCs w:val="22"/>
        </w:rPr>
        <w:t xml:space="preserve">m </w:t>
      </w:r>
      <w:proofErr w:type="spellStart"/>
      <w:r w:rsidRPr="00B5651F">
        <w:rPr>
          <w:rFonts w:ascii="Arial" w:eastAsia="Arial" w:hAnsi="Arial" w:cs="Arial"/>
          <w:spacing w:val="-1"/>
          <w:position w:val="-1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position w:val="-1"/>
          <w:sz w:val="22"/>
          <w:szCs w:val="22"/>
        </w:rPr>
        <w:t>t</w:t>
      </w:r>
      <w:r w:rsidRPr="00B5651F">
        <w:rPr>
          <w:rFonts w:ascii="Arial" w:eastAsia="Arial" w:hAnsi="Arial" w:cs="Arial"/>
          <w:position w:val="-1"/>
          <w:sz w:val="22"/>
          <w:szCs w:val="22"/>
        </w:rPr>
        <w:t>u</w:t>
      </w:r>
      <w:r w:rsidRPr="00B5651F">
        <w:rPr>
          <w:rFonts w:ascii="Arial" w:eastAsia="Arial" w:hAnsi="Arial" w:cs="Arial"/>
          <w:spacing w:val="-1"/>
          <w:position w:val="-1"/>
          <w:sz w:val="22"/>
          <w:szCs w:val="22"/>
        </w:rPr>
        <w:t>d</w:t>
      </w:r>
      <w:r w:rsidRPr="00B5651F">
        <w:rPr>
          <w:rFonts w:ascii="Arial" w:eastAsia="Arial" w:hAnsi="Arial" w:cs="Arial"/>
          <w:position w:val="-1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position w:val="-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position w:val="-1"/>
          <w:sz w:val="22"/>
          <w:szCs w:val="22"/>
        </w:rPr>
        <w:t>(</w:t>
      </w:r>
      <w:r w:rsidRPr="00B5651F">
        <w:rPr>
          <w:rFonts w:ascii="Arial" w:eastAsia="Arial" w:hAnsi="Arial" w:cs="Arial"/>
          <w:spacing w:val="-1"/>
          <w:position w:val="-1"/>
          <w:sz w:val="22"/>
          <w:szCs w:val="22"/>
        </w:rPr>
        <w:t>UPPS</w:t>
      </w:r>
      <w:r w:rsidRPr="00B5651F">
        <w:rPr>
          <w:rFonts w:ascii="Arial" w:eastAsia="Arial" w:hAnsi="Arial" w:cs="Arial"/>
          <w:position w:val="-1"/>
          <w:sz w:val="22"/>
          <w:szCs w:val="22"/>
        </w:rPr>
        <w:t>)</w:t>
      </w:r>
    </w:p>
    <w:tbl>
      <w:tblPr>
        <w:tblW w:w="0" w:type="auto"/>
        <w:tblInd w:w="9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0"/>
        <w:gridCol w:w="1440"/>
        <w:gridCol w:w="1844"/>
        <w:gridCol w:w="1275"/>
        <w:gridCol w:w="1135"/>
        <w:gridCol w:w="1419"/>
        <w:gridCol w:w="1416"/>
      </w:tblGrid>
      <w:tr w:rsidR="009A44DB" w:rsidRPr="00B5651F" w14:paraId="4FDAD16A" w14:textId="77777777" w:rsidTr="001C7E7A">
        <w:trPr>
          <w:trHeight w:hRule="exact" w:val="240"/>
        </w:trPr>
        <w:tc>
          <w:tcPr>
            <w:tcW w:w="54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D9D9D9"/>
          </w:tcPr>
          <w:p w14:paraId="7809D74F" w14:textId="77777777" w:rsidR="009A44DB" w:rsidRPr="00B5651F" w:rsidRDefault="009A44DB" w:rsidP="001C7E7A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C95DF2C" w14:textId="77777777" w:rsidR="009A44DB" w:rsidRPr="00B5651F" w:rsidRDefault="009A44DB" w:rsidP="001C7E7A">
            <w:pPr>
              <w:spacing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B5651F">
              <w:rPr>
                <w:rFonts w:ascii="Arial" w:eastAsia="Arial" w:hAnsi="Arial" w:cs="Arial"/>
                <w:b/>
                <w:sz w:val="22"/>
                <w:szCs w:val="22"/>
              </w:rPr>
              <w:t>N</w:t>
            </w:r>
            <w:r w:rsidRPr="00B5651F"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o</w:t>
            </w:r>
            <w:r w:rsidRPr="00B5651F">
              <w:rPr>
                <w:rFonts w:ascii="Arial" w:eastAsia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144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D9D9D9"/>
          </w:tcPr>
          <w:p w14:paraId="0C9F5D00" w14:textId="77777777" w:rsidR="009A44DB" w:rsidRPr="00B5651F" w:rsidRDefault="009A44DB" w:rsidP="001C7E7A">
            <w:pPr>
              <w:spacing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B5651F">
              <w:rPr>
                <w:rFonts w:ascii="Arial" w:eastAsia="Arial" w:hAnsi="Arial" w:cs="Arial"/>
                <w:b/>
                <w:w w:val="99"/>
                <w:sz w:val="22"/>
                <w:szCs w:val="22"/>
              </w:rPr>
              <w:t>J</w:t>
            </w:r>
            <w:r w:rsidRPr="00B5651F">
              <w:rPr>
                <w:rFonts w:ascii="Arial" w:eastAsia="Arial" w:hAnsi="Arial" w:cs="Arial"/>
                <w:b/>
                <w:spacing w:val="-1"/>
                <w:w w:val="99"/>
                <w:sz w:val="22"/>
                <w:szCs w:val="22"/>
              </w:rPr>
              <w:t>e</w:t>
            </w:r>
            <w:r w:rsidRPr="00B5651F">
              <w:rPr>
                <w:rFonts w:ascii="Arial" w:eastAsia="Arial" w:hAnsi="Arial" w:cs="Arial"/>
                <w:b/>
                <w:w w:val="99"/>
                <w:sz w:val="22"/>
                <w:szCs w:val="22"/>
              </w:rPr>
              <w:t>nis</w:t>
            </w:r>
            <w:proofErr w:type="spellEnd"/>
          </w:p>
          <w:p w14:paraId="58BF7D73" w14:textId="77777777" w:rsidR="009A44DB" w:rsidRPr="00B5651F" w:rsidRDefault="009A44DB" w:rsidP="001C7E7A">
            <w:pPr>
              <w:spacing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B5651F">
              <w:rPr>
                <w:rFonts w:ascii="Arial" w:eastAsia="Arial" w:hAnsi="Arial" w:cs="Arial"/>
                <w:b/>
                <w:spacing w:val="-1"/>
                <w:w w:val="99"/>
                <w:sz w:val="22"/>
                <w:szCs w:val="22"/>
              </w:rPr>
              <w:t>Pr</w:t>
            </w:r>
            <w:r w:rsidRPr="00B5651F">
              <w:rPr>
                <w:rFonts w:ascii="Arial" w:eastAsia="Arial" w:hAnsi="Arial" w:cs="Arial"/>
                <w:b/>
                <w:w w:val="99"/>
                <w:sz w:val="22"/>
                <w:szCs w:val="22"/>
              </w:rPr>
              <w:t>og</w:t>
            </w:r>
            <w:r w:rsidRPr="00B5651F">
              <w:rPr>
                <w:rFonts w:ascii="Arial" w:eastAsia="Arial" w:hAnsi="Arial" w:cs="Arial"/>
                <w:b/>
                <w:spacing w:val="2"/>
                <w:w w:val="99"/>
                <w:sz w:val="22"/>
                <w:szCs w:val="22"/>
              </w:rPr>
              <w:t>r</w:t>
            </w:r>
            <w:r w:rsidRPr="00B5651F">
              <w:rPr>
                <w:rFonts w:ascii="Arial" w:eastAsia="Arial" w:hAnsi="Arial" w:cs="Arial"/>
                <w:b/>
                <w:w w:val="99"/>
                <w:sz w:val="22"/>
                <w:szCs w:val="22"/>
              </w:rPr>
              <w:t>am</w:t>
            </w:r>
          </w:p>
        </w:tc>
        <w:tc>
          <w:tcPr>
            <w:tcW w:w="184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D9D9D9"/>
          </w:tcPr>
          <w:p w14:paraId="453C8450" w14:textId="77777777" w:rsidR="009A44DB" w:rsidRPr="00B5651F" w:rsidRDefault="009A44DB" w:rsidP="001C7E7A">
            <w:pPr>
              <w:spacing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B5651F">
              <w:rPr>
                <w:rFonts w:ascii="Arial" w:eastAsia="Arial" w:hAnsi="Arial" w:cs="Arial"/>
                <w:b/>
                <w:w w:val="99"/>
                <w:sz w:val="22"/>
                <w:szCs w:val="22"/>
              </w:rPr>
              <w:t>Nama</w:t>
            </w:r>
          </w:p>
          <w:p w14:paraId="3DACBB3E" w14:textId="77777777" w:rsidR="009A44DB" w:rsidRPr="00B5651F" w:rsidRDefault="009A44DB" w:rsidP="001C7E7A">
            <w:pPr>
              <w:spacing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B5651F"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Pr</w:t>
            </w:r>
            <w:r w:rsidRPr="00B5651F">
              <w:rPr>
                <w:rFonts w:ascii="Arial" w:eastAsia="Arial" w:hAnsi="Arial" w:cs="Arial"/>
                <w:b/>
                <w:sz w:val="22"/>
                <w:szCs w:val="22"/>
              </w:rPr>
              <w:t>og</w:t>
            </w:r>
            <w:r w:rsidRPr="00B5651F">
              <w:rPr>
                <w:rFonts w:ascii="Arial" w:eastAsia="Arial" w:hAnsi="Arial" w:cs="Arial"/>
                <w:b/>
                <w:spacing w:val="2"/>
                <w:sz w:val="22"/>
                <w:szCs w:val="22"/>
              </w:rPr>
              <w:t>r</w:t>
            </w:r>
            <w:r w:rsidRPr="00B5651F">
              <w:rPr>
                <w:rFonts w:ascii="Arial" w:eastAsia="Arial" w:hAnsi="Arial" w:cs="Arial"/>
                <w:b/>
                <w:sz w:val="22"/>
                <w:szCs w:val="22"/>
              </w:rPr>
              <w:t>am</w:t>
            </w:r>
            <w:r w:rsidRPr="00B5651F">
              <w:rPr>
                <w:rFonts w:ascii="Arial" w:eastAsia="Arial" w:hAnsi="Arial" w:cs="Arial"/>
                <w:b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B5651F">
              <w:rPr>
                <w:rFonts w:ascii="Arial" w:eastAsia="Arial" w:hAnsi="Arial" w:cs="Arial"/>
                <w:b/>
                <w:spacing w:val="-1"/>
                <w:w w:val="99"/>
                <w:sz w:val="22"/>
                <w:szCs w:val="22"/>
              </w:rPr>
              <w:t>S</w:t>
            </w:r>
            <w:r w:rsidRPr="00B5651F">
              <w:rPr>
                <w:rFonts w:ascii="Arial" w:eastAsia="Arial" w:hAnsi="Arial" w:cs="Arial"/>
                <w:b/>
                <w:spacing w:val="1"/>
                <w:w w:val="99"/>
                <w:sz w:val="22"/>
                <w:szCs w:val="22"/>
              </w:rPr>
              <w:t>t</w:t>
            </w:r>
            <w:r w:rsidRPr="00B5651F">
              <w:rPr>
                <w:rFonts w:ascii="Arial" w:eastAsia="Arial" w:hAnsi="Arial" w:cs="Arial"/>
                <w:b/>
                <w:w w:val="99"/>
                <w:sz w:val="22"/>
                <w:szCs w:val="22"/>
              </w:rPr>
              <w:t>udi</w:t>
            </w:r>
            <w:proofErr w:type="spellEnd"/>
          </w:p>
        </w:tc>
        <w:tc>
          <w:tcPr>
            <w:tcW w:w="3829" w:type="dxa"/>
            <w:gridSpan w:val="3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D9D9D9"/>
          </w:tcPr>
          <w:p w14:paraId="26980C9F" w14:textId="77777777" w:rsidR="009A44DB" w:rsidRPr="00B5651F" w:rsidRDefault="009A44DB" w:rsidP="001C7E7A">
            <w:pPr>
              <w:spacing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B5651F">
              <w:rPr>
                <w:rFonts w:ascii="Arial" w:eastAsia="Arial" w:hAnsi="Arial" w:cs="Arial"/>
                <w:b/>
                <w:spacing w:val="-2"/>
                <w:sz w:val="22"/>
                <w:szCs w:val="22"/>
              </w:rPr>
              <w:t>A</w:t>
            </w:r>
            <w:r w:rsidRPr="00B5651F">
              <w:rPr>
                <w:rFonts w:ascii="Arial" w:eastAsia="Arial" w:hAnsi="Arial" w:cs="Arial"/>
                <w:b/>
                <w:spacing w:val="2"/>
                <w:sz w:val="22"/>
                <w:szCs w:val="22"/>
              </w:rPr>
              <w:t>k</w:t>
            </w:r>
            <w:r w:rsidRPr="00B5651F"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r</w:t>
            </w:r>
            <w:r w:rsidRPr="00B5651F">
              <w:rPr>
                <w:rFonts w:ascii="Arial" w:eastAsia="Arial" w:hAnsi="Arial" w:cs="Arial"/>
                <w:b/>
                <w:sz w:val="22"/>
                <w:szCs w:val="22"/>
              </w:rPr>
              <w:t>edi</w:t>
            </w:r>
            <w:r w:rsidRPr="00B5651F"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t</w:t>
            </w:r>
            <w:r w:rsidRPr="00B5651F">
              <w:rPr>
                <w:rFonts w:ascii="Arial" w:eastAsia="Arial" w:hAnsi="Arial" w:cs="Arial"/>
                <w:b/>
                <w:spacing w:val="2"/>
                <w:sz w:val="22"/>
                <w:szCs w:val="22"/>
              </w:rPr>
              <w:t>a</w:t>
            </w:r>
            <w:r w:rsidRPr="00B5651F">
              <w:rPr>
                <w:rFonts w:ascii="Arial" w:eastAsia="Arial" w:hAnsi="Arial" w:cs="Arial"/>
                <w:b/>
                <w:sz w:val="22"/>
                <w:szCs w:val="22"/>
              </w:rPr>
              <w:t>si</w:t>
            </w:r>
            <w:proofErr w:type="spellEnd"/>
            <w:r w:rsidRPr="00B5651F">
              <w:rPr>
                <w:rFonts w:ascii="Arial" w:eastAsia="Arial" w:hAnsi="Arial" w:cs="Arial"/>
                <w:b/>
                <w:spacing w:val="-9"/>
                <w:sz w:val="22"/>
                <w:szCs w:val="22"/>
              </w:rPr>
              <w:t xml:space="preserve"> </w:t>
            </w:r>
            <w:r w:rsidRPr="00B5651F"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Pr</w:t>
            </w:r>
            <w:r w:rsidRPr="00B5651F">
              <w:rPr>
                <w:rFonts w:ascii="Arial" w:eastAsia="Arial" w:hAnsi="Arial" w:cs="Arial"/>
                <w:b/>
                <w:sz w:val="22"/>
                <w:szCs w:val="22"/>
              </w:rPr>
              <w:t>og</w:t>
            </w:r>
            <w:r w:rsidRPr="00B5651F">
              <w:rPr>
                <w:rFonts w:ascii="Arial" w:eastAsia="Arial" w:hAnsi="Arial" w:cs="Arial"/>
                <w:b/>
                <w:spacing w:val="2"/>
                <w:sz w:val="22"/>
                <w:szCs w:val="22"/>
              </w:rPr>
              <w:t>r</w:t>
            </w:r>
            <w:r w:rsidRPr="00B5651F">
              <w:rPr>
                <w:rFonts w:ascii="Arial" w:eastAsia="Arial" w:hAnsi="Arial" w:cs="Arial"/>
                <w:b/>
                <w:sz w:val="22"/>
                <w:szCs w:val="22"/>
              </w:rPr>
              <w:t>am</w:t>
            </w:r>
            <w:r w:rsidRPr="00B5651F">
              <w:rPr>
                <w:rFonts w:ascii="Arial" w:eastAsia="Arial" w:hAnsi="Arial" w:cs="Arial"/>
                <w:b/>
                <w:spacing w:val="-6"/>
                <w:sz w:val="22"/>
                <w:szCs w:val="22"/>
              </w:rPr>
              <w:t xml:space="preserve"> </w:t>
            </w:r>
            <w:proofErr w:type="spellStart"/>
            <w:r w:rsidRPr="00B5651F"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S</w:t>
            </w:r>
            <w:r w:rsidRPr="00B5651F"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t</w:t>
            </w:r>
            <w:r w:rsidRPr="00B5651F">
              <w:rPr>
                <w:rFonts w:ascii="Arial" w:eastAsia="Arial" w:hAnsi="Arial" w:cs="Arial"/>
                <w:b/>
                <w:sz w:val="22"/>
                <w:szCs w:val="22"/>
              </w:rPr>
              <w:t>udi</w:t>
            </w:r>
            <w:proofErr w:type="spellEnd"/>
          </w:p>
        </w:tc>
        <w:tc>
          <w:tcPr>
            <w:tcW w:w="14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D9D9D9"/>
          </w:tcPr>
          <w:p w14:paraId="3228F419" w14:textId="77777777" w:rsidR="009A44DB" w:rsidRPr="00B5651F" w:rsidRDefault="009A44DB" w:rsidP="001C7E7A">
            <w:pPr>
              <w:spacing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B5651F">
              <w:rPr>
                <w:rFonts w:ascii="Arial" w:eastAsia="Arial" w:hAnsi="Arial" w:cs="Arial"/>
                <w:b/>
                <w:w w:val="99"/>
                <w:sz w:val="22"/>
                <w:szCs w:val="22"/>
              </w:rPr>
              <w:t>Ju</w:t>
            </w:r>
            <w:r w:rsidRPr="00B5651F">
              <w:rPr>
                <w:rFonts w:ascii="Arial" w:eastAsia="Arial" w:hAnsi="Arial" w:cs="Arial"/>
                <w:b/>
                <w:spacing w:val="1"/>
                <w:w w:val="99"/>
                <w:sz w:val="22"/>
                <w:szCs w:val="22"/>
              </w:rPr>
              <w:t>m</w:t>
            </w:r>
            <w:r w:rsidRPr="00B5651F">
              <w:rPr>
                <w:rFonts w:ascii="Arial" w:eastAsia="Arial" w:hAnsi="Arial" w:cs="Arial"/>
                <w:b/>
                <w:w w:val="99"/>
                <w:sz w:val="22"/>
                <w:szCs w:val="22"/>
              </w:rPr>
              <w:t>lah</w:t>
            </w:r>
            <w:proofErr w:type="spellEnd"/>
          </w:p>
          <w:p w14:paraId="68292FBB" w14:textId="77777777" w:rsidR="009A44DB" w:rsidRPr="00B5651F" w:rsidRDefault="009A44DB" w:rsidP="001C7E7A">
            <w:pPr>
              <w:spacing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B5651F">
              <w:rPr>
                <w:rFonts w:ascii="Arial" w:eastAsia="Arial" w:hAnsi="Arial" w:cs="Arial"/>
                <w:b/>
                <w:w w:val="99"/>
                <w:sz w:val="22"/>
                <w:szCs w:val="22"/>
              </w:rPr>
              <w:t>ma</w:t>
            </w:r>
            <w:r w:rsidRPr="00B5651F">
              <w:rPr>
                <w:rFonts w:ascii="Arial" w:eastAsia="Arial" w:hAnsi="Arial" w:cs="Arial"/>
                <w:b/>
                <w:spacing w:val="1"/>
                <w:w w:val="99"/>
                <w:sz w:val="22"/>
                <w:szCs w:val="22"/>
              </w:rPr>
              <w:t>h</w:t>
            </w:r>
            <w:r w:rsidRPr="00B5651F">
              <w:rPr>
                <w:rFonts w:ascii="Arial" w:eastAsia="Arial" w:hAnsi="Arial" w:cs="Arial"/>
                <w:b/>
                <w:w w:val="99"/>
                <w:sz w:val="22"/>
                <w:szCs w:val="22"/>
              </w:rPr>
              <w:t>a</w:t>
            </w:r>
            <w:r w:rsidRPr="00B5651F">
              <w:rPr>
                <w:rFonts w:ascii="Arial" w:eastAsia="Arial" w:hAnsi="Arial" w:cs="Arial"/>
                <w:b/>
                <w:spacing w:val="-1"/>
                <w:w w:val="99"/>
                <w:sz w:val="22"/>
                <w:szCs w:val="22"/>
              </w:rPr>
              <w:t>s</w:t>
            </w:r>
            <w:r w:rsidRPr="00B5651F">
              <w:rPr>
                <w:rFonts w:ascii="Arial" w:eastAsia="Arial" w:hAnsi="Arial" w:cs="Arial"/>
                <w:b/>
                <w:spacing w:val="2"/>
                <w:w w:val="99"/>
                <w:sz w:val="22"/>
                <w:szCs w:val="22"/>
              </w:rPr>
              <w:t>i</w:t>
            </w:r>
            <w:r w:rsidRPr="00B5651F">
              <w:rPr>
                <w:rFonts w:ascii="Arial" w:eastAsia="Arial" w:hAnsi="Arial" w:cs="Arial"/>
                <w:b/>
                <w:w w:val="99"/>
                <w:sz w:val="22"/>
                <w:szCs w:val="22"/>
              </w:rPr>
              <w:t>s</w:t>
            </w:r>
            <w:r w:rsidRPr="00B5651F">
              <w:rPr>
                <w:rFonts w:ascii="Arial" w:eastAsia="Arial" w:hAnsi="Arial" w:cs="Arial"/>
                <w:b/>
                <w:spacing w:val="3"/>
                <w:w w:val="99"/>
                <w:sz w:val="22"/>
                <w:szCs w:val="22"/>
              </w:rPr>
              <w:t>w</w:t>
            </w:r>
            <w:r w:rsidRPr="00B5651F">
              <w:rPr>
                <w:rFonts w:ascii="Arial" w:eastAsia="Arial" w:hAnsi="Arial" w:cs="Arial"/>
                <w:b/>
                <w:w w:val="99"/>
                <w:sz w:val="22"/>
                <w:szCs w:val="22"/>
              </w:rPr>
              <w:t>a</w:t>
            </w:r>
            <w:proofErr w:type="spellEnd"/>
            <w:r w:rsidRPr="00B5651F">
              <w:rPr>
                <w:rFonts w:ascii="Arial" w:eastAsia="Arial" w:hAnsi="Arial" w:cs="Arial"/>
                <w:b/>
                <w:w w:val="99"/>
                <w:sz w:val="22"/>
                <w:szCs w:val="22"/>
              </w:rPr>
              <w:t xml:space="preserve"> </w:t>
            </w:r>
            <w:proofErr w:type="spellStart"/>
            <w:r w:rsidRPr="00B5651F">
              <w:rPr>
                <w:rFonts w:ascii="Arial" w:eastAsia="Arial" w:hAnsi="Arial" w:cs="Arial"/>
                <w:b/>
                <w:sz w:val="22"/>
                <w:szCs w:val="22"/>
              </w:rPr>
              <w:t>s</w:t>
            </w:r>
            <w:r w:rsidRPr="00B5651F"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a</w:t>
            </w:r>
            <w:r w:rsidRPr="00B5651F">
              <w:rPr>
                <w:rFonts w:ascii="Arial" w:eastAsia="Arial" w:hAnsi="Arial" w:cs="Arial"/>
                <w:b/>
                <w:sz w:val="22"/>
                <w:szCs w:val="22"/>
              </w:rPr>
              <w:t>at</w:t>
            </w:r>
            <w:proofErr w:type="spellEnd"/>
            <w:r w:rsidRPr="00B5651F">
              <w:rPr>
                <w:rFonts w:ascii="Arial" w:eastAsia="Arial" w:hAnsi="Arial" w:cs="Arial"/>
                <w:b/>
                <w:spacing w:val="-4"/>
                <w:sz w:val="22"/>
                <w:szCs w:val="22"/>
              </w:rPr>
              <w:t xml:space="preserve"> </w:t>
            </w:r>
            <w:r w:rsidRPr="00B5651F">
              <w:rPr>
                <w:rFonts w:ascii="Arial" w:eastAsia="Arial" w:hAnsi="Arial" w:cs="Arial"/>
                <w:b/>
                <w:spacing w:val="3"/>
                <w:w w:val="99"/>
                <w:sz w:val="22"/>
                <w:szCs w:val="22"/>
              </w:rPr>
              <w:t>T</w:t>
            </w:r>
            <w:r w:rsidRPr="00B5651F">
              <w:rPr>
                <w:rFonts w:ascii="Arial" w:eastAsia="Arial" w:hAnsi="Arial" w:cs="Arial"/>
                <w:b/>
                <w:w w:val="99"/>
                <w:sz w:val="22"/>
                <w:szCs w:val="22"/>
              </w:rPr>
              <w:t>S</w:t>
            </w:r>
          </w:p>
          <w:p w14:paraId="0F19122C" w14:textId="77777777" w:rsidR="009A44DB" w:rsidRPr="00B5651F" w:rsidRDefault="009A44DB" w:rsidP="001C7E7A">
            <w:pPr>
              <w:spacing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B5651F">
              <w:rPr>
                <w:rFonts w:ascii="Arial" w:eastAsia="Arial" w:hAnsi="Arial" w:cs="Arial"/>
                <w:b/>
                <w:w w:val="99"/>
                <w:sz w:val="22"/>
                <w:szCs w:val="22"/>
              </w:rPr>
              <w:t>4)</w:t>
            </w:r>
          </w:p>
        </w:tc>
      </w:tr>
      <w:tr w:rsidR="009A44DB" w:rsidRPr="00B5651F" w14:paraId="14EB7DA0" w14:textId="77777777" w:rsidTr="001C7E7A">
        <w:trPr>
          <w:trHeight w:hRule="exact" w:val="982"/>
        </w:trPr>
        <w:tc>
          <w:tcPr>
            <w:tcW w:w="54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18A0A886" w14:textId="77777777" w:rsidR="009A44DB" w:rsidRPr="00B5651F" w:rsidRDefault="009A44DB" w:rsidP="001C7E7A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666DEE6D" w14:textId="77777777" w:rsidR="009A44DB" w:rsidRPr="00B5651F" w:rsidRDefault="009A44DB" w:rsidP="001C7E7A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2260ABF5" w14:textId="77777777" w:rsidR="009A44DB" w:rsidRPr="00B5651F" w:rsidRDefault="009A44DB" w:rsidP="001C7E7A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71B1A01B" w14:textId="77777777" w:rsidR="009A44DB" w:rsidRPr="00B5651F" w:rsidRDefault="009A44DB" w:rsidP="001C7E7A">
            <w:pPr>
              <w:spacing w:line="276" w:lineRule="auto"/>
              <w:ind w:firstLine="125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B5651F"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S</w:t>
            </w:r>
            <w:r w:rsidRPr="00B5651F"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t</w:t>
            </w:r>
            <w:r w:rsidRPr="00B5651F">
              <w:rPr>
                <w:rFonts w:ascii="Arial" w:eastAsia="Arial" w:hAnsi="Arial" w:cs="Arial"/>
                <w:b/>
                <w:sz w:val="22"/>
                <w:szCs w:val="22"/>
              </w:rPr>
              <w:t>at</w:t>
            </w:r>
            <w:r w:rsidRPr="00B5651F"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u</w:t>
            </w:r>
            <w:r w:rsidRPr="00B5651F">
              <w:rPr>
                <w:rFonts w:ascii="Arial" w:eastAsia="Arial" w:hAnsi="Arial" w:cs="Arial"/>
                <w:b/>
                <w:sz w:val="22"/>
                <w:szCs w:val="22"/>
              </w:rPr>
              <w:t xml:space="preserve">s/ </w:t>
            </w:r>
            <w:proofErr w:type="spellStart"/>
            <w:r w:rsidRPr="00B5651F"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P</w:t>
            </w:r>
            <w:r w:rsidRPr="00B5651F">
              <w:rPr>
                <w:rFonts w:ascii="Arial" w:eastAsia="Arial" w:hAnsi="Arial" w:cs="Arial"/>
                <w:b/>
                <w:sz w:val="22"/>
                <w:szCs w:val="22"/>
              </w:rPr>
              <w:t>e</w:t>
            </w:r>
            <w:r w:rsidRPr="00B5651F"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r</w:t>
            </w:r>
            <w:r w:rsidRPr="00B5651F">
              <w:rPr>
                <w:rFonts w:ascii="Arial" w:eastAsia="Arial" w:hAnsi="Arial" w:cs="Arial"/>
                <w:b/>
                <w:sz w:val="22"/>
                <w:szCs w:val="22"/>
              </w:rPr>
              <w:t>in</w:t>
            </w:r>
            <w:r w:rsidRPr="00B5651F"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g</w:t>
            </w:r>
            <w:r w:rsidRPr="00B5651F">
              <w:rPr>
                <w:rFonts w:ascii="Arial" w:eastAsia="Arial" w:hAnsi="Arial" w:cs="Arial"/>
                <w:b/>
                <w:sz w:val="22"/>
                <w:szCs w:val="22"/>
              </w:rPr>
              <w:t>k</w:t>
            </w:r>
            <w:r w:rsidRPr="00B5651F"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a</w:t>
            </w:r>
            <w:r w:rsidRPr="00B5651F">
              <w:rPr>
                <w:rFonts w:ascii="Arial" w:eastAsia="Arial" w:hAnsi="Arial" w:cs="Arial"/>
                <w:b/>
                <w:sz w:val="22"/>
                <w:szCs w:val="22"/>
              </w:rPr>
              <w:t>t</w:t>
            </w:r>
            <w:proofErr w:type="spellEnd"/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46581E4D" w14:textId="77777777" w:rsidR="009A44DB" w:rsidRPr="00B5651F" w:rsidRDefault="009A44DB" w:rsidP="001C7E7A">
            <w:pPr>
              <w:spacing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B5651F">
              <w:rPr>
                <w:rFonts w:ascii="Arial" w:eastAsia="Arial" w:hAnsi="Arial" w:cs="Arial"/>
                <w:b/>
                <w:sz w:val="22"/>
                <w:szCs w:val="22"/>
              </w:rPr>
              <w:t>N</w:t>
            </w:r>
            <w:r w:rsidRPr="00B5651F"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o</w:t>
            </w:r>
            <w:r w:rsidRPr="00B5651F">
              <w:rPr>
                <w:rFonts w:ascii="Arial" w:eastAsia="Arial" w:hAnsi="Arial" w:cs="Arial"/>
                <w:b/>
                <w:sz w:val="22"/>
                <w:szCs w:val="22"/>
              </w:rPr>
              <w:t>.</w:t>
            </w:r>
            <w:r w:rsidRPr="00B5651F">
              <w:rPr>
                <w:rFonts w:ascii="Arial" w:eastAsia="Arial" w:hAnsi="Arial" w:cs="Arial"/>
                <w:b/>
                <w:spacing w:val="-3"/>
                <w:sz w:val="22"/>
                <w:szCs w:val="22"/>
              </w:rPr>
              <w:t xml:space="preserve"> </w:t>
            </w:r>
            <w:r w:rsidRPr="00B5651F">
              <w:rPr>
                <w:rFonts w:ascii="Arial" w:eastAsia="Arial" w:hAnsi="Arial" w:cs="Arial"/>
                <w:b/>
                <w:sz w:val="22"/>
                <w:szCs w:val="22"/>
              </w:rPr>
              <w:t>dan</w:t>
            </w:r>
          </w:p>
          <w:p w14:paraId="3D8F386E" w14:textId="77777777" w:rsidR="009A44DB" w:rsidRPr="00B5651F" w:rsidRDefault="009A44DB" w:rsidP="001C7E7A">
            <w:pPr>
              <w:spacing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B5651F">
              <w:rPr>
                <w:rFonts w:ascii="Arial" w:eastAsia="Arial" w:hAnsi="Arial" w:cs="Arial"/>
                <w:b/>
                <w:spacing w:val="3"/>
                <w:sz w:val="22"/>
                <w:szCs w:val="22"/>
              </w:rPr>
              <w:t>T</w:t>
            </w:r>
            <w:r w:rsidRPr="00B5651F">
              <w:rPr>
                <w:rFonts w:ascii="Arial" w:eastAsia="Arial" w:hAnsi="Arial" w:cs="Arial"/>
                <w:b/>
                <w:sz w:val="22"/>
                <w:szCs w:val="22"/>
              </w:rPr>
              <w:t>gl</w:t>
            </w:r>
            <w:proofErr w:type="spellEnd"/>
            <w:r w:rsidRPr="00B5651F">
              <w:rPr>
                <w:rFonts w:ascii="Arial" w:eastAsia="Arial" w:hAnsi="Arial" w:cs="Arial"/>
                <w:b/>
                <w:sz w:val="22"/>
                <w:szCs w:val="22"/>
              </w:rPr>
              <w:t>.</w:t>
            </w:r>
            <w:r w:rsidRPr="00B5651F">
              <w:rPr>
                <w:rFonts w:ascii="Arial" w:eastAsia="Arial" w:hAnsi="Arial" w:cs="Arial"/>
                <w:b/>
                <w:spacing w:val="-4"/>
                <w:sz w:val="22"/>
                <w:szCs w:val="22"/>
              </w:rPr>
              <w:t xml:space="preserve"> </w:t>
            </w:r>
            <w:r w:rsidRPr="00B5651F"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S</w:t>
            </w:r>
            <w:r w:rsidRPr="00B5651F">
              <w:rPr>
                <w:rFonts w:ascii="Arial" w:eastAsia="Arial" w:hAnsi="Arial" w:cs="Arial"/>
                <w:b/>
                <w:sz w:val="22"/>
                <w:szCs w:val="22"/>
              </w:rPr>
              <w:t>K</w:t>
            </w: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3A74A03D" w14:textId="77777777" w:rsidR="009A44DB" w:rsidRPr="00B5651F" w:rsidRDefault="009A44DB" w:rsidP="001C7E7A">
            <w:pPr>
              <w:spacing w:line="276" w:lineRule="auto"/>
              <w:ind w:firstLine="36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B5651F">
              <w:rPr>
                <w:rFonts w:ascii="Arial" w:eastAsia="Arial" w:hAnsi="Arial" w:cs="Arial"/>
                <w:b/>
                <w:spacing w:val="3"/>
                <w:sz w:val="22"/>
                <w:szCs w:val="22"/>
              </w:rPr>
              <w:t>T</w:t>
            </w:r>
            <w:r w:rsidRPr="00B5651F">
              <w:rPr>
                <w:rFonts w:ascii="Arial" w:eastAsia="Arial" w:hAnsi="Arial" w:cs="Arial"/>
                <w:b/>
                <w:sz w:val="22"/>
                <w:szCs w:val="22"/>
              </w:rPr>
              <w:t>gl</w:t>
            </w:r>
            <w:proofErr w:type="spellEnd"/>
            <w:r w:rsidRPr="00B5651F">
              <w:rPr>
                <w:rFonts w:ascii="Arial" w:eastAsia="Arial" w:hAnsi="Arial" w:cs="Arial"/>
                <w:b/>
                <w:sz w:val="22"/>
                <w:szCs w:val="22"/>
              </w:rPr>
              <w:t xml:space="preserve">. </w:t>
            </w:r>
            <w:proofErr w:type="spellStart"/>
            <w:r w:rsidRPr="00B5651F">
              <w:rPr>
                <w:rFonts w:ascii="Arial" w:eastAsia="Arial" w:hAnsi="Arial" w:cs="Arial"/>
                <w:b/>
                <w:sz w:val="22"/>
                <w:szCs w:val="22"/>
              </w:rPr>
              <w:t>Kadalu</w:t>
            </w:r>
            <w:r w:rsidRPr="00B5651F">
              <w:rPr>
                <w:rFonts w:ascii="Arial" w:eastAsia="Arial" w:hAnsi="Arial" w:cs="Arial"/>
                <w:b/>
                <w:spacing w:val="2"/>
                <w:sz w:val="22"/>
                <w:szCs w:val="22"/>
              </w:rPr>
              <w:t>a</w:t>
            </w:r>
            <w:r w:rsidRPr="00B5651F"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r</w:t>
            </w:r>
            <w:r w:rsidRPr="00B5651F">
              <w:rPr>
                <w:rFonts w:ascii="Arial" w:eastAsia="Arial" w:hAnsi="Arial" w:cs="Arial"/>
                <w:b/>
                <w:sz w:val="22"/>
                <w:szCs w:val="22"/>
              </w:rPr>
              <w:t>sa</w:t>
            </w:r>
            <w:proofErr w:type="spellEnd"/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27341A8E" w14:textId="77777777" w:rsidR="009A44DB" w:rsidRPr="00B5651F" w:rsidRDefault="009A44DB" w:rsidP="001C7E7A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A44DB" w:rsidRPr="00B5651F" w14:paraId="2383142E" w14:textId="77777777" w:rsidTr="001C7E7A">
        <w:trPr>
          <w:trHeight w:hRule="exact" w:val="230"/>
        </w:trPr>
        <w:tc>
          <w:tcPr>
            <w:tcW w:w="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293F13E8" w14:textId="77777777" w:rsidR="009A44DB" w:rsidRPr="00B5651F" w:rsidRDefault="009A44DB" w:rsidP="001C7E7A">
            <w:pPr>
              <w:spacing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B5651F">
              <w:rPr>
                <w:rFonts w:ascii="Arial" w:eastAsia="Arial" w:hAnsi="Arial" w:cs="Arial"/>
                <w:w w:val="99"/>
                <w:sz w:val="22"/>
                <w:szCs w:val="22"/>
              </w:rPr>
              <w:t>1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73EB6845" w14:textId="77777777" w:rsidR="009A44DB" w:rsidRPr="00B5651F" w:rsidRDefault="009A44DB" w:rsidP="001C7E7A">
            <w:pPr>
              <w:spacing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B5651F">
              <w:rPr>
                <w:rFonts w:ascii="Arial" w:eastAsia="Arial" w:hAnsi="Arial" w:cs="Arial"/>
                <w:w w:val="99"/>
                <w:sz w:val="22"/>
                <w:szCs w:val="22"/>
              </w:rPr>
              <w:t>2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290C19BA" w14:textId="77777777" w:rsidR="009A44DB" w:rsidRPr="00B5651F" w:rsidRDefault="009A44DB" w:rsidP="001C7E7A">
            <w:pPr>
              <w:spacing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B5651F">
              <w:rPr>
                <w:rFonts w:ascii="Arial" w:eastAsia="Arial" w:hAnsi="Arial" w:cs="Arial"/>
                <w:w w:val="99"/>
                <w:sz w:val="22"/>
                <w:szCs w:val="22"/>
              </w:rPr>
              <w:t>3</w:t>
            </w:r>
          </w:p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5043B562" w14:textId="77777777" w:rsidR="009A44DB" w:rsidRPr="00B5651F" w:rsidRDefault="009A44DB" w:rsidP="001C7E7A">
            <w:pPr>
              <w:spacing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B5651F">
              <w:rPr>
                <w:rFonts w:ascii="Arial" w:eastAsia="Arial" w:hAnsi="Arial" w:cs="Arial"/>
                <w:w w:val="99"/>
                <w:sz w:val="22"/>
                <w:szCs w:val="22"/>
              </w:rPr>
              <w:t>4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50924F03" w14:textId="77777777" w:rsidR="009A44DB" w:rsidRPr="00B5651F" w:rsidRDefault="009A44DB" w:rsidP="001C7E7A">
            <w:pPr>
              <w:spacing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B5651F">
              <w:rPr>
                <w:rFonts w:ascii="Arial" w:eastAsia="Arial" w:hAnsi="Arial" w:cs="Arial"/>
                <w:w w:val="99"/>
                <w:sz w:val="22"/>
                <w:szCs w:val="22"/>
              </w:rPr>
              <w:t>5</w:t>
            </w: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17EDFAD6" w14:textId="77777777" w:rsidR="009A44DB" w:rsidRPr="00B5651F" w:rsidRDefault="009A44DB" w:rsidP="001C7E7A">
            <w:pPr>
              <w:spacing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B5651F">
              <w:rPr>
                <w:rFonts w:ascii="Arial" w:eastAsia="Arial" w:hAnsi="Arial" w:cs="Arial"/>
                <w:w w:val="99"/>
                <w:sz w:val="22"/>
                <w:szCs w:val="22"/>
              </w:rPr>
              <w:t>6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1FBCA7EE" w14:textId="77777777" w:rsidR="009A44DB" w:rsidRPr="00B5651F" w:rsidRDefault="009A44DB" w:rsidP="001C7E7A">
            <w:pPr>
              <w:spacing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B5651F">
              <w:rPr>
                <w:rFonts w:ascii="Arial" w:eastAsia="Arial" w:hAnsi="Arial" w:cs="Arial"/>
                <w:w w:val="99"/>
                <w:sz w:val="22"/>
                <w:szCs w:val="22"/>
              </w:rPr>
              <w:t>7</w:t>
            </w:r>
          </w:p>
        </w:tc>
      </w:tr>
      <w:tr w:rsidR="009A44DB" w:rsidRPr="00B5651F" w14:paraId="172FF384" w14:textId="77777777" w:rsidTr="001C7E7A">
        <w:trPr>
          <w:trHeight w:hRule="exact" w:val="245"/>
        </w:trPr>
        <w:tc>
          <w:tcPr>
            <w:tcW w:w="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A9DD75" w14:textId="77777777" w:rsidR="009A44DB" w:rsidRPr="00B5651F" w:rsidRDefault="009A44DB" w:rsidP="001C7E7A">
            <w:pPr>
              <w:spacing w:line="276" w:lineRule="auto"/>
              <w:ind w:left="173" w:right="175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B5651F">
              <w:rPr>
                <w:rFonts w:ascii="Arial" w:eastAsia="Arial" w:hAnsi="Arial" w:cs="Arial"/>
                <w:w w:val="99"/>
                <w:sz w:val="22"/>
                <w:szCs w:val="22"/>
              </w:rPr>
              <w:t>1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A1CCE9" w14:textId="77777777" w:rsidR="009A44DB" w:rsidRPr="00B5651F" w:rsidRDefault="009A44DB" w:rsidP="001C7E7A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3EE6C6" w14:textId="77777777" w:rsidR="009A44DB" w:rsidRPr="00B5651F" w:rsidRDefault="009A44DB" w:rsidP="001C7E7A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283BEE" w14:textId="77777777" w:rsidR="009A44DB" w:rsidRPr="00B5651F" w:rsidRDefault="009A44DB" w:rsidP="001C7E7A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8FF8FE" w14:textId="77777777" w:rsidR="009A44DB" w:rsidRPr="00B5651F" w:rsidRDefault="009A44DB" w:rsidP="001C7E7A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5018D2" w14:textId="77777777" w:rsidR="009A44DB" w:rsidRPr="00B5651F" w:rsidRDefault="009A44DB" w:rsidP="001C7E7A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D4DD06" w14:textId="77777777" w:rsidR="009A44DB" w:rsidRPr="00B5651F" w:rsidRDefault="009A44DB" w:rsidP="001C7E7A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A44DB" w:rsidRPr="00B5651F" w14:paraId="78740897" w14:textId="77777777" w:rsidTr="001C7E7A">
        <w:trPr>
          <w:trHeight w:hRule="exact" w:val="240"/>
        </w:trPr>
        <w:tc>
          <w:tcPr>
            <w:tcW w:w="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9DDB9B" w14:textId="77777777" w:rsidR="009A44DB" w:rsidRPr="00B5651F" w:rsidRDefault="009A44DB" w:rsidP="001C7E7A">
            <w:pPr>
              <w:spacing w:line="276" w:lineRule="auto"/>
              <w:ind w:left="173" w:right="175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B5651F">
              <w:rPr>
                <w:rFonts w:ascii="Arial" w:eastAsia="Arial" w:hAnsi="Arial" w:cs="Arial"/>
                <w:w w:val="99"/>
                <w:sz w:val="22"/>
                <w:szCs w:val="22"/>
              </w:rPr>
              <w:t>2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FE9C2E" w14:textId="77777777" w:rsidR="009A44DB" w:rsidRPr="00B5651F" w:rsidRDefault="009A44DB" w:rsidP="001C7E7A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BA6681" w14:textId="77777777" w:rsidR="009A44DB" w:rsidRPr="00B5651F" w:rsidRDefault="009A44DB" w:rsidP="001C7E7A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FB3BE2" w14:textId="77777777" w:rsidR="009A44DB" w:rsidRPr="00B5651F" w:rsidRDefault="009A44DB" w:rsidP="001C7E7A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34F87C" w14:textId="77777777" w:rsidR="009A44DB" w:rsidRPr="00B5651F" w:rsidRDefault="009A44DB" w:rsidP="001C7E7A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2D8D68" w14:textId="77777777" w:rsidR="009A44DB" w:rsidRPr="00B5651F" w:rsidRDefault="009A44DB" w:rsidP="001C7E7A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9698E3" w14:textId="77777777" w:rsidR="009A44DB" w:rsidRPr="00B5651F" w:rsidRDefault="009A44DB" w:rsidP="001C7E7A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A44DB" w:rsidRPr="00B5651F" w14:paraId="72EAC55E" w14:textId="77777777" w:rsidTr="001C7E7A">
        <w:trPr>
          <w:trHeight w:hRule="exact" w:val="250"/>
        </w:trPr>
        <w:tc>
          <w:tcPr>
            <w:tcW w:w="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7A77AD" w14:textId="77777777" w:rsidR="009A44DB" w:rsidRPr="00B5651F" w:rsidRDefault="009A44DB" w:rsidP="001C7E7A">
            <w:pPr>
              <w:spacing w:line="276" w:lineRule="auto"/>
              <w:ind w:left="146" w:right="146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B5651F">
              <w:rPr>
                <w:rFonts w:ascii="Arial" w:eastAsia="Arial" w:hAnsi="Arial" w:cs="Arial"/>
                <w:w w:val="99"/>
                <w:sz w:val="22"/>
                <w:szCs w:val="22"/>
              </w:rPr>
              <w:t>...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4DF432" w14:textId="77777777" w:rsidR="009A44DB" w:rsidRPr="00B5651F" w:rsidRDefault="009A44DB" w:rsidP="001C7E7A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9E25E4" w14:textId="77777777" w:rsidR="009A44DB" w:rsidRPr="00B5651F" w:rsidRDefault="009A44DB" w:rsidP="001C7E7A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205BE5" w14:textId="77777777" w:rsidR="009A44DB" w:rsidRPr="00B5651F" w:rsidRDefault="009A44DB" w:rsidP="001C7E7A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721F48" w14:textId="77777777" w:rsidR="009A44DB" w:rsidRPr="00B5651F" w:rsidRDefault="009A44DB" w:rsidP="001C7E7A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26E4BF" w14:textId="77777777" w:rsidR="009A44DB" w:rsidRPr="00B5651F" w:rsidRDefault="009A44DB" w:rsidP="001C7E7A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225A30" w14:textId="77777777" w:rsidR="009A44DB" w:rsidRPr="00B5651F" w:rsidRDefault="009A44DB" w:rsidP="001C7E7A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A44DB" w:rsidRPr="00B5651F" w14:paraId="7C1CC29B" w14:textId="77777777" w:rsidTr="001C7E7A">
        <w:trPr>
          <w:trHeight w:hRule="exact" w:val="250"/>
        </w:trPr>
        <w:tc>
          <w:tcPr>
            <w:tcW w:w="1980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A29080" w14:textId="77777777" w:rsidR="009A44DB" w:rsidRPr="00B5651F" w:rsidRDefault="009A44DB" w:rsidP="001C7E7A">
            <w:pPr>
              <w:spacing w:line="276" w:lineRule="auto"/>
              <w:ind w:left="633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B5651F">
              <w:rPr>
                <w:rFonts w:ascii="Arial" w:eastAsia="Arial" w:hAnsi="Arial" w:cs="Arial"/>
                <w:b/>
                <w:sz w:val="22"/>
                <w:szCs w:val="22"/>
              </w:rPr>
              <w:t>Ju</w:t>
            </w:r>
            <w:r w:rsidRPr="00B5651F"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m</w:t>
            </w:r>
            <w:r w:rsidRPr="00B5651F">
              <w:rPr>
                <w:rFonts w:ascii="Arial" w:eastAsia="Arial" w:hAnsi="Arial" w:cs="Arial"/>
                <w:b/>
                <w:sz w:val="22"/>
                <w:szCs w:val="22"/>
              </w:rPr>
              <w:t>lah</w:t>
            </w:r>
            <w:proofErr w:type="spellEnd"/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8E40F5" w14:textId="77777777" w:rsidR="009A44DB" w:rsidRPr="00B5651F" w:rsidRDefault="009A44DB" w:rsidP="001C7E7A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 w14:paraId="325EFBA1" w14:textId="77777777" w:rsidR="009A44DB" w:rsidRPr="00B5651F" w:rsidRDefault="009A44DB" w:rsidP="001C7E7A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 w14:paraId="00E81673" w14:textId="77777777" w:rsidR="009A44DB" w:rsidRPr="00B5651F" w:rsidRDefault="009A44DB" w:rsidP="001C7E7A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 w14:paraId="62B1EDC7" w14:textId="77777777" w:rsidR="009A44DB" w:rsidRPr="00B5651F" w:rsidRDefault="009A44DB" w:rsidP="001C7E7A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FBC761" w14:textId="77777777" w:rsidR="009A44DB" w:rsidRPr="00B5651F" w:rsidRDefault="009A44DB" w:rsidP="001C7E7A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662A380" w14:textId="77777777" w:rsidR="009A44DB" w:rsidRPr="00B5651F" w:rsidRDefault="009A44DB" w:rsidP="001C7E7A">
      <w:pPr>
        <w:spacing w:line="276" w:lineRule="auto"/>
        <w:ind w:left="209"/>
        <w:rPr>
          <w:rFonts w:ascii="Arial" w:eastAsia="Arial" w:hAnsi="Arial" w:cs="Arial"/>
          <w:sz w:val="22"/>
          <w:szCs w:val="22"/>
        </w:rPr>
      </w:pP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K</w:t>
      </w:r>
      <w:r w:rsidRPr="00B5651F">
        <w:rPr>
          <w:rFonts w:ascii="Arial" w:eastAsia="Arial" w:hAnsi="Arial" w:cs="Arial"/>
          <w:sz w:val="22"/>
          <w:szCs w:val="22"/>
        </w:rPr>
        <w:t>ete</w:t>
      </w:r>
      <w:r w:rsidRPr="00B5651F">
        <w:rPr>
          <w:rFonts w:ascii="Arial" w:eastAsia="Arial" w:hAnsi="Arial" w:cs="Arial"/>
          <w:spacing w:val="1"/>
          <w:sz w:val="22"/>
          <w:szCs w:val="22"/>
        </w:rPr>
        <w:t>r</w:t>
      </w:r>
      <w:r w:rsidRPr="00B5651F">
        <w:rPr>
          <w:rFonts w:ascii="Arial" w:eastAsia="Arial" w:hAnsi="Arial" w:cs="Arial"/>
          <w:sz w:val="22"/>
          <w:szCs w:val="22"/>
        </w:rPr>
        <w:t>a</w:t>
      </w:r>
      <w:r w:rsidRPr="00B5651F">
        <w:rPr>
          <w:rFonts w:ascii="Arial" w:eastAsia="Arial" w:hAnsi="Arial" w:cs="Arial"/>
          <w:spacing w:val="-3"/>
          <w:sz w:val="22"/>
          <w:szCs w:val="22"/>
        </w:rPr>
        <w:t>n</w:t>
      </w:r>
      <w:r w:rsidRPr="00B5651F">
        <w:rPr>
          <w:rFonts w:ascii="Arial" w:eastAsia="Arial" w:hAnsi="Arial" w:cs="Arial"/>
          <w:spacing w:val="2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an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:</w:t>
      </w:r>
    </w:p>
    <w:p w14:paraId="4127549E" w14:textId="77777777" w:rsidR="009A44DB" w:rsidRPr="00B5651F" w:rsidRDefault="009A44DB" w:rsidP="001C7E7A">
      <w:pPr>
        <w:spacing w:line="276" w:lineRule="auto"/>
        <w:ind w:left="209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spacing w:val="-1"/>
          <w:position w:val="8"/>
          <w:sz w:val="22"/>
          <w:szCs w:val="22"/>
        </w:rPr>
        <w:t>1</w:t>
      </w:r>
      <w:r w:rsidRPr="00B5651F">
        <w:rPr>
          <w:rFonts w:ascii="Arial" w:eastAsia="Arial" w:hAnsi="Arial" w:cs="Arial"/>
          <w:position w:val="8"/>
          <w:sz w:val="22"/>
          <w:szCs w:val="22"/>
        </w:rPr>
        <w:t>)</w:t>
      </w:r>
      <w:r w:rsidRPr="00B5651F">
        <w:rPr>
          <w:rFonts w:ascii="Arial" w:eastAsia="Arial" w:hAnsi="Arial" w:cs="Arial"/>
          <w:spacing w:val="22"/>
          <w:position w:val="8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z w:val="22"/>
          <w:szCs w:val="22"/>
        </w:rPr>
        <w:t>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pacing w:val="-2"/>
          <w:sz w:val="22"/>
          <w:szCs w:val="22"/>
        </w:rPr>
        <w:t>r</w:t>
      </w:r>
      <w:r w:rsidRPr="00B5651F">
        <w:rPr>
          <w:rFonts w:ascii="Arial" w:eastAsia="Arial" w:hAnsi="Arial" w:cs="Arial"/>
          <w:spacing w:val="2"/>
          <w:sz w:val="22"/>
          <w:szCs w:val="22"/>
        </w:rPr>
        <w:t>k</w:t>
      </w:r>
      <w:r w:rsidRPr="00B5651F">
        <w:rPr>
          <w:rFonts w:ascii="Arial" w:eastAsia="Arial" w:hAnsi="Arial" w:cs="Arial"/>
          <w:sz w:val="22"/>
          <w:szCs w:val="22"/>
        </w:rPr>
        <w:t>an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li</w:t>
      </w:r>
      <w:r w:rsidRPr="00B5651F">
        <w:rPr>
          <w:rFonts w:ascii="Arial" w:eastAsia="Arial" w:hAnsi="Arial" w:cs="Arial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S</w:t>
      </w:r>
      <w:r w:rsidRPr="00B5651F">
        <w:rPr>
          <w:rFonts w:ascii="Arial" w:eastAsia="Arial" w:hAnsi="Arial" w:cs="Arial"/>
          <w:spacing w:val="-3"/>
          <w:sz w:val="22"/>
          <w:szCs w:val="22"/>
        </w:rPr>
        <w:t>u</w:t>
      </w:r>
      <w:r w:rsidRPr="00B5651F">
        <w:rPr>
          <w:rFonts w:ascii="Arial" w:eastAsia="Arial" w:hAnsi="Arial" w:cs="Arial"/>
          <w:spacing w:val="-2"/>
          <w:sz w:val="22"/>
          <w:szCs w:val="22"/>
        </w:rPr>
        <w:t>r</w:t>
      </w:r>
      <w:r w:rsidRPr="00B5651F">
        <w:rPr>
          <w:rFonts w:ascii="Arial" w:eastAsia="Arial" w:hAnsi="Arial" w:cs="Arial"/>
          <w:sz w:val="22"/>
          <w:szCs w:val="22"/>
        </w:rPr>
        <w:t>at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1"/>
          <w:sz w:val="22"/>
          <w:szCs w:val="22"/>
        </w:rPr>
        <w:t>K</w:t>
      </w:r>
      <w:r w:rsidRPr="00B5651F">
        <w:rPr>
          <w:rFonts w:ascii="Arial" w:eastAsia="Arial" w:hAnsi="Arial" w:cs="Arial"/>
          <w:sz w:val="22"/>
          <w:szCs w:val="22"/>
        </w:rPr>
        <w:t>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-3"/>
          <w:sz w:val="22"/>
          <w:szCs w:val="22"/>
        </w:rPr>
        <w:t>u</w:t>
      </w:r>
      <w:r w:rsidRPr="00B5651F">
        <w:rPr>
          <w:rFonts w:ascii="Arial" w:eastAsia="Arial" w:hAnsi="Arial" w:cs="Arial"/>
          <w:spacing w:val="1"/>
          <w:sz w:val="22"/>
          <w:szCs w:val="22"/>
        </w:rPr>
        <w:t>t</w:t>
      </w:r>
      <w:r w:rsidRPr="00B5651F">
        <w:rPr>
          <w:rFonts w:ascii="Arial" w:eastAsia="Arial" w:hAnsi="Arial" w:cs="Arial"/>
          <w:sz w:val="22"/>
          <w:szCs w:val="22"/>
        </w:rPr>
        <w:t>us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 xml:space="preserve">n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Pe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d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an</w:t>
      </w:r>
      <w:proofErr w:type="spellEnd"/>
      <w:r w:rsidRPr="00B5651F">
        <w:rPr>
          <w:rFonts w:ascii="Arial" w:eastAsia="Arial" w:hAnsi="Arial" w:cs="Arial"/>
          <w:spacing w:val="-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er</w:t>
      </w:r>
      <w:r w:rsidRPr="00B5651F">
        <w:rPr>
          <w:rFonts w:ascii="Arial" w:eastAsia="Arial" w:hAnsi="Arial" w:cs="Arial"/>
          <w:spacing w:val="2"/>
          <w:sz w:val="22"/>
          <w:szCs w:val="22"/>
        </w:rPr>
        <w:t>g</w:t>
      </w:r>
      <w:r w:rsidRPr="00B5651F">
        <w:rPr>
          <w:rFonts w:ascii="Arial" w:eastAsia="Arial" w:hAnsi="Arial" w:cs="Arial"/>
          <w:spacing w:val="-3"/>
          <w:sz w:val="22"/>
          <w:szCs w:val="22"/>
        </w:rPr>
        <w:t>u</w:t>
      </w:r>
      <w:r w:rsidRPr="00B5651F">
        <w:rPr>
          <w:rFonts w:ascii="Arial" w:eastAsia="Arial" w:hAnsi="Arial" w:cs="Arial"/>
          <w:spacing w:val="1"/>
          <w:sz w:val="22"/>
          <w:szCs w:val="22"/>
        </w:rPr>
        <w:t>r</w:t>
      </w:r>
      <w:r w:rsidRPr="00B5651F">
        <w:rPr>
          <w:rFonts w:ascii="Arial" w:eastAsia="Arial" w:hAnsi="Arial" w:cs="Arial"/>
          <w:sz w:val="22"/>
          <w:szCs w:val="22"/>
        </w:rPr>
        <w:t>u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2"/>
          <w:sz w:val="22"/>
          <w:szCs w:val="22"/>
        </w:rPr>
        <w:t>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pacing w:val="-3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g</w:t>
      </w:r>
      <w:r w:rsidRPr="00B5651F">
        <w:rPr>
          <w:rFonts w:ascii="Arial" w:eastAsia="Arial" w:hAnsi="Arial" w:cs="Arial"/>
          <w:spacing w:val="2"/>
          <w:sz w:val="22"/>
          <w:szCs w:val="22"/>
        </w:rPr>
        <w:t>g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.</w:t>
      </w:r>
    </w:p>
    <w:p w14:paraId="1CE619A0" w14:textId="77777777" w:rsidR="009A44DB" w:rsidRPr="00B5651F" w:rsidRDefault="009A44DB" w:rsidP="001C7E7A">
      <w:pPr>
        <w:spacing w:line="276" w:lineRule="auto"/>
        <w:ind w:left="209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spacing w:val="-1"/>
          <w:position w:val="8"/>
          <w:sz w:val="22"/>
          <w:szCs w:val="22"/>
        </w:rPr>
        <w:t>2</w:t>
      </w:r>
      <w:r w:rsidRPr="00B5651F">
        <w:rPr>
          <w:rFonts w:ascii="Arial" w:eastAsia="Arial" w:hAnsi="Arial" w:cs="Arial"/>
          <w:position w:val="8"/>
          <w:sz w:val="22"/>
          <w:szCs w:val="22"/>
        </w:rPr>
        <w:t>)</w:t>
      </w:r>
      <w:r w:rsidRPr="00B5651F">
        <w:rPr>
          <w:rFonts w:ascii="Arial" w:eastAsia="Arial" w:hAnsi="Arial" w:cs="Arial"/>
          <w:spacing w:val="22"/>
          <w:position w:val="8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z w:val="22"/>
          <w:szCs w:val="22"/>
        </w:rPr>
        <w:t>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pacing w:val="-2"/>
          <w:sz w:val="22"/>
          <w:szCs w:val="22"/>
        </w:rPr>
        <w:t>r</w:t>
      </w:r>
      <w:r w:rsidRPr="00B5651F">
        <w:rPr>
          <w:rFonts w:ascii="Arial" w:eastAsia="Arial" w:hAnsi="Arial" w:cs="Arial"/>
          <w:spacing w:val="2"/>
          <w:sz w:val="22"/>
          <w:szCs w:val="22"/>
        </w:rPr>
        <w:t>k</w:t>
      </w:r>
      <w:r w:rsidRPr="00B5651F">
        <w:rPr>
          <w:rFonts w:ascii="Arial" w:eastAsia="Arial" w:hAnsi="Arial" w:cs="Arial"/>
          <w:sz w:val="22"/>
          <w:szCs w:val="22"/>
        </w:rPr>
        <w:t>an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li</w:t>
      </w:r>
      <w:r w:rsidRPr="00B5651F">
        <w:rPr>
          <w:rFonts w:ascii="Arial" w:eastAsia="Arial" w:hAnsi="Arial" w:cs="Arial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S</w:t>
      </w:r>
      <w:r w:rsidRPr="00B5651F">
        <w:rPr>
          <w:rFonts w:ascii="Arial" w:eastAsia="Arial" w:hAnsi="Arial" w:cs="Arial"/>
          <w:spacing w:val="-3"/>
          <w:sz w:val="22"/>
          <w:szCs w:val="22"/>
        </w:rPr>
        <w:t>u</w:t>
      </w:r>
      <w:r w:rsidRPr="00B5651F">
        <w:rPr>
          <w:rFonts w:ascii="Arial" w:eastAsia="Arial" w:hAnsi="Arial" w:cs="Arial"/>
          <w:spacing w:val="-2"/>
          <w:sz w:val="22"/>
          <w:szCs w:val="22"/>
        </w:rPr>
        <w:t>r</w:t>
      </w:r>
      <w:r w:rsidRPr="00B5651F">
        <w:rPr>
          <w:rFonts w:ascii="Arial" w:eastAsia="Arial" w:hAnsi="Arial" w:cs="Arial"/>
          <w:sz w:val="22"/>
          <w:szCs w:val="22"/>
        </w:rPr>
        <w:t>at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1"/>
          <w:sz w:val="22"/>
          <w:szCs w:val="22"/>
        </w:rPr>
        <w:t>K</w:t>
      </w:r>
      <w:r w:rsidRPr="00B5651F">
        <w:rPr>
          <w:rFonts w:ascii="Arial" w:eastAsia="Arial" w:hAnsi="Arial" w:cs="Arial"/>
          <w:sz w:val="22"/>
          <w:szCs w:val="22"/>
        </w:rPr>
        <w:t>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-3"/>
          <w:sz w:val="22"/>
          <w:szCs w:val="22"/>
        </w:rPr>
        <w:t>u</w:t>
      </w:r>
      <w:r w:rsidRPr="00B5651F">
        <w:rPr>
          <w:rFonts w:ascii="Arial" w:eastAsia="Arial" w:hAnsi="Arial" w:cs="Arial"/>
          <w:spacing w:val="1"/>
          <w:sz w:val="22"/>
          <w:szCs w:val="22"/>
        </w:rPr>
        <w:t>t</w:t>
      </w:r>
      <w:r w:rsidRPr="00B5651F">
        <w:rPr>
          <w:rFonts w:ascii="Arial" w:eastAsia="Arial" w:hAnsi="Arial" w:cs="Arial"/>
          <w:sz w:val="22"/>
          <w:szCs w:val="22"/>
        </w:rPr>
        <w:t>us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-3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z w:val="22"/>
          <w:szCs w:val="22"/>
        </w:rPr>
        <w:t>b</w:t>
      </w:r>
      <w:r w:rsidRPr="00B5651F">
        <w:rPr>
          <w:rFonts w:ascii="Arial" w:eastAsia="Arial" w:hAnsi="Arial" w:cs="Arial"/>
          <w:spacing w:val="-3"/>
          <w:sz w:val="22"/>
          <w:szCs w:val="22"/>
        </w:rPr>
        <w:t>u</w:t>
      </w:r>
      <w:r w:rsidRPr="00B5651F">
        <w:rPr>
          <w:rFonts w:ascii="Arial" w:eastAsia="Arial" w:hAnsi="Arial" w:cs="Arial"/>
          <w:spacing w:val="2"/>
          <w:sz w:val="22"/>
          <w:szCs w:val="22"/>
        </w:rPr>
        <w:t>k</w:t>
      </w:r>
      <w:r w:rsidRPr="00B5651F">
        <w:rPr>
          <w:rFonts w:ascii="Arial" w:eastAsia="Arial" w:hAnsi="Arial" w:cs="Arial"/>
          <w:sz w:val="22"/>
          <w:szCs w:val="22"/>
        </w:rPr>
        <w:t>a</w:t>
      </w:r>
      <w:r w:rsidRPr="00B5651F">
        <w:rPr>
          <w:rFonts w:ascii="Arial" w:eastAsia="Arial" w:hAnsi="Arial" w:cs="Arial"/>
          <w:spacing w:val="-3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Pr</w:t>
      </w:r>
      <w:r w:rsidRPr="00B5651F">
        <w:rPr>
          <w:rFonts w:ascii="Arial" w:eastAsia="Arial" w:hAnsi="Arial" w:cs="Arial"/>
          <w:spacing w:val="-2"/>
          <w:sz w:val="22"/>
          <w:szCs w:val="22"/>
        </w:rPr>
        <w:t>o</w:t>
      </w:r>
      <w:r w:rsidRPr="00B5651F">
        <w:rPr>
          <w:rFonts w:ascii="Arial" w:eastAsia="Arial" w:hAnsi="Arial" w:cs="Arial"/>
          <w:spacing w:val="2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r</w:t>
      </w:r>
      <w:r w:rsidRPr="00B5651F">
        <w:rPr>
          <w:rFonts w:ascii="Arial" w:eastAsia="Arial" w:hAnsi="Arial" w:cs="Arial"/>
          <w:spacing w:val="-3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 xml:space="preserve">m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t</w:t>
      </w:r>
      <w:r w:rsidRPr="00B5651F">
        <w:rPr>
          <w:rFonts w:ascii="Arial" w:eastAsia="Arial" w:hAnsi="Arial" w:cs="Arial"/>
          <w:sz w:val="22"/>
          <w:szCs w:val="22"/>
        </w:rPr>
        <w:t>u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.</w:t>
      </w:r>
    </w:p>
    <w:p w14:paraId="4271DC00" w14:textId="77777777" w:rsidR="009A44DB" w:rsidRPr="00B5651F" w:rsidRDefault="009A44DB" w:rsidP="001C7E7A">
      <w:pPr>
        <w:spacing w:line="276" w:lineRule="auto"/>
        <w:ind w:left="209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spacing w:val="-1"/>
          <w:position w:val="8"/>
          <w:sz w:val="22"/>
          <w:szCs w:val="22"/>
        </w:rPr>
        <w:t>3</w:t>
      </w:r>
      <w:r w:rsidRPr="00B5651F">
        <w:rPr>
          <w:rFonts w:ascii="Arial" w:eastAsia="Arial" w:hAnsi="Arial" w:cs="Arial"/>
          <w:position w:val="8"/>
          <w:sz w:val="22"/>
          <w:szCs w:val="22"/>
        </w:rPr>
        <w:t>)</w:t>
      </w:r>
      <w:r w:rsidRPr="00B5651F">
        <w:rPr>
          <w:rFonts w:ascii="Arial" w:eastAsia="Arial" w:hAnsi="Arial" w:cs="Arial"/>
          <w:spacing w:val="22"/>
          <w:position w:val="8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z w:val="22"/>
          <w:szCs w:val="22"/>
        </w:rPr>
        <w:t>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pacing w:val="-2"/>
          <w:sz w:val="22"/>
          <w:szCs w:val="22"/>
        </w:rPr>
        <w:t>r</w:t>
      </w:r>
      <w:r w:rsidRPr="00B5651F">
        <w:rPr>
          <w:rFonts w:ascii="Arial" w:eastAsia="Arial" w:hAnsi="Arial" w:cs="Arial"/>
          <w:spacing w:val="2"/>
          <w:sz w:val="22"/>
          <w:szCs w:val="22"/>
        </w:rPr>
        <w:t>k</w:t>
      </w:r>
      <w:r w:rsidRPr="00B5651F">
        <w:rPr>
          <w:rFonts w:ascii="Arial" w:eastAsia="Arial" w:hAnsi="Arial" w:cs="Arial"/>
          <w:sz w:val="22"/>
          <w:szCs w:val="22"/>
        </w:rPr>
        <w:t>an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li</w:t>
      </w:r>
      <w:r w:rsidRPr="00B5651F">
        <w:rPr>
          <w:rFonts w:ascii="Arial" w:eastAsia="Arial" w:hAnsi="Arial" w:cs="Arial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S</w:t>
      </w:r>
      <w:r w:rsidRPr="00B5651F">
        <w:rPr>
          <w:rFonts w:ascii="Arial" w:eastAsia="Arial" w:hAnsi="Arial" w:cs="Arial"/>
          <w:spacing w:val="-3"/>
          <w:sz w:val="22"/>
          <w:szCs w:val="22"/>
        </w:rPr>
        <w:t>u</w:t>
      </w:r>
      <w:r w:rsidRPr="00B5651F">
        <w:rPr>
          <w:rFonts w:ascii="Arial" w:eastAsia="Arial" w:hAnsi="Arial" w:cs="Arial"/>
          <w:spacing w:val="-2"/>
          <w:sz w:val="22"/>
          <w:szCs w:val="22"/>
        </w:rPr>
        <w:t>r</w:t>
      </w:r>
      <w:r w:rsidRPr="00B5651F">
        <w:rPr>
          <w:rFonts w:ascii="Arial" w:eastAsia="Arial" w:hAnsi="Arial" w:cs="Arial"/>
          <w:sz w:val="22"/>
          <w:szCs w:val="22"/>
        </w:rPr>
        <w:t>at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1"/>
          <w:sz w:val="22"/>
          <w:szCs w:val="22"/>
        </w:rPr>
        <w:t>K</w:t>
      </w:r>
      <w:r w:rsidRPr="00B5651F">
        <w:rPr>
          <w:rFonts w:ascii="Arial" w:eastAsia="Arial" w:hAnsi="Arial" w:cs="Arial"/>
          <w:sz w:val="22"/>
          <w:szCs w:val="22"/>
        </w:rPr>
        <w:t>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-3"/>
          <w:sz w:val="22"/>
          <w:szCs w:val="22"/>
        </w:rPr>
        <w:t>u</w:t>
      </w:r>
      <w:r w:rsidRPr="00B5651F">
        <w:rPr>
          <w:rFonts w:ascii="Arial" w:eastAsia="Arial" w:hAnsi="Arial" w:cs="Arial"/>
          <w:spacing w:val="1"/>
          <w:sz w:val="22"/>
          <w:szCs w:val="22"/>
        </w:rPr>
        <w:t>t</w:t>
      </w:r>
      <w:r w:rsidRPr="00B5651F">
        <w:rPr>
          <w:rFonts w:ascii="Arial" w:eastAsia="Arial" w:hAnsi="Arial" w:cs="Arial"/>
          <w:sz w:val="22"/>
          <w:szCs w:val="22"/>
        </w:rPr>
        <w:t>us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 xml:space="preserve">n </w:t>
      </w:r>
      <w:proofErr w:type="spellStart"/>
      <w:r w:rsidRPr="00B5651F">
        <w:rPr>
          <w:rFonts w:ascii="Arial" w:eastAsia="Arial" w:hAnsi="Arial" w:cs="Arial"/>
          <w:spacing w:val="-3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r</w:t>
      </w:r>
      <w:r w:rsidRPr="00B5651F">
        <w:rPr>
          <w:rFonts w:ascii="Arial" w:eastAsia="Arial" w:hAnsi="Arial" w:cs="Arial"/>
          <w:sz w:val="22"/>
          <w:szCs w:val="22"/>
        </w:rPr>
        <w:t>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di</w:t>
      </w:r>
      <w:r w:rsidRPr="00B5651F">
        <w:rPr>
          <w:rFonts w:ascii="Arial" w:eastAsia="Arial" w:hAnsi="Arial" w:cs="Arial"/>
          <w:spacing w:val="1"/>
          <w:sz w:val="22"/>
          <w:szCs w:val="22"/>
        </w:rPr>
        <w:t>t</w:t>
      </w:r>
      <w:r w:rsidRPr="00B5651F">
        <w:rPr>
          <w:rFonts w:ascii="Arial" w:eastAsia="Arial" w:hAnsi="Arial" w:cs="Arial"/>
          <w:sz w:val="22"/>
          <w:szCs w:val="22"/>
        </w:rPr>
        <w:t>asi</w:t>
      </w:r>
      <w:proofErr w:type="spellEnd"/>
      <w:r w:rsidRPr="00B5651F"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r</w:t>
      </w:r>
      <w:r w:rsidRPr="00B5651F">
        <w:rPr>
          <w:rFonts w:ascii="Arial" w:eastAsia="Arial" w:hAnsi="Arial" w:cs="Arial"/>
          <w:sz w:val="22"/>
          <w:szCs w:val="22"/>
        </w:rPr>
        <w:t>o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r</w:t>
      </w:r>
      <w:r w:rsidRPr="00B5651F">
        <w:rPr>
          <w:rFonts w:ascii="Arial" w:eastAsia="Arial" w:hAnsi="Arial" w:cs="Arial"/>
          <w:sz w:val="22"/>
          <w:szCs w:val="22"/>
        </w:rPr>
        <w:t>am</w:t>
      </w:r>
      <w:r w:rsidRPr="00B5651F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t</w:t>
      </w:r>
      <w:r w:rsidRPr="00B5651F">
        <w:rPr>
          <w:rFonts w:ascii="Arial" w:eastAsia="Arial" w:hAnsi="Arial" w:cs="Arial"/>
          <w:sz w:val="22"/>
          <w:szCs w:val="22"/>
        </w:rPr>
        <w:t>u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pacing w:val="-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t</w:t>
      </w:r>
      <w:r w:rsidRPr="00B5651F">
        <w:rPr>
          <w:rFonts w:ascii="Arial" w:eastAsia="Arial" w:hAnsi="Arial" w:cs="Arial"/>
          <w:spacing w:val="-3"/>
          <w:sz w:val="22"/>
          <w:szCs w:val="22"/>
        </w:rPr>
        <w:t>e</w:t>
      </w:r>
      <w:r w:rsidRPr="00B5651F">
        <w:rPr>
          <w:rFonts w:ascii="Arial" w:eastAsia="Arial" w:hAnsi="Arial" w:cs="Arial"/>
          <w:spacing w:val="4"/>
          <w:sz w:val="22"/>
          <w:szCs w:val="22"/>
        </w:rPr>
        <w:t>r</w:t>
      </w:r>
      <w:r w:rsidRPr="00B5651F">
        <w:rPr>
          <w:rFonts w:ascii="Arial" w:eastAsia="Arial" w:hAnsi="Arial" w:cs="Arial"/>
          <w:sz w:val="22"/>
          <w:szCs w:val="22"/>
        </w:rPr>
        <w:t>b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r</w:t>
      </w:r>
      <w:r w:rsidRPr="00B5651F">
        <w:rPr>
          <w:rFonts w:ascii="Arial" w:eastAsia="Arial" w:hAnsi="Arial" w:cs="Arial"/>
          <w:spacing w:val="-2"/>
          <w:sz w:val="22"/>
          <w:szCs w:val="22"/>
        </w:rPr>
        <w:t>u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.</w:t>
      </w:r>
    </w:p>
    <w:p w14:paraId="2511D3C7" w14:textId="77777777" w:rsidR="009A44DB" w:rsidRPr="00B5651F" w:rsidRDefault="009A44DB" w:rsidP="001C7E7A">
      <w:pPr>
        <w:spacing w:line="276" w:lineRule="auto"/>
        <w:ind w:left="209"/>
        <w:rPr>
          <w:rFonts w:ascii="Arial" w:eastAsia="Arial" w:hAnsi="Arial" w:cs="Arial"/>
          <w:sz w:val="22"/>
          <w:szCs w:val="22"/>
        </w:rPr>
        <w:sectPr w:rsidR="009A44DB" w:rsidRPr="00B5651F" w:rsidSect="00897918">
          <w:pgSz w:w="11907" w:h="16840" w:code="9"/>
          <w:pgMar w:top="1701" w:right="1134" w:bottom="1134" w:left="1701" w:header="567" w:footer="567" w:gutter="0"/>
          <w:cols w:space="720"/>
        </w:sectPr>
      </w:pPr>
      <w:r w:rsidRPr="00B5651F">
        <w:rPr>
          <w:rFonts w:ascii="Arial" w:eastAsia="Arial" w:hAnsi="Arial" w:cs="Arial"/>
          <w:spacing w:val="-1"/>
          <w:position w:val="8"/>
          <w:sz w:val="22"/>
          <w:szCs w:val="22"/>
        </w:rPr>
        <w:t>4</w:t>
      </w:r>
      <w:r w:rsidRPr="00B5651F">
        <w:rPr>
          <w:rFonts w:ascii="Arial" w:eastAsia="Arial" w:hAnsi="Arial" w:cs="Arial"/>
          <w:position w:val="8"/>
          <w:sz w:val="22"/>
          <w:szCs w:val="22"/>
        </w:rPr>
        <w:t>)</w:t>
      </w:r>
      <w:r w:rsidRPr="00B5651F">
        <w:rPr>
          <w:rFonts w:ascii="Arial" w:eastAsia="Arial" w:hAnsi="Arial" w:cs="Arial"/>
          <w:spacing w:val="-2"/>
          <w:position w:val="8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ii</w:t>
      </w:r>
      <w:r w:rsidRPr="00B5651F">
        <w:rPr>
          <w:rFonts w:ascii="Arial" w:eastAsia="Arial" w:hAnsi="Arial" w:cs="Arial"/>
          <w:sz w:val="22"/>
          <w:szCs w:val="22"/>
        </w:rPr>
        <w:t>si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d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n</w:t>
      </w:r>
      <w:r w:rsidRPr="00B5651F">
        <w:rPr>
          <w:rFonts w:ascii="Arial" w:eastAsia="Arial" w:hAnsi="Arial" w:cs="Arial"/>
          <w:spacing w:val="2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an</w:t>
      </w:r>
      <w:proofErr w:type="spellEnd"/>
      <w:r w:rsidRPr="00B5651F">
        <w:rPr>
          <w:rFonts w:ascii="Arial" w:eastAsia="Arial" w:hAnsi="Arial" w:cs="Arial"/>
          <w:spacing w:val="-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j</w:t>
      </w:r>
      <w:r w:rsidRPr="00B5651F">
        <w:rPr>
          <w:rFonts w:ascii="Arial" w:eastAsia="Arial" w:hAnsi="Arial" w:cs="Arial"/>
          <w:sz w:val="22"/>
          <w:szCs w:val="22"/>
        </w:rPr>
        <w:t>uml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h</w:t>
      </w:r>
      <w:proofErr w:type="spellEnd"/>
      <w:r w:rsidRPr="00B5651F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pacing w:val="-3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h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-3"/>
          <w:sz w:val="22"/>
          <w:szCs w:val="22"/>
        </w:rPr>
        <w:t>w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a</w:t>
      </w:r>
      <w:r w:rsidRPr="00B5651F">
        <w:rPr>
          <w:rFonts w:ascii="Arial" w:eastAsia="Arial" w:hAnsi="Arial" w:cs="Arial"/>
          <w:spacing w:val="2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t</w:t>
      </w:r>
      <w:r w:rsidRPr="00B5651F">
        <w:rPr>
          <w:rFonts w:ascii="Arial" w:eastAsia="Arial" w:hAnsi="Arial" w:cs="Arial"/>
          <w:spacing w:val="-3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f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di</w:t>
      </w:r>
      <w:r w:rsidRPr="00B5651F"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z w:val="22"/>
          <w:szCs w:val="22"/>
        </w:rPr>
        <w:t>as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n</w:t>
      </w:r>
      <w:r w:rsidRPr="00B5651F">
        <w:rPr>
          <w:rFonts w:ascii="Arial" w:eastAsia="Arial" w:hAnsi="Arial" w:cs="Arial"/>
          <w:spacing w:val="2"/>
          <w:sz w:val="22"/>
          <w:szCs w:val="22"/>
        </w:rPr>
        <w:t>g</w:t>
      </w:r>
      <w:r w:rsidRPr="00B5651F">
        <w:rPr>
          <w:rFonts w:ascii="Arial" w:eastAsia="Arial" w:hAnsi="Arial" w:cs="Arial"/>
          <w:spacing w:val="-2"/>
          <w:sz w:val="22"/>
          <w:szCs w:val="22"/>
        </w:rPr>
        <w:t>-</w:t>
      </w:r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z w:val="22"/>
          <w:szCs w:val="22"/>
        </w:rPr>
        <w:t>as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ng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 xml:space="preserve">S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sa</w:t>
      </w:r>
      <w:r w:rsidRPr="00B5651F">
        <w:rPr>
          <w:rFonts w:ascii="Arial" w:eastAsia="Arial" w:hAnsi="Arial" w:cs="Arial"/>
          <w:spacing w:val="-3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t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2"/>
          <w:sz w:val="22"/>
          <w:szCs w:val="22"/>
        </w:rPr>
        <w:t>T</w:t>
      </w:r>
      <w:r w:rsidRPr="00B5651F">
        <w:rPr>
          <w:rFonts w:ascii="Arial" w:eastAsia="Arial" w:hAnsi="Arial" w:cs="Arial"/>
          <w:spacing w:val="-3"/>
          <w:sz w:val="22"/>
          <w:szCs w:val="22"/>
        </w:rPr>
        <w:t>S</w:t>
      </w:r>
      <w:r w:rsidRPr="00B5651F">
        <w:rPr>
          <w:rFonts w:ascii="Arial" w:eastAsia="Arial" w:hAnsi="Arial" w:cs="Arial"/>
          <w:sz w:val="22"/>
          <w:szCs w:val="22"/>
        </w:rPr>
        <w:t>.</w:t>
      </w:r>
    </w:p>
    <w:p w14:paraId="37F642B9" w14:textId="77777777" w:rsidR="009A44DB" w:rsidRPr="00B5651F" w:rsidRDefault="009A44DB" w:rsidP="001C7E7A">
      <w:pPr>
        <w:spacing w:line="276" w:lineRule="auto"/>
        <w:ind w:left="3179" w:right="3030" w:hanging="65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b/>
          <w:sz w:val="22"/>
          <w:szCs w:val="22"/>
        </w:rPr>
        <w:lastRenderedPageBreak/>
        <w:t>IDEN</w:t>
      </w:r>
      <w:r w:rsidRPr="00B5651F">
        <w:rPr>
          <w:rFonts w:ascii="Arial" w:eastAsia="Arial" w:hAnsi="Arial" w:cs="Arial"/>
          <w:b/>
          <w:spacing w:val="-1"/>
          <w:sz w:val="22"/>
          <w:szCs w:val="22"/>
        </w:rPr>
        <w:t>T</w:t>
      </w:r>
      <w:r w:rsidRPr="00B5651F">
        <w:rPr>
          <w:rFonts w:ascii="Arial" w:eastAsia="Arial" w:hAnsi="Arial" w:cs="Arial"/>
          <w:b/>
          <w:sz w:val="22"/>
          <w:szCs w:val="22"/>
        </w:rPr>
        <w:t>I</w:t>
      </w:r>
      <w:r w:rsidRPr="00B5651F">
        <w:rPr>
          <w:rFonts w:ascii="Arial" w:eastAsia="Arial" w:hAnsi="Arial" w:cs="Arial"/>
          <w:b/>
          <w:spacing w:val="2"/>
          <w:sz w:val="22"/>
          <w:szCs w:val="22"/>
        </w:rPr>
        <w:t>T</w:t>
      </w:r>
      <w:r w:rsidRPr="00B5651F">
        <w:rPr>
          <w:rFonts w:ascii="Arial" w:eastAsia="Arial" w:hAnsi="Arial" w:cs="Arial"/>
          <w:b/>
          <w:spacing w:val="-5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z w:val="22"/>
          <w:szCs w:val="22"/>
        </w:rPr>
        <w:t>S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b/>
          <w:sz w:val="22"/>
          <w:szCs w:val="22"/>
        </w:rPr>
        <w:t xml:space="preserve">TIM 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b/>
          <w:sz w:val="22"/>
          <w:szCs w:val="22"/>
        </w:rPr>
        <w:t>EN</w:t>
      </w:r>
      <w:r w:rsidRPr="00B5651F">
        <w:rPr>
          <w:rFonts w:ascii="Arial" w:eastAsia="Arial" w:hAnsi="Arial" w:cs="Arial"/>
          <w:b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b/>
          <w:sz w:val="22"/>
          <w:szCs w:val="22"/>
        </w:rPr>
        <w:t xml:space="preserve">USUN </w:t>
      </w:r>
      <w:r w:rsidRPr="00B5651F">
        <w:rPr>
          <w:rFonts w:ascii="Arial" w:eastAsia="Arial" w:hAnsi="Arial" w:cs="Arial"/>
          <w:b/>
          <w:spacing w:val="2"/>
          <w:sz w:val="22"/>
          <w:szCs w:val="22"/>
        </w:rPr>
        <w:t>L</w:t>
      </w:r>
      <w:r w:rsidRPr="00B5651F">
        <w:rPr>
          <w:rFonts w:ascii="Arial" w:eastAsia="Arial" w:hAnsi="Arial" w:cs="Arial"/>
          <w:b/>
          <w:spacing w:val="-5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z w:val="22"/>
          <w:szCs w:val="22"/>
        </w:rPr>
        <w:t>PO</w:t>
      </w:r>
      <w:r w:rsidRPr="00B5651F">
        <w:rPr>
          <w:rFonts w:ascii="Arial" w:eastAsia="Arial" w:hAnsi="Arial" w:cs="Arial"/>
          <w:b/>
          <w:spacing w:val="5"/>
          <w:sz w:val="22"/>
          <w:szCs w:val="22"/>
        </w:rPr>
        <w:t>R</w:t>
      </w:r>
      <w:r w:rsidRPr="00B5651F">
        <w:rPr>
          <w:rFonts w:ascii="Arial" w:eastAsia="Arial" w:hAnsi="Arial" w:cs="Arial"/>
          <w:b/>
          <w:spacing w:val="-5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z w:val="22"/>
          <w:szCs w:val="22"/>
        </w:rPr>
        <w:t>N E</w:t>
      </w:r>
      <w:r w:rsidRPr="00B5651F">
        <w:rPr>
          <w:rFonts w:ascii="Arial" w:eastAsia="Arial" w:hAnsi="Arial" w:cs="Arial"/>
          <w:b/>
          <w:spacing w:val="5"/>
          <w:sz w:val="22"/>
          <w:szCs w:val="22"/>
        </w:rPr>
        <w:t>V</w:t>
      </w:r>
      <w:r w:rsidRPr="00B5651F">
        <w:rPr>
          <w:rFonts w:ascii="Arial" w:eastAsia="Arial" w:hAnsi="Arial" w:cs="Arial"/>
          <w:b/>
          <w:spacing w:val="-5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z w:val="22"/>
          <w:szCs w:val="22"/>
        </w:rPr>
        <w:t>L</w:t>
      </w:r>
      <w:r w:rsidRPr="00B5651F">
        <w:rPr>
          <w:rFonts w:ascii="Arial" w:eastAsia="Arial" w:hAnsi="Arial" w:cs="Arial"/>
          <w:b/>
          <w:spacing w:val="4"/>
          <w:sz w:val="22"/>
          <w:szCs w:val="22"/>
        </w:rPr>
        <w:t>U</w:t>
      </w:r>
      <w:r w:rsidRPr="00B5651F">
        <w:rPr>
          <w:rFonts w:ascii="Arial" w:eastAsia="Arial" w:hAnsi="Arial" w:cs="Arial"/>
          <w:b/>
          <w:spacing w:val="-5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pacing w:val="3"/>
          <w:sz w:val="22"/>
          <w:szCs w:val="22"/>
        </w:rPr>
        <w:t>S</w:t>
      </w:r>
      <w:r w:rsidRPr="00B5651F">
        <w:rPr>
          <w:rFonts w:ascii="Arial" w:eastAsia="Arial" w:hAnsi="Arial" w:cs="Arial"/>
          <w:b/>
          <w:sz w:val="22"/>
          <w:szCs w:val="22"/>
        </w:rPr>
        <w:t>I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b/>
          <w:sz w:val="22"/>
          <w:szCs w:val="22"/>
        </w:rPr>
        <w:t>DIRI</w:t>
      </w:r>
    </w:p>
    <w:p w14:paraId="7D6A8D58" w14:textId="77777777" w:rsidR="009A44DB" w:rsidRPr="00B5651F" w:rsidRDefault="009A44DB" w:rsidP="001C7E7A">
      <w:pPr>
        <w:spacing w:line="276" w:lineRule="auto"/>
        <w:rPr>
          <w:rFonts w:ascii="Arial" w:hAnsi="Arial" w:cs="Arial"/>
          <w:sz w:val="22"/>
          <w:szCs w:val="22"/>
        </w:rPr>
      </w:pPr>
    </w:p>
    <w:p w14:paraId="7BBD5683" w14:textId="77777777" w:rsidR="009A44DB" w:rsidRPr="00B5651F" w:rsidRDefault="009A44DB" w:rsidP="001C7E7A">
      <w:pPr>
        <w:spacing w:line="276" w:lineRule="auto"/>
        <w:rPr>
          <w:rFonts w:ascii="Arial" w:hAnsi="Arial" w:cs="Arial"/>
          <w:sz w:val="22"/>
          <w:szCs w:val="22"/>
        </w:rPr>
      </w:pPr>
    </w:p>
    <w:p w14:paraId="29ACCF03" w14:textId="77777777" w:rsidR="009A44DB" w:rsidRPr="00B5651F" w:rsidRDefault="009A44DB" w:rsidP="001C7E7A">
      <w:pPr>
        <w:spacing w:line="276" w:lineRule="auto"/>
        <w:rPr>
          <w:rFonts w:ascii="Arial" w:hAnsi="Arial" w:cs="Arial"/>
          <w:sz w:val="22"/>
          <w:szCs w:val="22"/>
        </w:rPr>
      </w:pPr>
    </w:p>
    <w:p w14:paraId="658E5D76" w14:textId="77777777" w:rsidR="009A44DB" w:rsidRDefault="009A44DB" w:rsidP="001C7E7A">
      <w:pPr>
        <w:spacing w:line="276" w:lineRule="auto"/>
        <w:ind w:left="149" w:right="1396"/>
        <w:jc w:val="both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sz w:val="22"/>
          <w:szCs w:val="22"/>
        </w:rPr>
        <w:t>Na</w:t>
      </w:r>
      <w:r w:rsidRPr="00B5651F">
        <w:rPr>
          <w:rFonts w:ascii="Arial" w:eastAsia="Arial" w:hAnsi="Arial" w:cs="Arial"/>
          <w:spacing w:val="2"/>
          <w:sz w:val="22"/>
          <w:szCs w:val="22"/>
        </w:rPr>
        <w:t>m</w:t>
      </w:r>
      <w:r w:rsidRPr="00B5651F">
        <w:rPr>
          <w:rFonts w:ascii="Arial" w:eastAsia="Arial" w:hAnsi="Arial" w:cs="Arial"/>
          <w:sz w:val="22"/>
          <w:szCs w:val="22"/>
        </w:rPr>
        <w:t xml:space="preserve">a                               </w:t>
      </w:r>
      <w:proofErr w:type="gramStart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4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:</w:t>
      </w:r>
      <w:proofErr w:type="gramEnd"/>
      <w:r w:rsidRPr="00B5651F">
        <w:rPr>
          <w:rFonts w:ascii="Arial" w:eastAsia="Arial" w:hAnsi="Arial" w:cs="Arial"/>
          <w:sz w:val="22"/>
          <w:szCs w:val="22"/>
        </w:rPr>
        <w:t xml:space="preserve">  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2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2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2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2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2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2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2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2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2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 xml:space="preserve">. </w:t>
      </w:r>
    </w:p>
    <w:p w14:paraId="21A45AA0" w14:textId="77777777" w:rsidR="009A44DB" w:rsidRDefault="009A44DB" w:rsidP="001C7E7A">
      <w:pPr>
        <w:spacing w:line="276" w:lineRule="auto"/>
        <w:ind w:left="149" w:right="1396"/>
        <w:jc w:val="both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sz w:val="22"/>
          <w:szCs w:val="22"/>
        </w:rPr>
        <w:t xml:space="preserve">NIDN                                </w:t>
      </w:r>
      <w:proofErr w:type="gramStart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3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:</w:t>
      </w:r>
      <w:proofErr w:type="gramEnd"/>
      <w:r w:rsidRPr="00B5651F">
        <w:rPr>
          <w:rFonts w:ascii="Arial" w:eastAsia="Arial" w:hAnsi="Arial" w:cs="Arial"/>
          <w:sz w:val="22"/>
          <w:szCs w:val="22"/>
        </w:rPr>
        <w:t xml:space="preserve">  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2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2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2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2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2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2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2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2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 xml:space="preserve">. </w:t>
      </w:r>
    </w:p>
    <w:p w14:paraId="39356F09" w14:textId="77777777" w:rsidR="009A44DB" w:rsidRDefault="009A44DB" w:rsidP="001C7E7A">
      <w:pPr>
        <w:spacing w:line="276" w:lineRule="auto"/>
        <w:ind w:left="149" w:right="1396"/>
        <w:jc w:val="both"/>
        <w:rPr>
          <w:rFonts w:ascii="Arial" w:eastAsia="Arial" w:hAnsi="Arial" w:cs="Arial"/>
          <w:sz w:val="22"/>
          <w:szCs w:val="22"/>
        </w:rPr>
      </w:pPr>
      <w:proofErr w:type="spellStart"/>
      <w:r w:rsidRPr="00B5651F">
        <w:rPr>
          <w:rFonts w:ascii="Arial" w:eastAsia="Arial" w:hAnsi="Arial" w:cs="Arial"/>
          <w:sz w:val="22"/>
          <w:szCs w:val="22"/>
        </w:rPr>
        <w:t>J</w:t>
      </w:r>
      <w:r w:rsidRPr="00B5651F">
        <w:rPr>
          <w:rFonts w:ascii="Arial" w:eastAsia="Arial" w:hAnsi="Arial" w:cs="Arial"/>
          <w:spacing w:val="1"/>
          <w:sz w:val="22"/>
          <w:szCs w:val="22"/>
        </w:rPr>
        <w:t>aba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                          </w:t>
      </w:r>
      <w:proofErr w:type="gramStart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30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:</w:t>
      </w:r>
      <w:proofErr w:type="gramEnd"/>
      <w:r w:rsidRPr="00B5651F">
        <w:rPr>
          <w:rFonts w:ascii="Arial" w:eastAsia="Arial" w:hAnsi="Arial" w:cs="Arial"/>
          <w:sz w:val="22"/>
          <w:szCs w:val="22"/>
        </w:rPr>
        <w:t xml:space="preserve">  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2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2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2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2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2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2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2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2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 xml:space="preserve">. </w:t>
      </w:r>
    </w:p>
    <w:p w14:paraId="51F18DFA" w14:textId="77777777" w:rsidR="009A44DB" w:rsidRPr="00B5651F" w:rsidRDefault="009A44DB" w:rsidP="001C7E7A">
      <w:pPr>
        <w:spacing w:line="276" w:lineRule="auto"/>
        <w:ind w:left="149" w:right="1396"/>
        <w:jc w:val="both"/>
        <w:rPr>
          <w:rFonts w:ascii="Arial" w:eastAsia="Arial" w:hAnsi="Arial" w:cs="Arial"/>
          <w:sz w:val="22"/>
          <w:szCs w:val="22"/>
        </w:rPr>
      </w:pPr>
      <w:proofErr w:type="spellStart"/>
      <w:r w:rsidRPr="00B5651F">
        <w:rPr>
          <w:rFonts w:ascii="Arial" w:eastAsia="Arial" w:hAnsi="Arial" w:cs="Arial"/>
          <w:spacing w:val="2"/>
          <w:sz w:val="22"/>
          <w:szCs w:val="22"/>
        </w:rPr>
        <w:t>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gg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l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en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is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          </w:t>
      </w:r>
      <w:r w:rsidRPr="00B5651F">
        <w:rPr>
          <w:rFonts w:ascii="Arial" w:eastAsia="Arial" w:hAnsi="Arial" w:cs="Arial"/>
          <w:spacing w:val="29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 xml:space="preserve">: 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DD –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z w:val="22"/>
          <w:szCs w:val="22"/>
        </w:rPr>
        <w:t>M –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YY</w:t>
      </w:r>
      <w:r w:rsidRPr="00B5651F">
        <w:rPr>
          <w:rFonts w:ascii="Arial" w:eastAsia="Arial" w:hAnsi="Arial" w:cs="Arial"/>
          <w:sz w:val="22"/>
          <w:szCs w:val="22"/>
        </w:rPr>
        <w:t>YY</w:t>
      </w:r>
    </w:p>
    <w:p w14:paraId="3AE08444" w14:textId="679D3CB6" w:rsidR="009A44DB" w:rsidRPr="00B5651F" w:rsidRDefault="009A44DB" w:rsidP="001C7E7A">
      <w:pPr>
        <w:spacing w:line="276" w:lineRule="auto"/>
        <w:ind w:left="149" w:right="6196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1176D2E4" wp14:editId="16EEF0EC">
                <wp:simplePos x="0" y="0"/>
                <wp:positionH relativeFrom="page">
                  <wp:posOffset>2917190</wp:posOffset>
                </wp:positionH>
                <wp:positionV relativeFrom="paragraph">
                  <wp:posOffset>43815</wp:posOffset>
                </wp:positionV>
                <wp:extent cx="2453640" cy="601980"/>
                <wp:effectExtent l="12065" t="5715" r="10795" b="11430"/>
                <wp:wrapNone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53640" cy="601980"/>
                          <a:chOff x="4594" y="69"/>
                          <a:chExt cx="3864" cy="948"/>
                        </a:xfrm>
                      </wpg:grpSpPr>
                      <wps:wsp>
                        <wps:cNvPr id="8" name="Freeform 32"/>
                        <wps:cNvSpPr>
                          <a:spLocks/>
                        </wps:cNvSpPr>
                        <wps:spPr bwMode="auto">
                          <a:xfrm>
                            <a:off x="4594" y="69"/>
                            <a:ext cx="3864" cy="948"/>
                          </a:xfrm>
                          <a:custGeom>
                            <a:avLst/>
                            <a:gdLst>
                              <a:gd name="T0" fmla="+- 0 4594 4594"/>
                              <a:gd name="T1" fmla="*/ T0 w 3864"/>
                              <a:gd name="T2" fmla="+- 0 1017 69"/>
                              <a:gd name="T3" fmla="*/ 1017 h 948"/>
                              <a:gd name="T4" fmla="+- 0 8458 4594"/>
                              <a:gd name="T5" fmla="*/ T4 w 3864"/>
                              <a:gd name="T6" fmla="+- 0 1017 69"/>
                              <a:gd name="T7" fmla="*/ 1017 h 948"/>
                              <a:gd name="T8" fmla="+- 0 8458 4594"/>
                              <a:gd name="T9" fmla="*/ T8 w 3864"/>
                              <a:gd name="T10" fmla="+- 0 69 69"/>
                              <a:gd name="T11" fmla="*/ 69 h 948"/>
                              <a:gd name="T12" fmla="+- 0 4594 4594"/>
                              <a:gd name="T13" fmla="*/ T12 w 3864"/>
                              <a:gd name="T14" fmla="+- 0 69 69"/>
                              <a:gd name="T15" fmla="*/ 69 h 948"/>
                              <a:gd name="T16" fmla="+- 0 4594 4594"/>
                              <a:gd name="T17" fmla="*/ T16 w 3864"/>
                              <a:gd name="T18" fmla="+- 0 1017 69"/>
                              <a:gd name="T19" fmla="*/ 1017 h 9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864" h="948">
                                <a:moveTo>
                                  <a:pt x="0" y="948"/>
                                </a:moveTo>
                                <a:lnTo>
                                  <a:pt x="3864" y="948"/>
                                </a:lnTo>
                                <a:lnTo>
                                  <a:pt x="386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4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809DF8" id="Group 7" o:spid="_x0000_s1026" style="position:absolute;margin-left:229.7pt;margin-top:3.45pt;width:193.2pt;height:47.4pt;z-index:-251655168;mso-position-horizontal-relative:page" coordorigin="4594,69" coordsize="3864,9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">
                <v:shape id="Freeform 32" o:spid="_x0000_s1027" style="position:absolute;left:4594;top:69;width:3864;height:948;visibility:visible;mso-wrap-style:square;v-text-anchor:top" coordsize="3864,9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" path="m,948r3864,l3864,,,,,948xe" filled="f" strokeweight=".48pt">
                  <v:path arrowok="t" o:connecttype="custom" o:connectlocs="0,1017;3864,1017;3864,69;0,69;0,1017" o:connectangles="0,0,0,0,0"/>
                </v:shape>
                <w10:wrap anchorx="page"/>
              </v:group>
            </w:pict>
          </mc:Fallback>
        </mc:AlternateContent>
      </w:r>
      <w:r w:rsidRPr="00B5651F">
        <w:rPr>
          <w:rFonts w:ascii="Arial" w:eastAsia="Arial" w:hAnsi="Arial" w:cs="Arial"/>
          <w:spacing w:val="2"/>
          <w:sz w:val="22"/>
          <w:szCs w:val="22"/>
        </w:rPr>
        <w:t>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nd</w:t>
      </w:r>
      <w:r w:rsidRPr="00B5651F">
        <w:rPr>
          <w:rFonts w:ascii="Arial" w:eastAsia="Arial" w:hAnsi="Arial" w:cs="Arial"/>
          <w:sz w:val="22"/>
          <w:szCs w:val="22"/>
        </w:rPr>
        <w:t>a</w:t>
      </w:r>
      <w:r w:rsidRPr="00B5651F">
        <w:rPr>
          <w:rFonts w:ascii="Arial" w:eastAsia="Arial" w:hAnsi="Arial" w:cs="Arial"/>
          <w:spacing w:val="-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                </w:t>
      </w:r>
      <w:r w:rsidRPr="00B5651F">
        <w:rPr>
          <w:rFonts w:ascii="Arial" w:eastAsia="Arial" w:hAnsi="Arial" w:cs="Arial"/>
          <w:spacing w:val="55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:</w:t>
      </w:r>
    </w:p>
    <w:p w14:paraId="523EF361" w14:textId="77777777" w:rsidR="009A44DB" w:rsidRPr="00B5651F" w:rsidRDefault="009A44DB" w:rsidP="001C7E7A">
      <w:pPr>
        <w:spacing w:line="276" w:lineRule="auto"/>
        <w:rPr>
          <w:rFonts w:ascii="Arial" w:hAnsi="Arial" w:cs="Arial"/>
          <w:sz w:val="22"/>
          <w:szCs w:val="22"/>
        </w:rPr>
      </w:pPr>
    </w:p>
    <w:p w14:paraId="540B9F70" w14:textId="77777777" w:rsidR="009A44DB" w:rsidRPr="00B5651F" w:rsidRDefault="009A44DB" w:rsidP="001C7E7A">
      <w:pPr>
        <w:spacing w:line="276" w:lineRule="auto"/>
        <w:rPr>
          <w:rFonts w:ascii="Arial" w:hAnsi="Arial" w:cs="Arial"/>
          <w:sz w:val="22"/>
          <w:szCs w:val="22"/>
        </w:rPr>
      </w:pPr>
    </w:p>
    <w:p w14:paraId="5CF0654D" w14:textId="77777777" w:rsidR="009A44DB" w:rsidRPr="00B5651F" w:rsidRDefault="009A44DB" w:rsidP="001C7E7A">
      <w:pPr>
        <w:spacing w:line="276" w:lineRule="auto"/>
        <w:rPr>
          <w:rFonts w:ascii="Arial" w:hAnsi="Arial" w:cs="Arial"/>
          <w:sz w:val="22"/>
          <w:szCs w:val="22"/>
        </w:rPr>
      </w:pPr>
    </w:p>
    <w:p w14:paraId="0D6B1E1B" w14:textId="77777777" w:rsidR="009A44DB" w:rsidRPr="00B5651F" w:rsidRDefault="009A44DB" w:rsidP="001C7E7A">
      <w:pPr>
        <w:spacing w:line="276" w:lineRule="auto"/>
        <w:rPr>
          <w:rFonts w:ascii="Arial" w:hAnsi="Arial" w:cs="Arial"/>
          <w:sz w:val="22"/>
          <w:szCs w:val="22"/>
        </w:rPr>
      </w:pPr>
    </w:p>
    <w:p w14:paraId="616EB132" w14:textId="77777777" w:rsidR="009A44DB" w:rsidRPr="00B5651F" w:rsidRDefault="009A44DB" w:rsidP="001C7E7A">
      <w:pPr>
        <w:spacing w:line="276" w:lineRule="auto"/>
        <w:rPr>
          <w:rFonts w:ascii="Arial" w:hAnsi="Arial" w:cs="Arial"/>
          <w:sz w:val="22"/>
          <w:szCs w:val="22"/>
        </w:rPr>
      </w:pPr>
    </w:p>
    <w:p w14:paraId="6E90BEA0" w14:textId="77777777" w:rsidR="009A44DB" w:rsidRDefault="009A44DB" w:rsidP="001C7E7A">
      <w:pPr>
        <w:spacing w:line="276" w:lineRule="auto"/>
        <w:ind w:left="149" w:right="1393"/>
        <w:jc w:val="both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sz w:val="22"/>
          <w:szCs w:val="22"/>
        </w:rPr>
        <w:t>Na</w:t>
      </w:r>
      <w:r w:rsidRPr="00B5651F">
        <w:rPr>
          <w:rFonts w:ascii="Arial" w:eastAsia="Arial" w:hAnsi="Arial" w:cs="Arial"/>
          <w:spacing w:val="2"/>
          <w:sz w:val="22"/>
          <w:szCs w:val="22"/>
        </w:rPr>
        <w:t>m</w:t>
      </w:r>
      <w:r w:rsidRPr="00B5651F">
        <w:rPr>
          <w:rFonts w:ascii="Arial" w:eastAsia="Arial" w:hAnsi="Arial" w:cs="Arial"/>
          <w:sz w:val="22"/>
          <w:szCs w:val="22"/>
        </w:rPr>
        <w:t xml:space="preserve">a                               </w:t>
      </w:r>
      <w:proofErr w:type="gramStart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43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:</w:t>
      </w:r>
      <w:proofErr w:type="gramEnd"/>
      <w:r w:rsidRPr="00B5651F">
        <w:rPr>
          <w:rFonts w:ascii="Arial" w:eastAsia="Arial" w:hAnsi="Arial" w:cs="Arial"/>
          <w:sz w:val="22"/>
          <w:szCs w:val="22"/>
        </w:rPr>
        <w:t xml:space="preserve">  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2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2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2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2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2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2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2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2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 xml:space="preserve">. </w:t>
      </w:r>
    </w:p>
    <w:p w14:paraId="41EDFCCE" w14:textId="77777777" w:rsidR="009A44DB" w:rsidRDefault="009A44DB" w:rsidP="001C7E7A">
      <w:pPr>
        <w:spacing w:line="276" w:lineRule="auto"/>
        <w:ind w:left="149" w:right="1393"/>
        <w:jc w:val="both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sz w:val="22"/>
          <w:szCs w:val="22"/>
        </w:rPr>
        <w:t xml:space="preserve">NIDN                                </w:t>
      </w:r>
      <w:proofErr w:type="gramStart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3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:</w:t>
      </w:r>
      <w:proofErr w:type="gramEnd"/>
      <w:r w:rsidRPr="00B5651F">
        <w:rPr>
          <w:rFonts w:ascii="Arial" w:eastAsia="Arial" w:hAnsi="Arial" w:cs="Arial"/>
          <w:sz w:val="22"/>
          <w:szCs w:val="22"/>
        </w:rPr>
        <w:t xml:space="preserve">  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2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2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2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2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2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2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2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2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 xml:space="preserve">. </w:t>
      </w:r>
    </w:p>
    <w:p w14:paraId="62084E44" w14:textId="77777777" w:rsidR="009A44DB" w:rsidRDefault="009A44DB" w:rsidP="001C7E7A">
      <w:pPr>
        <w:spacing w:line="276" w:lineRule="auto"/>
        <w:ind w:left="149" w:right="1393"/>
        <w:jc w:val="both"/>
        <w:rPr>
          <w:rFonts w:ascii="Arial" w:eastAsia="Arial" w:hAnsi="Arial" w:cs="Arial"/>
          <w:sz w:val="22"/>
          <w:szCs w:val="22"/>
        </w:rPr>
      </w:pPr>
      <w:proofErr w:type="spellStart"/>
      <w:r w:rsidRPr="00B5651F">
        <w:rPr>
          <w:rFonts w:ascii="Arial" w:eastAsia="Arial" w:hAnsi="Arial" w:cs="Arial"/>
          <w:sz w:val="22"/>
          <w:szCs w:val="22"/>
        </w:rPr>
        <w:t>J</w:t>
      </w:r>
      <w:r w:rsidRPr="00B5651F">
        <w:rPr>
          <w:rFonts w:ascii="Arial" w:eastAsia="Arial" w:hAnsi="Arial" w:cs="Arial"/>
          <w:spacing w:val="1"/>
          <w:sz w:val="22"/>
          <w:szCs w:val="22"/>
        </w:rPr>
        <w:t>aba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                          </w:t>
      </w:r>
      <w:proofErr w:type="gramStart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30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:</w:t>
      </w:r>
      <w:proofErr w:type="gramEnd"/>
      <w:r w:rsidRPr="00B5651F">
        <w:rPr>
          <w:rFonts w:ascii="Arial" w:eastAsia="Arial" w:hAnsi="Arial" w:cs="Arial"/>
          <w:sz w:val="22"/>
          <w:szCs w:val="22"/>
        </w:rPr>
        <w:t xml:space="preserve">  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2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2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2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2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4"/>
          <w:sz w:val="22"/>
          <w:szCs w:val="22"/>
        </w:rPr>
        <w:t>.</w:t>
      </w:r>
      <w:r w:rsidRPr="00B5651F">
        <w:rPr>
          <w:rFonts w:ascii="Arial" w:eastAsia="Arial" w:hAnsi="Arial" w:cs="Arial"/>
          <w:spacing w:val="-2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2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2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2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2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 xml:space="preserve">. </w:t>
      </w:r>
    </w:p>
    <w:p w14:paraId="73AF61F7" w14:textId="77777777" w:rsidR="009A44DB" w:rsidRPr="00B5651F" w:rsidRDefault="009A44DB" w:rsidP="001C7E7A">
      <w:pPr>
        <w:spacing w:line="276" w:lineRule="auto"/>
        <w:ind w:left="149" w:right="1393"/>
        <w:jc w:val="both"/>
        <w:rPr>
          <w:rFonts w:ascii="Arial" w:eastAsia="Arial" w:hAnsi="Arial" w:cs="Arial"/>
          <w:sz w:val="22"/>
          <w:szCs w:val="22"/>
        </w:rPr>
      </w:pPr>
      <w:proofErr w:type="spellStart"/>
      <w:r w:rsidRPr="00B5651F">
        <w:rPr>
          <w:rFonts w:ascii="Arial" w:eastAsia="Arial" w:hAnsi="Arial" w:cs="Arial"/>
          <w:spacing w:val="2"/>
          <w:sz w:val="22"/>
          <w:szCs w:val="22"/>
        </w:rPr>
        <w:t>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gg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l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en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is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          </w:t>
      </w:r>
      <w:r w:rsidRPr="00B5651F">
        <w:rPr>
          <w:rFonts w:ascii="Arial" w:eastAsia="Arial" w:hAnsi="Arial" w:cs="Arial"/>
          <w:spacing w:val="29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 xml:space="preserve">: 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DD –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z w:val="22"/>
          <w:szCs w:val="22"/>
        </w:rPr>
        <w:t>M –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YY</w:t>
      </w:r>
      <w:r w:rsidRPr="00B5651F">
        <w:rPr>
          <w:rFonts w:ascii="Arial" w:eastAsia="Arial" w:hAnsi="Arial" w:cs="Arial"/>
          <w:sz w:val="22"/>
          <w:szCs w:val="22"/>
        </w:rPr>
        <w:t>YY</w:t>
      </w:r>
    </w:p>
    <w:p w14:paraId="2A4E23B6" w14:textId="3A54140A" w:rsidR="009A44DB" w:rsidRPr="00B5651F" w:rsidRDefault="009A44DB" w:rsidP="001C7E7A">
      <w:pPr>
        <w:spacing w:line="276" w:lineRule="auto"/>
        <w:ind w:left="149" w:right="6196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168530A0" wp14:editId="2A0FC70D">
                <wp:simplePos x="0" y="0"/>
                <wp:positionH relativeFrom="page">
                  <wp:posOffset>2917190</wp:posOffset>
                </wp:positionH>
                <wp:positionV relativeFrom="paragraph">
                  <wp:posOffset>43180</wp:posOffset>
                </wp:positionV>
                <wp:extent cx="2453640" cy="601980"/>
                <wp:effectExtent l="12065" t="5080" r="10795" b="12065"/>
                <wp:wrapNone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53640" cy="601980"/>
                          <a:chOff x="4594" y="68"/>
                          <a:chExt cx="3864" cy="948"/>
                        </a:xfrm>
                      </wpg:grpSpPr>
                      <wps:wsp>
                        <wps:cNvPr id="6" name="Freeform 34"/>
                        <wps:cNvSpPr>
                          <a:spLocks/>
                        </wps:cNvSpPr>
                        <wps:spPr bwMode="auto">
                          <a:xfrm>
                            <a:off x="4594" y="68"/>
                            <a:ext cx="3864" cy="948"/>
                          </a:xfrm>
                          <a:custGeom>
                            <a:avLst/>
                            <a:gdLst>
                              <a:gd name="T0" fmla="+- 0 4594 4594"/>
                              <a:gd name="T1" fmla="*/ T0 w 3864"/>
                              <a:gd name="T2" fmla="+- 0 1016 68"/>
                              <a:gd name="T3" fmla="*/ 1016 h 948"/>
                              <a:gd name="T4" fmla="+- 0 8458 4594"/>
                              <a:gd name="T5" fmla="*/ T4 w 3864"/>
                              <a:gd name="T6" fmla="+- 0 1016 68"/>
                              <a:gd name="T7" fmla="*/ 1016 h 948"/>
                              <a:gd name="T8" fmla="+- 0 8458 4594"/>
                              <a:gd name="T9" fmla="*/ T8 w 3864"/>
                              <a:gd name="T10" fmla="+- 0 68 68"/>
                              <a:gd name="T11" fmla="*/ 68 h 948"/>
                              <a:gd name="T12" fmla="+- 0 4594 4594"/>
                              <a:gd name="T13" fmla="*/ T12 w 3864"/>
                              <a:gd name="T14" fmla="+- 0 68 68"/>
                              <a:gd name="T15" fmla="*/ 68 h 948"/>
                              <a:gd name="T16" fmla="+- 0 4594 4594"/>
                              <a:gd name="T17" fmla="*/ T16 w 3864"/>
                              <a:gd name="T18" fmla="+- 0 1016 68"/>
                              <a:gd name="T19" fmla="*/ 1016 h 9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864" h="948">
                                <a:moveTo>
                                  <a:pt x="0" y="948"/>
                                </a:moveTo>
                                <a:lnTo>
                                  <a:pt x="3864" y="948"/>
                                </a:lnTo>
                                <a:lnTo>
                                  <a:pt x="386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4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E8EAC2" id="Group 5" o:spid="_x0000_s1026" style="position:absolute;margin-left:229.7pt;margin-top:3.4pt;width:193.2pt;height:47.4pt;z-index:-251654144;mso-position-horizontal-relative:page" coordorigin="4594,68" coordsize="3864,9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">
                <v:shape id="Freeform 34" o:spid="_x0000_s1027" style="position:absolute;left:4594;top:68;width:3864;height:948;visibility:visible;mso-wrap-style:square;v-text-anchor:top" coordsize="3864,9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" path="m,948r3864,l3864,,,,,948xe" filled="f" strokeweight=".48pt">
                  <v:path arrowok="t" o:connecttype="custom" o:connectlocs="0,1016;3864,1016;3864,68;0,68;0,1016" o:connectangles="0,0,0,0,0"/>
                </v:shape>
                <w10:wrap anchorx="page"/>
              </v:group>
            </w:pict>
          </mc:Fallback>
        </mc:AlternateContent>
      </w:r>
      <w:r w:rsidRPr="00B5651F">
        <w:rPr>
          <w:rFonts w:ascii="Arial" w:eastAsia="Arial" w:hAnsi="Arial" w:cs="Arial"/>
          <w:spacing w:val="2"/>
          <w:sz w:val="22"/>
          <w:szCs w:val="22"/>
        </w:rPr>
        <w:t>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nd</w:t>
      </w:r>
      <w:r w:rsidRPr="00B5651F">
        <w:rPr>
          <w:rFonts w:ascii="Arial" w:eastAsia="Arial" w:hAnsi="Arial" w:cs="Arial"/>
          <w:sz w:val="22"/>
          <w:szCs w:val="22"/>
        </w:rPr>
        <w:t>a</w:t>
      </w:r>
      <w:r w:rsidRPr="00B5651F">
        <w:rPr>
          <w:rFonts w:ascii="Arial" w:eastAsia="Arial" w:hAnsi="Arial" w:cs="Arial"/>
          <w:spacing w:val="-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                </w:t>
      </w:r>
      <w:r w:rsidRPr="00B5651F">
        <w:rPr>
          <w:rFonts w:ascii="Arial" w:eastAsia="Arial" w:hAnsi="Arial" w:cs="Arial"/>
          <w:spacing w:val="55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:</w:t>
      </w:r>
    </w:p>
    <w:p w14:paraId="12BCD503" w14:textId="77777777" w:rsidR="009A44DB" w:rsidRPr="00B5651F" w:rsidRDefault="009A44DB" w:rsidP="001C7E7A">
      <w:pPr>
        <w:spacing w:line="276" w:lineRule="auto"/>
        <w:rPr>
          <w:rFonts w:ascii="Arial" w:hAnsi="Arial" w:cs="Arial"/>
          <w:sz w:val="22"/>
          <w:szCs w:val="22"/>
        </w:rPr>
      </w:pPr>
    </w:p>
    <w:p w14:paraId="71448A09" w14:textId="77777777" w:rsidR="009A44DB" w:rsidRPr="00B5651F" w:rsidRDefault="009A44DB" w:rsidP="001C7E7A">
      <w:pPr>
        <w:spacing w:line="276" w:lineRule="auto"/>
        <w:rPr>
          <w:rFonts w:ascii="Arial" w:hAnsi="Arial" w:cs="Arial"/>
          <w:sz w:val="22"/>
          <w:szCs w:val="22"/>
        </w:rPr>
      </w:pPr>
    </w:p>
    <w:p w14:paraId="6D707314" w14:textId="77777777" w:rsidR="009A44DB" w:rsidRPr="00B5651F" w:rsidRDefault="009A44DB" w:rsidP="001C7E7A">
      <w:pPr>
        <w:spacing w:line="276" w:lineRule="auto"/>
        <w:rPr>
          <w:rFonts w:ascii="Arial" w:hAnsi="Arial" w:cs="Arial"/>
          <w:sz w:val="22"/>
          <w:szCs w:val="22"/>
        </w:rPr>
      </w:pPr>
    </w:p>
    <w:p w14:paraId="0DFBB131" w14:textId="77777777" w:rsidR="009A44DB" w:rsidRPr="00B5651F" w:rsidRDefault="009A44DB" w:rsidP="001C7E7A">
      <w:pPr>
        <w:spacing w:line="276" w:lineRule="auto"/>
        <w:rPr>
          <w:rFonts w:ascii="Arial" w:hAnsi="Arial" w:cs="Arial"/>
          <w:sz w:val="22"/>
          <w:szCs w:val="22"/>
        </w:rPr>
      </w:pPr>
    </w:p>
    <w:p w14:paraId="0BC96013" w14:textId="77777777" w:rsidR="009A44DB" w:rsidRPr="00B5651F" w:rsidRDefault="009A44DB" w:rsidP="001C7E7A">
      <w:pPr>
        <w:spacing w:line="276" w:lineRule="auto"/>
        <w:rPr>
          <w:rFonts w:ascii="Arial" w:hAnsi="Arial" w:cs="Arial"/>
          <w:sz w:val="22"/>
          <w:szCs w:val="22"/>
        </w:rPr>
      </w:pPr>
    </w:p>
    <w:p w14:paraId="47776004" w14:textId="77777777" w:rsidR="009A44DB" w:rsidRDefault="009A44DB" w:rsidP="001C7E7A">
      <w:pPr>
        <w:spacing w:line="276" w:lineRule="auto"/>
        <w:ind w:left="149" w:right="1397"/>
        <w:jc w:val="both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sz w:val="22"/>
          <w:szCs w:val="22"/>
        </w:rPr>
        <w:t>Na</w:t>
      </w:r>
      <w:r w:rsidRPr="00B5651F">
        <w:rPr>
          <w:rFonts w:ascii="Arial" w:eastAsia="Arial" w:hAnsi="Arial" w:cs="Arial"/>
          <w:spacing w:val="2"/>
          <w:sz w:val="22"/>
          <w:szCs w:val="22"/>
        </w:rPr>
        <w:t>m</w:t>
      </w:r>
      <w:r w:rsidRPr="00B5651F">
        <w:rPr>
          <w:rFonts w:ascii="Arial" w:eastAsia="Arial" w:hAnsi="Arial" w:cs="Arial"/>
          <w:sz w:val="22"/>
          <w:szCs w:val="22"/>
        </w:rPr>
        <w:t xml:space="preserve">a                               </w:t>
      </w:r>
      <w:proofErr w:type="gramStart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43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:</w:t>
      </w:r>
      <w:proofErr w:type="gramEnd"/>
      <w:r w:rsidRPr="00B5651F">
        <w:rPr>
          <w:rFonts w:ascii="Arial" w:eastAsia="Arial" w:hAnsi="Arial" w:cs="Arial"/>
          <w:sz w:val="22"/>
          <w:szCs w:val="22"/>
        </w:rPr>
        <w:t xml:space="preserve">  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2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2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2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2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2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2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2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2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 xml:space="preserve">. </w:t>
      </w:r>
    </w:p>
    <w:p w14:paraId="49AB4C40" w14:textId="77777777" w:rsidR="009A44DB" w:rsidRDefault="009A44DB" w:rsidP="001C7E7A">
      <w:pPr>
        <w:spacing w:line="276" w:lineRule="auto"/>
        <w:ind w:left="149" w:right="1397"/>
        <w:jc w:val="both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sz w:val="22"/>
          <w:szCs w:val="22"/>
        </w:rPr>
        <w:t xml:space="preserve">NIDN                                </w:t>
      </w:r>
      <w:proofErr w:type="gramStart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3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:</w:t>
      </w:r>
      <w:proofErr w:type="gramEnd"/>
      <w:r w:rsidRPr="00B5651F">
        <w:rPr>
          <w:rFonts w:ascii="Arial" w:eastAsia="Arial" w:hAnsi="Arial" w:cs="Arial"/>
          <w:sz w:val="22"/>
          <w:szCs w:val="22"/>
        </w:rPr>
        <w:t xml:space="preserve">  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2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2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2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2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2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2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2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2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 xml:space="preserve">. </w:t>
      </w:r>
    </w:p>
    <w:p w14:paraId="4B990213" w14:textId="77777777" w:rsidR="009A44DB" w:rsidRDefault="009A44DB" w:rsidP="001C7E7A">
      <w:pPr>
        <w:spacing w:line="276" w:lineRule="auto"/>
        <w:ind w:left="149" w:right="1397"/>
        <w:jc w:val="both"/>
        <w:rPr>
          <w:rFonts w:ascii="Arial" w:eastAsia="Arial" w:hAnsi="Arial" w:cs="Arial"/>
          <w:sz w:val="22"/>
          <w:szCs w:val="22"/>
        </w:rPr>
      </w:pPr>
      <w:proofErr w:type="spellStart"/>
      <w:r w:rsidRPr="00B5651F">
        <w:rPr>
          <w:rFonts w:ascii="Arial" w:eastAsia="Arial" w:hAnsi="Arial" w:cs="Arial"/>
          <w:sz w:val="22"/>
          <w:szCs w:val="22"/>
        </w:rPr>
        <w:t>J</w:t>
      </w:r>
      <w:r w:rsidRPr="00B5651F">
        <w:rPr>
          <w:rFonts w:ascii="Arial" w:eastAsia="Arial" w:hAnsi="Arial" w:cs="Arial"/>
          <w:spacing w:val="1"/>
          <w:sz w:val="22"/>
          <w:szCs w:val="22"/>
        </w:rPr>
        <w:t>aba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                          </w:t>
      </w:r>
      <w:proofErr w:type="gramStart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30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:</w:t>
      </w:r>
      <w:proofErr w:type="gramEnd"/>
      <w:r w:rsidRPr="00B5651F">
        <w:rPr>
          <w:rFonts w:ascii="Arial" w:eastAsia="Arial" w:hAnsi="Arial" w:cs="Arial"/>
          <w:sz w:val="22"/>
          <w:szCs w:val="22"/>
        </w:rPr>
        <w:t xml:space="preserve">  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2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2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2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2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2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2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2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2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 xml:space="preserve">. </w:t>
      </w:r>
    </w:p>
    <w:p w14:paraId="47F1700A" w14:textId="77777777" w:rsidR="009A44DB" w:rsidRPr="00B5651F" w:rsidRDefault="009A44DB" w:rsidP="001C7E7A">
      <w:pPr>
        <w:spacing w:line="276" w:lineRule="auto"/>
        <w:ind w:left="149" w:right="1397"/>
        <w:jc w:val="both"/>
        <w:rPr>
          <w:rFonts w:ascii="Arial" w:eastAsia="Arial" w:hAnsi="Arial" w:cs="Arial"/>
          <w:sz w:val="22"/>
          <w:szCs w:val="22"/>
        </w:rPr>
      </w:pPr>
      <w:proofErr w:type="spellStart"/>
      <w:r w:rsidRPr="00B5651F">
        <w:rPr>
          <w:rFonts w:ascii="Arial" w:eastAsia="Arial" w:hAnsi="Arial" w:cs="Arial"/>
          <w:spacing w:val="2"/>
          <w:sz w:val="22"/>
          <w:szCs w:val="22"/>
        </w:rPr>
        <w:t>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gg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l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en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is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          </w:t>
      </w:r>
      <w:r w:rsidRPr="00B5651F">
        <w:rPr>
          <w:rFonts w:ascii="Arial" w:eastAsia="Arial" w:hAnsi="Arial" w:cs="Arial"/>
          <w:spacing w:val="29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 xml:space="preserve">: 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DD –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z w:val="22"/>
          <w:szCs w:val="22"/>
        </w:rPr>
        <w:t>M –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YY</w:t>
      </w:r>
      <w:r w:rsidRPr="00B5651F">
        <w:rPr>
          <w:rFonts w:ascii="Arial" w:eastAsia="Arial" w:hAnsi="Arial" w:cs="Arial"/>
          <w:sz w:val="22"/>
          <w:szCs w:val="22"/>
        </w:rPr>
        <w:t>YY</w:t>
      </w:r>
    </w:p>
    <w:p w14:paraId="14640102" w14:textId="6E4A681B" w:rsidR="009A44DB" w:rsidRPr="00B5651F" w:rsidRDefault="009A44DB" w:rsidP="001C7E7A">
      <w:pPr>
        <w:spacing w:line="276" w:lineRule="auto"/>
        <w:ind w:left="149" w:right="6196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0EA71BA8" wp14:editId="46BD7BFD">
                <wp:simplePos x="0" y="0"/>
                <wp:positionH relativeFrom="page">
                  <wp:posOffset>2917190</wp:posOffset>
                </wp:positionH>
                <wp:positionV relativeFrom="paragraph">
                  <wp:posOffset>43180</wp:posOffset>
                </wp:positionV>
                <wp:extent cx="2453640" cy="601980"/>
                <wp:effectExtent l="12065" t="5080" r="10795" b="12065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53640" cy="601980"/>
                          <a:chOff x="4594" y="68"/>
                          <a:chExt cx="3864" cy="948"/>
                        </a:xfrm>
                      </wpg:grpSpPr>
                      <wps:wsp>
                        <wps:cNvPr id="4" name="Freeform 36"/>
                        <wps:cNvSpPr>
                          <a:spLocks/>
                        </wps:cNvSpPr>
                        <wps:spPr bwMode="auto">
                          <a:xfrm>
                            <a:off x="4594" y="68"/>
                            <a:ext cx="3864" cy="948"/>
                          </a:xfrm>
                          <a:custGeom>
                            <a:avLst/>
                            <a:gdLst>
                              <a:gd name="T0" fmla="+- 0 4594 4594"/>
                              <a:gd name="T1" fmla="*/ T0 w 3864"/>
                              <a:gd name="T2" fmla="+- 0 1016 68"/>
                              <a:gd name="T3" fmla="*/ 1016 h 948"/>
                              <a:gd name="T4" fmla="+- 0 8458 4594"/>
                              <a:gd name="T5" fmla="*/ T4 w 3864"/>
                              <a:gd name="T6" fmla="+- 0 1016 68"/>
                              <a:gd name="T7" fmla="*/ 1016 h 948"/>
                              <a:gd name="T8" fmla="+- 0 8458 4594"/>
                              <a:gd name="T9" fmla="*/ T8 w 3864"/>
                              <a:gd name="T10" fmla="+- 0 68 68"/>
                              <a:gd name="T11" fmla="*/ 68 h 948"/>
                              <a:gd name="T12" fmla="+- 0 4594 4594"/>
                              <a:gd name="T13" fmla="*/ T12 w 3864"/>
                              <a:gd name="T14" fmla="+- 0 68 68"/>
                              <a:gd name="T15" fmla="*/ 68 h 948"/>
                              <a:gd name="T16" fmla="+- 0 4594 4594"/>
                              <a:gd name="T17" fmla="*/ T16 w 3864"/>
                              <a:gd name="T18" fmla="+- 0 1016 68"/>
                              <a:gd name="T19" fmla="*/ 1016 h 9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864" h="948">
                                <a:moveTo>
                                  <a:pt x="0" y="948"/>
                                </a:moveTo>
                                <a:lnTo>
                                  <a:pt x="3864" y="948"/>
                                </a:lnTo>
                                <a:lnTo>
                                  <a:pt x="386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4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30D51B" id="Group 3" o:spid="_x0000_s1026" style="position:absolute;margin-left:229.7pt;margin-top:3.4pt;width:193.2pt;height:47.4pt;z-index:-251653120;mso-position-horizontal-relative:page" coordorigin="4594,68" coordsize="3864,9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">
                <v:shape id="Freeform 36" o:spid="_x0000_s1027" style="position:absolute;left:4594;top:68;width:3864;height:948;visibility:visible;mso-wrap-style:square;v-text-anchor:top" coordsize="3864,9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" path="m,948r3864,l3864,,,,,948xe" filled="f" strokeweight=".48pt">
                  <v:path arrowok="t" o:connecttype="custom" o:connectlocs="0,1016;3864,1016;3864,68;0,68;0,1016" o:connectangles="0,0,0,0,0"/>
                </v:shape>
                <w10:wrap anchorx="page"/>
              </v:group>
            </w:pict>
          </mc:Fallback>
        </mc:AlternateContent>
      </w:r>
      <w:r w:rsidRPr="00B5651F">
        <w:rPr>
          <w:rFonts w:ascii="Arial" w:eastAsia="Arial" w:hAnsi="Arial" w:cs="Arial"/>
          <w:spacing w:val="2"/>
          <w:sz w:val="22"/>
          <w:szCs w:val="22"/>
        </w:rPr>
        <w:t>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nd</w:t>
      </w:r>
      <w:r w:rsidRPr="00B5651F">
        <w:rPr>
          <w:rFonts w:ascii="Arial" w:eastAsia="Arial" w:hAnsi="Arial" w:cs="Arial"/>
          <w:sz w:val="22"/>
          <w:szCs w:val="22"/>
        </w:rPr>
        <w:t>a</w:t>
      </w:r>
      <w:r w:rsidRPr="00B5651F">
        <w:rPr>
          <w:rFonts w:ascii="Arial" w:eastAsia="Arial" w:hAnsi="Arial" w:cs="Arial"/>
          <w:spacing w:val="-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                </w:t>
      </w:r>
      <w:r w:rsidRPr="00B5651F">
        <w:rPr>
          <w:rFonts w:ascii="Arial" w:eastAsia="Arial" w:hAnsi="Arial" w:cs="Arial"/>
          <w:spacing w:val="55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:</w:t>
      </w:r>
    </w:p>
    <w:p w14:paraId="5B87673E" w14:textId="77777777" w:rsidR="009A44DB" w:rsidRPr="00B5651F" w:rsidRDefault="009A44DB" w:rsidP="001C7E7A">
      <w:pPr>
        <w:spacing w:line="276" w:lineRule="auto"/>
        <w:rPr>
          <w:rFonts w:ascii="Arial" w:hAnsi="Arial" w:cs="Arial"/>
          <w:sz w:val="22"/>
          <w:szCs w:val="22"/>
        </w:rPr>
      </w:pPr>
    </w:p>
    <w:p w14:paraId="7490943B" w14:textId="77777777" w:rsidR="009A44DB" w:rsidRPr="00B5651F" w:rsidRDefault="009A44DB" w:rsidP="001C7E7A">
      <w:pPr>
        <w:spacing w:line="276" w:lineRule="auto"/>
        <w:rPr>
          <w:rFonts w:ascii="Arial" w:hAnsi="Arial" w:cs="Arial"/>
          <w:sz w:val="22"/>
          <w:szCs w:val="22"/>
        </w:rPr>
      </w:pPr>
    </w:p>
    <w:p w14:paraId="69938C0C" w14:textId="77777777" w:rsidR="009A44DB" w:rsidRPr="00B5651F" w:rsidRDefault="009A44DB" w:rsidP="001C7E7A">
      <w:pPr>
        <w:spacing w:line="276" w:lineRule="auto"/>
        <w:rPr>
          <w:rFonts w:ascii="Arial" w:hAnsi="Arial" w:cs="Arial"/>
          <w:sz w:val="22"/>
          <w:szCs w:val="22"/>
        </w:rPr>
      </w:pPr>
    </w:p>
    <w:p w14:paraId="5C70A8DC" w14:textId="77777777" w:rsidR="009A44DB" w:rsidRPr="00B5651F" w:rsidRDefault="009A44DB" w:rsidP="001C7E7A">
      <w:pPr>
        <w:spacing w:line="276" w:lineRule="auto"/>
        <w:rPr>
          <w:rFonts w:ascii="Arial" w:hAnsi="Arial" w:cs="Arial"/>
          <w:sz w:val="22"/>
          <w:szCs w:val="22"/>
        </w:rPr>
      </w:pPr>
    </w:p>
    <w:p w14:paraId="690AED77" w14:textId="77777777" w:rsidR="009A44DB" w:rsidRPr="00B5651F" w:rsidRDefault="009A44DB" w:rsidP="001C7E7A">
      <w:pPr>
        <w:spacing w:line="276" w:lineRule="auto"/>
        <w:rPr>
          <w:rFonts w:ascii="Arial" w:hAnsi="Arial" w:cs="Arial"/>
          <w:sz w:val="22"/>
          <w:szCs w:val="22"/>
        </w:rPr>
      </w:pPr>
    </w:p>
    <w:p w14:paraId="6344DD7F" w14:textId="77777777" w:rsidR="009A44DB" w:rsidRDefault="009A44DB" w:rsidP="001C7E7A">
      <w:pPr>
        <w:spacing w:line="276" w:lineRule="auto"/>
        <w:ind w:left="149" w:right="1395"/>
        <w:jc w:val="both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sz w:val="22"/>
          <w:szCs w:val="22"/>
        </w:rPr>
        <w:t>Na</w:t>
      </w:r>
      <w:r w:rsidRPr="00B5651F">
        <w:rPr>
          <w:rFonts w:ascii="Arial" w:eastAsia="Arial" w:hAnsi="Arial" w:cs="Arial"/>
          <w:spacing w:val="2"/>
          <w:sz w:val="22"/>
          <w:szCs w:val="22"/>
        </w:rPr>
        <w:t>m</w:t>
      </w:r>
      <w:r w:rsidRPr="00B5651F">
        <w:rPr>
          <w:rFonts w:ascii="Arial" w:eastAsia="Arial" w:hAnsi="Arial" w:cs="Arial"/>
          <w:sz w:val="22"/>
          <w:szCs w:val="22"/>
        </w:rPr>
        <w:t xml:space="preserve">a                               </w:t>
      </w:r>
      <w:proofErr w:type="gramStart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43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:</w:t>
      </w:r>
      <w:proofErr w:type="gramEnd"/>
      <w:r w:rsidRPr="00B5651F">
        <w:rPr>
          <w:rFonts w:ascii="Arial" w:eastAsia="Arial" w:hAnsi="Arial" w:cs="Arial"/>
          <w:sz w:val="22"/>
          <w:szCs w:val="22"/>
        </w:rPr>
        <w:t xml:space="preserve">  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2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2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2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2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2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2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2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2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 xml:space="preserve">. </w:t>
      </w:r>
    </w:p>
    <w:p w14:paraId="63F24739" w14:textId="77777777" w:rsidR="009A44DB" w:rsidRDefault="009A44DB" w:rsidP="001C7E7A">
      <w:pPr>
        <w:spacing w:line="276" w:lineRule="auto"/>
        <w:ind w:left="149" w:right="1395"/>
        <w:jc w:val="both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sz w:val="22"/>
          <w:szCs w:val="22"/>
        </w:rPr>
        <w:t xml:space="preserve">NIDN                                </w:t>
      </w:r>
      <w:proofErr w:type="gramStart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3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:</w:t>
      </w:r>
      <w:proofErr w:type="gramEnd"/>
      <w:r w:rsidRPr="00B5651F">
        <w:rPr>
          <w:rFonts w:ascii="Arial" w:eastAsia="Arial" w:hAnsi="Arial" w:cs="Arial"/>
          <w:sz w:val="22"/>
          <w:szCs w:val="22"/>
        </w:rPr>
        <w:t xml:space="preserve">  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2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2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2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2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2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2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2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2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 xml:space="preserve">. </w:t>
      </w:r>
    </w:p>
    <w:p w14:paraId="60A339BC" w14:textId="77777777" w:rsidR="009A44DB" w:rsidRDefault="009A44DB" w:rsidP="001C7E7A">
      <w:pPr>
        <w:spacing w:line="276" w:lineRule="auto"/>
        <w:ind w:left="149" w:right="1395"/>
        <w:jc w:val="both"/>
        <w:rPr>
          <w:rFonts w:ascii="Arial" w:eastAsia="Arial" w:hAnsi="Arial" w:cs="Arial"/>
          <w:sz w:val="22"/>
          <w:szCs w:val="22"/>
        </w:rPr>
      </w:pPr>
      <w:proofErr w:type="spellStart"/>
      <w:r w:rsidRPr="00B5651F">
        <w:rPr>
          <w:rFonts w:ascii="Arial" w:eastAsia="Arial" w:hAnsi="Arial" w:cs="Arial"/>
          <w:sz w:val="22"/>
          <w:szCs w:val="22"/>
        </w:rPr>
        <w:t>J</w:t>
      </w:r>
      <w:r w:rsidRPr="00B5651F">
        <w:rPr>
          <w:rFonts w:ascii="Arial" w:eastAsia="Arial" w:hAnsi="Arial" w:cs="Arial"/>
          <w:spacing w:val="1"/>
          <w:sz w:val="22"/>
          <w:szCs w:val="22"/>
        </w:rPr>
        <w:t>aba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                          </w:t>
      </w:r>
      <w:proofErr w:type="gramStart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30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:</w:t>
      </w:r>
      <w:proofErr w:type="gramEnd"/>
      <w:r w:rsidRPr="00B5651F">
        <w:rPr>
          <w:rFonts w:ascii="Arial" w:eastAsia="Arial" w:hAnsi="Arial" w:cs="Arial"/>
          <w:sz w:val="22"/>
          <w:szCs w:val="22"/>
        </w:rPr>
        <w:t xml:space="preserve">  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2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2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2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2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2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2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2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pacing w:val="-2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 xml:space="preserve">. </w:t>
      </w:r>
    </w:p>
    <w:p w14:paraId="70EACDF1" w14:textId="77777777" w:rsidR="009A44DB" w:rsidRPr="00B5651F" w:rsidRDefault="009A44DB" w:rsidP="001C7E7A">
      <w:pPr>
        <w:spacing w:line="276" w:lineRule="auto"/>
        <w:ind w:left="149" w:right="1395"/>
        <w:jc w:val="both"/>
        <w:rPr>
          <w:rFonts w:ascii="Arial" w:eastAsia="Arial" w:hAnsi="Arial" w:cs="Arial"/>
          <w:sz w:val="22"/>
          <w:szCs w:val="22"/>
        </w:rPr>
      </w:pPr>
      <w:proofErr w:type="spellStart"/>
      <w:r w:rsidRPr="00B5651F">
        <w:rPr>
          <w:rFonts w:ascii="Arial" w:eastAsia="Arial" w:hAnsi="Arial" w:cs="Arial"/>
          <w:spacing w:val="2"/>
          <w:sz w:val="22"/>
          <w:szCs w:val="22"/>
        </w:rPr>
        <w:t>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gg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l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en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is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          </w:t>
      </w:r>
      <w:r w:rsidRPr="00B5651F">
        <w:rPr>
          <w:rFonts w:ascii="Arial" w:eastAsia="Arial" w:hAnsi="Arial" w:cs="Arial"/>
          <w:spacing w:val="29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 xml:space="preserve">: 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DD –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z w:val="22"/>
          <w:szCs w:val="22"/>
        </w:rPr>
        <w:t>M –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YY</w:t>
      </w:r>
      <w:r w:rsidRPr="00B5651F">
        <w:rPr>
          <w:rFonts w:ascii="Arial" w:eastAsia="Arial" w:hAnsi="Arial" w:cs="Arial"/>
          <w:sz w:val="22"/>
          <w:szCs w:val="22"/>
        </w:rPr>
        <w:t>YY</w:t>
      </w:r>
    </w:p>
    <w:p w14:paraId="7AEB7EEC" w14:textId="715C5E16" w:rsidR="009A44DB" w:rsidRPr="00B5651F" w:rsidRDefault="009A44DB" w:rsidP="001C7E7A">
      <w:pPr>
        <w:spacing w:line="276" w:lineRule="auto"/>
        <w:ind w:left="149" w:right="6196"/>
        <w:jc w:val="both"/>
        <w:rPr>
          <w:rFonts w:ascii="Arial" w:eastAsia="Arial" w:hAnsi="Arial" w:cs="Arial"/>
          <w:sz w:val="22"/>
          <w:szCs w:val="22"/>
        </w:rPr>
        <w:sectPr w:rsidR="009A44DB" w:rsidRPr="00B5651F" w:rsidSect="00897918">
          <w:pgSz w:w="11907" w:h="16840" w:code="9"/>
          <w:pgMar w:top="1701" w:right="1134" w:bottom="1134" w:left="1701" w:header="567" w:footer="567" w:gutter="0"/>
          <w:cols w:space="720"/>
        </w:sectPr>
      </w:pPr>
      <w:r>
        <w:rPr>
          <w:rFonts w:ascii="Arial" w:hAnsi="Arial" w:cs="Arial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3BDCB1FB" wp14:editId="1038E2AA">
                <wp:simplePos x="0" y="0"/>
                <wp:positionH relativeFrom="page">
                  <wp:posOffset>2917190</wp:posOffset>
                </wp:positionH>
                <wp:positionV relativeFrom="paragraph">
                  <wp:posOffset>42545</wp:posOffset>
                </wp:positionV>
                <wp:extent cx="2453640" cy="601980"/>
                <wp:effectExtent l="12065" t="13970" r="10795" b="1270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53640" cy="601980"/>
                          <a:chOff x="4594" y="67"/>
                          <a:chExt cx="3864" cy="948"/>
                        </a:xfrm>
                      </wpg:grpSpPr>
                      <wps:wsp>
                        <wps:cNvPr id="2" name="Freeform 38"/>
                        <wps:cNvSpPr>
                          <a:spLocks/>
                        </wps:cNvSpPr>
                        <wps:spPr bwMode="auto">
                          <a:xfrm>
                            <a:off x="4594" y="67"/>
                            <a:ext cx="3864" cy="948"/>
                          </a:xfrm>
                          <a:custGeom>
                            <a:avLst/>
                            <a:gdLst>
                              <a:gd name="T0" fmla="+- 0 4594 4594"/>
                              <a:gd name="T1" fmla="*/ T0 w 3864"/>
                              <a:gd name="T2" fmla="+- 0 1015 67"/>
                              <a:gd name="T3" fmla="*/ 1015 h 948"/>
                              <a:gd name="T4" fmla="+- 0 8458 4594"/>
                              <a:gd name="T5" fmla="*/ T4 w 3864"/>
                              <a:gd name="T6" fmla="+- 0 1015 67"/>
                              <a:gd name="T7" fmla="*/ 1015 h 948"/>
                              <a:gd name="T8" fmla="+- 0 8458 4594"/>
                              <a:gd name="T9" fmla="*/ T8 w 3864"/>
                              <a:gd name="T10" fmla="+- 0 67 67"/>
                              <a:gd name="T11" fmla="*/ 67 h 948"/>
                              <a:gd name="T12" fmla="+- 0 4594 4594"/>
                              <a:gd name="T13" fmla="*/ T12 w 3864"/>
                              <a:gd name="T14" fmla="+- 0 67 67"/>
                              <a:gd name="T15" fmla="*/ 67 h 948"/>
                              <a:gd name="T16" fmla="+- 0 4594 4594"/>
                              <a:gd name="T17" fmla="*/ T16 w 3864"/>
                              <a:gd name="T18" fmla="+- 0 1015 67"/>
                              <a:gd name="T19" fmla="*/ 1015 h 9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864" h="948">
                                <a:moveTo>
                                  <a:pt x="0" y="948"/>
                                </a:moveTo>
                                <a:lnTo>
                                  <a:pt x="3864" y="948"/>
                                </a:lnTo>
                                <a:lnTo>
                                  <a:pt x="386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4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CC1727" id="Group 1" o:spid="_x0000_s1026" style="position:absolute;margin-left:229.7pt;margin-top:3.35pt;width:193.2pt;height:47.4pt;z-index:-251652096;mso-position-horizontal-relative:page" coordorigin="4594,67" coordsize="3864,9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">
                <v:shape id="Freeform 38" o:spid="_x0000_s1027" style="position:absolute;left:4594;top:67;width:3864;height:948;visibility:visible;mso-wrap-style:square;v-text-anchor:top" coordsize="3864,9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" path="m,948r3864,l3864,,,,,948xe" filled="f" strokeweight=".48pt">
                  <v:path arrowok="t" o:connecttype="custom" o:connectlocs="0,1015;3864,1015;3864,67;0,67;0,1015" o:connectangles="0,0,0,0,0"/>
                </v:shape>
                <w10:wrap anchorx="page"/>
              </v:group>
            </w:pict>
          </mc:Fallback>
        </mc:AlternateContent>
      </w:r>
      <w:r w:rsidRPr="00B5651F">
        <w:rPr>
          <w:rFonts w:ascii="Arial" w:eastAsia="Arial" w:hAnsi="Arial" w:cs="Arial"/>
          <w:spacing w:val="2"/>
          <w:sz w:val="22"/>
          <w:szCs w:val="22"/>
        </w:rPr>
        <w:t>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nd</w:t>
      </w:r>
      <w:r w:rsidRPr="00B5651F">
        <w:rPr>
          <w:rFonts w:ascii="Arial" w:eastAsia="Arial" w:hAnsi="Arial" w:cs="Arial"/>
          <w:sz w:val="22"/>
          <w:szCs w:val="22"/>
        </w:rPr>
        <w:t>a</w:t>
      </w:r>
      <w:r w:rsidRPr="00B5651F">
        <w:rPr>
          <w:rFonts w:ascii="Arial" w:eastAsia="Arial" w:hAnsi="Arial" w:cs="Arial"/>
          <w:spacing w:val="-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                </w:t>
      </w:r>
      <w:r w:rsidRPr="00B5651F">
        <w:rPr>
          <w:rFonts w:ascii="Arial" w:eastAsia="Arial" w:hAnsi="Arial" w:cs="Arial"/>
          <w:spacing w:val="55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:</w:t>
      </w:r>
    </w:p>
    <w:p w14:paraId="377124FD" w14:textId="77777777" w:rsidR="009A44DB" w:rsidRPr="00B5651F" w:rsidRDefault="009A44DB" w:rsidP="001C7E7A">
      <w:pPr>
        <w:spacing w:line="276" w:lineRule="auto"/>
        <w:ind w:left="3482" w:right="3482"/>
        <w:jc w:val="center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b/>
          <w:spacing w:val="2"/>
          <w:position w:val="-1"/>
          <w:sz w:val="22"/>
          <w:szCs w:val="22"/>
        </w:rPr>
        <w:lastRenderedPageBreak/>
        <w:t>K</w:t>
      </w:r>
      <w:r w:rsidRPr="00B5651F">
        <w:rPr>
          <w:rFonts w:ascii="Arial" w:eastAsia="Arial" w:hAnsi="Arial" w:cs="Arial"/>
          <w:b/>
          <w:spacing w:val="-5"/>
          <w:position w:val="-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pacing w:val="4"/>
          <w:position w:val="-1"/>
          <w:sz w:val="22"/>
          <w:szCs w:val="22"/>
        </w:rPr>
        <w:t>T</w:t>
      </w:r>
      <w:r w:rsidRPr="00B5651F">
        <w:rPr>
          <w:rFonts w:ascii="Arial" w:eastAsia="Arial" w:hAnsi="Arial" w:cs="Arial"/>
          <w:b/>
          <w:position w:val="-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pacing w:val="-4"/>
          <w:position w:val="-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b/>
          <w:position w:val="-1"/>
          <w:sz w:val="22"/>
          <w:szCs w:val="22"/>
        </w:rPr>
        <w:t>PEN</w:t>
      </w:r>
      <w:r w:rsidRPr="00B5651F">
        <w:rPr>
          <w:rFonts w:ascii="Arial" w:eastAsia="Arial" w:hAnsi="Arial" w:cs="Arial"/>
          <w:b/>
          <w:spacing w:val="5"/>
          <w:position w:val="-1"/>
          <w:sz w:val="22"/>
          <w:szCs w:val="22"/>
        </w:rPr>
        <w:t>G</w:t>
      </w:r>
      <w:r w:rsidRPr="00B5651F">
        <w:rPr>
          <w:rFonts w:ascii="Arial" w:eastAsia="Arial" w:hAnsi="Arial" w:cs="Arial"/>
          <w:b/>
          <w:spacing w:val="-5"/>
          <w:position w:val="-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position w:val="-1"/>
          <w:sz w:val="22"/>
          <w:szCs w:val="22"/>
        </w:rPr>
        <w:t>N</w:t>
      </w:r>
      <w:r w:rsidRPr="00B5651F">
        <w:rPr>
          <w:rFonts w:ascii="Arial" w:eastAsia="Arial" w:hAnsi="Arial" w:cs="Arial"/>
          <w:b/>
          <w:spacing w:val="4"/>
          <w:position w:val="-1"/>
          <w:sz w:val="22"/>
          <w:szCs w:val="22"/>
        </w:rPr>
        <w:t>T</w:t>
      </w:r>
      <w:r w:rsidRPr="00B5651F">
        <w:rPr>
          <w:rFonts w:ascii="Arial" w:eastAsia="Arial" w:hAnsi="Arial" w:cs="Arial"/>
          <w:b/>
          <w:spacing w:val="-5"/>
          <w:position w:val="-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position w:val="-1"/>
          <w:sz w:val="22"/>
          <w:szCs w:val="22"/>
        </w:rPr>
        <w:t>R</w:t>
      </w:r>
    </w:p>
    <w:p w14:paraId="0AA4BE21" w14:textId="77777777" w:rsidR="009A44DB" w:rsidRPr="00B5651F" w:rsidRDefault="009A44DB" w:rsidP="001C7E7A">
      <w:pPr>
        <w:spacing w:line="276" w:lineRule="auto"/>
        <w:rPr>
          <w:rFonts w:ascii="Arial" w:hAnsi="Arial" w:cs="Arial"/>
          <w:sz w:val="22"/>
          <w:szCs w:val="22"/>
        </w:rPr>
      </w:pPr>
    </w:p>
    <w:p w14:paraId="6D1E9EA6" w14:textId="77777777" w:rsidR="009A44DB" w:rsidRPr="00B5651F" w:rsidRDefault="009A44DB" w:rsidP="001C7E7A">
      <w:pPr>
        <w:spacing w:line="276" w:lineRule="auto"/>
        <w:rPr>
          <w:rFonts w:ascii="Arial" w:hAnsi="Arial" w:cs="Arial"/>
          <w:sz w:val="22"/>
          <w:szCs w:val="22"/>
        </w:rPr>
      </w:pPr>
    </w:p>
    <w:p w14:paraId="4AB93C04" w14:textId="77777777" w:rsidR="009A44DB" w:rsidRPr="00B5651F" w:rsidRDefault="009A44DB" w:rsidP="001C7E7A">
      <w:pPr>
        <w:spacing w:line="276" w:lineRule="auto"/>
        <w:rPr>
          <w:rFonts w:ascii="Arial" w:hAnsi="Arial" w:cs="Arial"/>
          <w:sz w:val="22"/>
          <w:szCs w:val="22"/>
        </w:rPr>
      </w:pPr>
    </w:p>
    <w:p w14:paraId="3F404D14" w14:textId="77777777" w:rsidR="009A44DB" w:rsidRPr="00B5651F" w:rsidRDefault="009A44DB" w:rsidP="001C7E7A">
      <w:pPr>
        <w:spacing w:line="276" w:lineRule="auto"/>
        <w:rPr>
          <w:rFonts w:ascii="Arial" w:hAnsi="Arial" w:cs="Arial"/>
          <w:sz w:val="22"/>
          <w:szCs w:val="22"/>
        </w:rPr>
      </w:pPr>
    </w:p>
    <w:p w14:paraId="20D9DA20" w14:textId="77777777" w:rsidR="009A44DB" w:rsidRPr="00B5651F" w:rsidRDefault="009A44DB" w:rsidP="001C7E7A">
      <w:pPr>
        <w:spacing w:line="276" w:lineRule="auto"/>
        <w:rPr>
          <w:rFonts w:ascii="Arial" w:hAnsi="Arial" w:cs="Arial"/>
          <w:sz w:val="22"/>
          <w:szCs w:val="22"/>
        </w:rPr>
      </w:pPr>
    </w:p>
    <w:p w14:paraId="6091B9A4" w14:textId="77777777" w:rsidR="009A44DB" w:rsidRPr="00B5651F" w:rsidRDefault="009A44DB" w:rsidP="001C7E7A">
      <w:pPr>
        <w:spacing w:line="276" w:lineRule="auto"/>
        <w:rPr>
          <w:rFonts w:ascii="Arial" w:hAnsi="Arial" w:cs="Arial"/>
          <w:sz w:val="22"/>
          <w:szCs w:val="22"/>
        </w:rPr>
      </w:pPr>
    </w:p>
    <w:p w14:paraId="518BB560" w14:textId="77777777" w:rsidR="009A44DB" w:rsidRPr="00B5651F" w:rsidRDefault="009A44DB" w:rsidP="001C7E7A">
      <w:pPr>
        <w:spacing w:line="276" w:lineRule="auto"/>
        <w:rPr>
          <w:rFonts w:ascii="Arial" w:hAnsi="Arial" w:cs="Arial"/>
          <w:sz w:val="22"/>
          <w:szCs w:val="22"/>
        </w:rPr>
      </w:pPr>
    </w:p>
    <w:p w14:paraId="77B9F3D2" w14:textId="77777777" w:rsidR="009A44DB" w:rsidRPr="00B5651F" w:rsidRDefault="009A44DB" w:rsidP="001C7E7A">
      <w:pPr>
        <w:spacing w:line="276" w:lineRule="auto"/>
        <w:rPr>
          <w:rFonts w:ascii="Arial" w:hAnsi="Arial" w:cs="Arial"/>
          <w:sz w:val="22"/>
          <w:szCs w:val="22"/>
        </w:rPr>
      </w:pPr>
    </w:p>
    <w:p w14:paraId="33CBB839" w14:textId="77777777" w:rsidR="009A44DB" w:rsidRPr="00B5651F" w:rsidRDefault="009A44DB" w:rsidP="001C7E7A">
      <w:pPr>
        <w:spacing w:line="276" w:lineRule="auto"/>
        <w:rPr>
          <w:rFonts w:ascii="Arial" w:hAnsi="Arial" w:cs="Arial"/>
          <w:sz w:val="22"/>
          <w:szCs w:val="22"/>
        </w:rPr>
      </w:pPr>
    </w:p>
    <w:p w14:paraId="29674324" w14:textId="77777777" w:rsidR="009A44DB" w:rsidRPr="00B5651F" w:rsidRDefault="009A44DB" w:rsidP="001C7E7A">
      <w:pPr>
        <w:spacing w:line="276" w:lineRule="auto"/>
        <w:rPr>
          <w:rFonts w:ascii="Arial" w:hAnsi="Arial" w:cs="Arial"/>
          <w:sz w:val="22"/>
          <w:szCs w:val="22"/>
        </w:rPr>
      </w:pPr>
    </w:p>
    <w:p w14:paraId="79878D26" w14:textId="77777777" w:rsidR="009A44DB" w:rsidRPr="00B5651F" w:rsidRDefault="009A44DB" w:rsidP="001C7E7A">
      <w:pPr>
        <w:spacing w:line="276" w:lineRule="auto"/>
        <w:rPr>
          <w:rFonts w:ascii="Arial" w:hAnsi="Arial" w:cs="Arial"/>
          <w:sz w:val="22"/>
          <w:szCs w:val="22"/>
        </w:rPr>
      </w:pPr>
    </w:p>
    <w:p w14:paraId="603ED92C" w14:textId="77777777" w:rsidR="009A44DB" w:rsidRPr="00B5651F" w:rsidRDefault="009A44DB" w:rsidP="001C7E7A">
      <w:pPr>
        <w:spacing w:line="276" w:lineRule="auto"/>
        <w:rPr>
          <w:rFonts w:ascii="Arial" w:hAnsi="Arial" w:cs="Arial"/>
          <w:sz w:val="22"/>
          <w:szCs w:val="22"/>
        </w:rPr>
      </w:pPr>
    </w:p>
    <w:p w14:paraId="661E5C40" w14:textId="77777777" w:rsidR="009A44DB" w:rsidRPr="00B5651F" w:rsidRDefault="009A44DB" w:rsidP="001C7E7A">
      <w:pPr>
        <w:spacing w:line="276" w:lineRule="auto"/>
        <w:rPr>
          <w:rFonts w:ascii="Arial" w:hAnsi="Arial" w:cs="Arial"/>
          <w:sz w:val="22"/>
          <w:szCs w:val="22"/>
        </w:rPr>
      </w:pPr>
    </w:p>
    <w:p w14:paraId="35C5F957" w14:textId="77777777" w:rsidR="009A44DB" w:rsidRPr="00B5651F" w:rsidRDefault="009A44DB" w:rsidP="001C7E7A">
      <w:pPr>
        <w:spacing w:line="276" w:lineRule="auto"/>
        <w:rPr>
          <w:rFonts w:ascii="Arial" w:hAnsi="Arial" w:cs="Arial"/>
          <w:sz w:val="22"/>
          <w:szCs w:val="22"/>
        </w:rPr>
      </w:pPr>
    </w:p>
    <w:p w14:paraId="06FB3C46" w14:textId="77777777" w:rsidR="009A44DB" w:rsidRPr="00B5651F" w:rsidRDefault="009A44DB" w:rsidP="001C7E7A">
      <w:pPr>
        <w:spacing w:line="276" w:lineRule="auto"/>
        <w:rPr>
          <w:rFonts w:ascii="Arial" w:hAnsi="Arial" w:cs="Arial"/>
          <w:sz w:val="22"/>
          <w:szCs w:val="22"/>
        </w:rPr>
      </w:pPr>
    </w:p>
    <w:p w14:paraId="6F440FB6" w14:textId="77777777" w:rsidR="009A44DB" w:rsidRPr="00B5651F" w:rsidRDefault="009A44DB" w:rsidP="001C7E7A">
      <w:pPr>
        <w:spacing w:line="276" w:lineRule="auto"/>
        <w:rPr>
          <w:rFonts w:ascii="Arial" w:hAnsi="Arial" w:cs="Arial"/>
          <w:sz w:val="22"/>
          <w:szCs w:val="22"/>
        </w:rPr>
      </w:pPr>
    </w:p>
    <w:p w14:paraId="211BA17F" w14:textId="77777777" w:rsidR="009A44DB" w:rsidRPr="00B5651F" w:rsidRDefault="009A44DB" w:rsidP="001C7E7A">
      <w:pPr>
        <w:spacing w:line="276" w:lineRule="auto"/>
        <w:rPr>
          <w:rFonts w:ascii="Arial" w:hAnsi="Arial" w:cs="Arial"/>
          <w:sz w:val="22"/>
          <w:szCs w:val="22"/>
        </w:rPr>
      </w:pPr>
    </w:p>
    <w:p w14:paraId="3C0F39A9" w14:textId="77777777" w:rsidR="009A44DB" w:rsidRPr="00B5651F" w:rsidRDefault="009A44DB" w:rsidP="001C7E7A">
      <w:pPr>
        <w:spacing w:line="276" w:lineRule="auto"/>
        <w:rPr>
          <w:rFonts w:ascii="Arial" w:hAnsi="Arial" w:cs="Arial"/>
          <w:sz w:val="22"/>
          <w:szCs w:val="22"/>
        </w:rPr>
      </w:pPr>
    </w:p>
    <w:p w14:paraId="2F23EEE6" w14:textId="77777777" w:rsidR="009A44DB" w:rsidRPr="00B5651F" w:rsidRDefault="009A44DB" w:rsidP="001C7E7A">
      <w:pPr>
        <w:spacing w:line="276" w:lineRule="auto"/>
        <w:rPr>
          <w:rFonts w:ascii="Arial" w:hAnsi="Arial" w:cs="Arial"/>
          <w:sz w:val="22"/>
          <w:szCs w:val="22"/>
        </w:rPr>
      </w:pPr>
    </w:p>
    <w:p w14:paraId="1090B39E" w14:textId="77777777" w:rsidR="009A44DB" w:rsidRPr="00B5651F" w:rsidRDefault="009A44DB" w:rsidP="001C7E7A">
      <w:pPr>
        <w:spacing w:line="276" w:lineRule="auto"/>
        <w:rPr>
          <w:rFonts w:ascii="Arial" w:hAnsi="Arial" w:cs="Arial"/>
          <w:sz w:val="22"/>
          <w:szCs w:val="22"/>
        </w:rPr>
      </w:pPr>
    </w:p>
    <w:p w14:paraId="1A476182" w14:textId="77777777" w:rsidR="009A44DB" w:rsidRPr="00B5651F" w:rsidRDefault="009A44DB" w:rsidP="001C7E7A">
      <w:pPr>
        <w:spacing w:line="276" w:lineRule="auto"/>
        <w:rPr>
          <w:rFonts w:ascii="Arial" w:hAnsi="Arial" w:cs="Arial"/>
          <w:sz w:val="22"/>
          <w:szCs w:val="22"/>
        </w:rPr>
      </w:pPr>
    </w:p>
    <w:p w14:paraId="3F74790A" w14:textId="77777777" w:rsidR="009A44DB" w:rsidRPr="00B5651F" w:rsidRDefault="009A44DB" w:rsidP="001C7E7A">
      <w:pPr>
        <w:spacing w:line="276" w:lineRule="auto"/>
        <w:rPr>
          <w:rFonts w:ascii="Arial" w:hAnsi="Arial" w:cs="Arial"/>
          <w:sz w:val="22"/>
          <w:szCs w:val="22"/>
        </w:rPr>
      </w:pPr>
    </w:p>
    <w:p w14:paraId="7254530A" w14:textId="77777777" w:rsidR="009A44DB" w:rsidRPr="00B5651F" w:rsidRDefault="009A44DB" w:rsidP="001C7E7A">
      <w:pPr>
        <w:spacing w:line="276" w:lineRule="auto"/>
        <w:rPr>
          <w:rFonts w:ascii="Arial" w:hAnsi="Arial" w:cs="Arial"/>
          <w:sz w:val="22"/>
          <w:szCs w:val="22"/>
        </w:rPr>
      </w:pPr>
    </w:p>
    <w:p w14:paraId="2802A1BE" w14:textId="77777777" w:rsidR="009A44DB" w:rsidRPr="00B5651F" w:rsidRDefault="009A44DB" w:rsidP="001C7E7A">
      <w:pPr>
        <w:spacing w:line="276" w:lineRule="auto"/>
        <w:rPr>
          <w:rFonts w:ascii="Arial" w:hAnsi="Arial" w:cs="Arial"/>
          <w:sz w:val="22"/>
          <w:szCs w:val="22"/>
        </w:rPr>
      </w:pPr>
    </w:p>
    <w:p w14:paraId="0803BA49" w14:textId="77777777" w:rsidR="009A44DB" w:rsidRPr="00B5651F" w:rsidRDefault="009A44DB" w:rsidP="001C7E7A">
      <w:pPr>
        <w:spacing w:line="276" w:lineRule="auto"/>
        <w:rPr>
          <w:rFonts w:ascii="Arial" w:hAnsi="Arial" w:cs="Arial"/>
          <w:sz w:val="22"/>
          <w:szCs w:val="22"/>
        </w:rPr>
      </w:pPr>
    </w:p>
    <w:p w14:paraId="120E4835" w14:textId="77777777" w:rsidR="009A44DB" w:rsidRPr="00B5651F" w:rsidRDefault="009A44DB" w:rsidP="001C7E7A">
      <w:pPr>
        <w:spacing w:line="276" w:lineRule="auto"/>
        <w:rPr>
          <w:rFonts w:ascii="Arial" w:hAnsi="Arial" w:cs="Arial"/>
          <w:sz w:val="22"/>
          <w:szCs w:val="22"/>
        </w:rPr>
      </w:pPr>
    </w:p>
    <w:p w14:paraId="48F4C9E2" w14:textId="77777777" w:rsidR="009A44DB" w:rsidRPr="00B5651F" w:rsidRDefault="009A44DB" w:rsidP="001C7E7A">
      <w:pPr>
        <w:spacing w:line="276" w:lineRule="auto"/>
        <w:rPr>
          <w:rFonts w:ascii="Arial" w:hAnsi="Arial" w:cs="Arial"/>
          <w:sz w:val="22"/>
          <w:szCs w:val="22"/>
        </w:rPr>
      </w:pPr>
    </w:p>
    <w:p w14:paraId="71F1B884" w14:textId="77777777" w:rsidR="009A44DB" w:rsidRPr="00B5651F" w:rsidRDefault="009A44DB" w:rsidP="001C7E7A">
      <w:pPr>
        <w:spacing w:line="276" w:lineRule="auto"/>
        <w:rPr>
          <w:rFonts w:ascii="Arial" w:hAnsi="Arial" w:cs="Arial"/>
          <w:sz w:val="22"/>
          <w:szCs w:val="22"/>
        </w:rPr>
      </w:pPr>
    </w:p>
    <w:p w14:paraId="6140A2DA" w14:textId="77777777" w:rsidR="009A44DB" w:rsidRPr="00B5651F" w:rsidRDefault="009A44DB" w:rsidP="001C7E7A">
      <w:pPr>
        <w:spacing w:line="276" w:lineRule="auto"/>
        <w:rPr>
          <w:rFonts w:ascii="Arial" w:hAnsi="Arial" w:cs="Arial"/>
          <w:sz w:val="22"/>
          <w:szCs w:val="22"/>
        </w:rPr>
      </w:pPr>
    </w:p>
    <w:p w14:paraId="07B46BA0" w14:textId="77777777" w:rsidR="009A44DB" w:rsidRPr="00B5651F" w:rsidRDefault="009A44DB" w:rsidP="001C7E7A">
      <w:pPr>
        <w:spacing w:line="276" w:lineRule="auto"/>
        <w:rPr>
          <w:rFonts w:ascii="Arial" w:hAnsi="Arial" w:cs="Arial"/>
          <w:sz w:val="22"/>
          <w:szCs w:val="22"/>
        </w:rPr>
      </w:pPr>
    </w:p>
    <w:p w14:paraId="2F919837" w14:textId="77777777" w:rsidR="009A44DB" w:rsidRPr="00B5651F" w:rsidRDefault="009A44DB" w:rsidP="001C7E7A">
      <w:pPr>
        <w:spacing w:line="276" w:lineRule="auto"/>
        <w:rPr>
          <w:rFonts w:ascii="Arial" w:hAnsi="Arial" w:cs="Arial"/>
          <w:sz w:val="22"/>
          <w:szCs w:val="22"/>
        </w:rPr>
      </w:pPr>
    </w:p>
    <w:p w14:paraId="7F894D91" w14:textId="77777777" w:rsidR="009A44DB" w:rsidRPr="00B5651F" w:rsidRDefault="009A44DB" w:rsidP="001C7E7A">
      <w:pPr>
        <w:spacing w:line="276" w:lineRule="auto"/>
        <w:rPr>
          <w:rFonts w:ascii="Arial" w:hAnsi="Arial" w:cs="Arial"/>
          <w:sz w:val="22"/>
          <w:szCs w:val="22"/>
        </w:rPr>
      </w:pPr>
    </w:p>
    <w:p w14:paraId="5171C0D7" w14:textId="77777777" w:rsidR="009A44DB" w:rsidRPr="00B5651F" w:rsidRDefault="009A44DB" w:rsidP="001C7E7A">
      <w:pPr>
        <w:spacing w:line="276" w:lineRule="auto"/>
        <w:rPr>
          <w:rFonts w:ascii="Arial" w:hAnsi="Arial" w:cs="Arial"/>
          <w:sz w:val="22"/>
          <w:szCs w:val="22"/>
        </w:rPr>
      </w:pPr>
    </w:p>
    <w:p w14:paraId="13FFDA0A" w14:textId="77777777" w:rsidR="009A44DB" w:rsidRPr="00B5651F" w:rsidRDefault="009A44DB" w:rsidP="001C7E7A">
      <w:pPr>
        <w:spacing w:line="276" w:lineRule="auto"/>
        <w:rPr>
          <w:rFonts w:ascii="Arial" w:hAnsi="Arial" w:cs="Arial"/>
          <w:sz w:val="22"/>
          <w:szCs w:val="22"/>
        </w:rPr>
      </w:pPr>
    </w:p>
    <w:p w14:paraId="595C749E" w14:textId="77777777" w:rsidR="009A44DB" w:rsidRPr="00B5651F" w:rsidRDefault="009A44DB" w:rsidP="001C7E7A">
      <w:pPr>
        <w:spacing w:line="276" w:lineRule="auto"/>
        <w:rPr>
          <w:rFonts w:ascii="Arial" w:hAnsi="Arial" w:cs="Arial"/>
          <w:sz w:val="22"/>
          <w:szCs w:val="22"/>
        </w:rPr>
      </w:pPr>
    </w:p>
    <w:p w14:paraId="4AF2BA13" w14:textId="77777777" w:rsidR="009A44DB" w:rsidRPr="00B5651F" w:rsidRDefault="009A44DB" w:rsidP="001C7E7A">
      <w:pPr>
        <w:spacing w:line="276" w:lineRule="auto"/>
        <w:rPr>
          <w:rFonts w:ascii="Arial" w:hAnsi="Arial" w:cs="Arial"/>
          <w:sz w:val="22"/>
          <w:szCs w:val="22"/>
        </w:rPr>
      </w:pPr>
    </w:p>
    <w:p w14:paraId="5CD93B39" w14:textId="77777777" w:rsidR="009A44DB" w:rsidRPr="00B5651F" w:rsidRDefault="009A44DB" w:rsidP="001C7E7A">
      <w:pPr>
        <w:spacing w:line="276" w:lineRule="auto"/>
        <w:rPr>
          <w:rFonts w:ascii="Arial" w:hAnsi="Arial" w:cs="Arial"/>
          <w:sz w:val="22"/>
          <w:szCs w:val="22"/>
        </w:rPr>
      </w:pPr>
    </w:p>
    <w:p w14:paraId="14C1EF1F" w14:textId="77777777" w:rsidR="009A44DB" w:rsidRPr="00B5651F" w:rsidRDefault="009A44DB" w:rsidP="001C7E7A">
      <w:pPr>
        <w:spacing w:line="276" w:lineRule="auto"/>
        <w:rPr>
          <w:rFonts w:ascii="Arial" w:hAnsi="Arial" w:cs="Arial"/>
          <w:sz w:val="22"/>
          <w:szCs w:val="22"/>
        </w:rPr>
      </w:pPr>
    </w:p>
    <w:p w14:paraId="6EFF43F0" w14:textId="77777777" w:rsidR="009A44DB" w:rsidRPr="00B5651F" w:rsidRDefault="009A44DB" w:rsidP="001C7E7A">
      <w:pPr>
        <w:spacing w:line="276" w:lineRule="auto"/>
        <w:rPr>
          <w:rFonts w:ascii="Arial" w:hAnsi="Arial" w:cs="Arial"/>
          <w:sz w:val="22"/>
          <w:szCs w:val="22"/>
        </w:rPr>
      </w:pPr>
    </w:p>
    <w:p w14:paraId="51DE398F" w14:textId="77777777" w:rsidR="009A44DB" w:rsidRPr="00B5651F" w:rsidRDefault="009A44DB" w:rsidP="001C7E7A">
      <w:pPr>
        <w:spacing w:line="276" w:lineRule="auto"/>
        <w:rPr>
          <w:rFonts w:ascii="Arial" w:hAnsi="Arial" w:cs="Arial"/>
          <w:sz w:val="22"/>
          <w:szCs w:val="22"/>
        </w:rPr>
      </w:pPr>
    </w:p>
    <w:p w14:paraId="55530807" w14:textId="77777777" w:rsidR="009A44DB" w:rsidRPr="00B5651F" w:rsidRDefault="009A44DB" w:rsidP="001C7E7A">
      <w:pPr>
        <w:spacing w:line="276" w:lineRule="auto"/>
        <w:rPr>
          <w:rFonts w:ascii="Arial" w:hAnsi="Arial" w:cs="Arial"/>
          <w:sz w:val="22"/>
          <w:szCs w:val="22"/>
        </w:rPr>
      </w:pPr>
    </w:p>
    <w:p w14:paraId="6D67CFA7" w14:textId="77777777" w:rsidR="009A44DB" w:rsidRPr="00B5651F" w:rsidRDefault="009A44DB" w:rsidP="001C7E7A">
      <w:pPr>
        <w:spacing w:line="276" w:lineRule="auto"/>
        <w:rPr>
          <w:rFonts w:ascii="Arial" w:hAnsi="Arial" w:cs="Arial"/>
          <w:sz w:val="22"/>
          <w:szCs w:val="22"/>
        </w:rPr>
      </w:pPr>
    </w:p>
    <w:p w14:paraId="42963513" w14:textId="77777777" w:rsidR="009A44DB" w:rsidRPr="00B5651F" w:rsidRDefault="009A44DB" w:rsidP="001C7E7A">
      <w:pPr>
        <w:spacing w:line="276" w:lineRule="auto"/>
        <w:rPr>
          <w:rFonts w:ascii="Arial" w:hAnsi="Arial" w:cs="Arial"/>
          <w:sz w:val="22"/>
          <w:szCs w:val="22"/>
        </w:rPr>
      </w:pPr>
    </w:p>
    <w:p w14:paraId="177EFA0A" w14:textId="77777777" w:rsidR="009A44DB" w:rsidRPr="00B5651F" w:rsidRDefault="009A44DB" w:rsidP="001C7E7A">
      <w:pPr>
        <w:spacing w:line="276" w:lineRule="auto"/>
        <w:rPr>
          <w:rFonts w:ascii="Arial" w:hAnsi="Arial" w:cs="Arial"/>
          <w:sz w:val="22"/>
          <w:szCs w:val="22"/>
        </w:rPr>
      </w:pPr>
    </w:p>
    <w:p w14:paraId="7D4B06D4" w14:textId="77777777" w:rsidR="009A44DB" w:rsidRPr="00B5651F" w:rsidRDefault="009A44DB" w:rsidP="001C7E7A">
      <w:pPr>
        <w:spacing w:line="276" w:lineRule="auto"/>
        <w:rPr>
          <w:rFonts w:ascii="Arial" w:hAnsi="Arial" w:cs="Arial"/>
          <w:sz w:val="22"/>
          <w:szCs w:val="22"/>
        </w:rPr>
      </w:pPr>
    </w:p>
    <w:p w14:paraId="4251F1DF" w14:textId="77777777" w:rsidR="009A44DB" w:rsidRPr="00B5651F" w:rsidRDefault="009A44DB" w:rsidP="001C7E7A">
      <w:pPr>
        <w:spacing w:line="276" w:lineRule="auto"/>
        <w:rPr>
          <w:rFonts w:ascii="Arial" w:hAnsi="Arial" w:cs="Arial"/>
          <w:sz w:val="22"/>
          <w:szCs w:val="22"/>
        </w:rPr>
      </w:pPr>
    </w:p>
    <w:p w14:paraId="5CB8BF6B" w14:textId="77777777" w:rsidR="009A44DB" w:rsidRPr="00B5651F" w:rsidRDefault="009A44DB" w:rsidP="001C7E7A">
      <w:pPr>
        <w:spacing w:line="276" w:lineRule="auto"/>
        <w:rPr>
          <w:rFonts w:ascii="Arial" w:hAnsi="Arial" w:cs="Arial"/>
          <w:sz w:val="22"/>
          <w:szCs w:val="22"/>
        </w:rPr>
      </w:pPr>
    </w:p>
    <w:p w14:paraId="71DB81EF" w14:textId="77777777" w:rsidR="009A44DB" w:rsidRPr="00B5651F" w:rsidRDefault="009A44DB" w:rsidP="001C7E7A">
      <w:pPr>
        <w:spacing w:line="276" w:lineRule="auto"/>
        <w:ind w:left="3168" w:right="3166"/>
        <w:jc w:val="center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b/>
          <w:position w:val="-1"/>
          <w:sz w:val="22"/>
          <w:szCs w:val="22"/>
        </w:rPr>
        <w:lastRenderedPageBreak/>
        <w:t>RING</w:t>
      </w:r>
      <w:r w:rsidRPr="00B5651F">
        <w:rPr>
          <w:rFonts w:ascii="Arial" w:eastAsia="Arial" w:hAnsi="Arial" w:cs="Arial"/>
          <w:b/>
          <w:spacing w:val="2"/>
          <w:position w:val="-1"/>
          <w:sz w:val="22"/>
          <w:szCs w:val="22"/>
        </w:rPr>
        <w:t>K</w:t>
      </w:r>
      <w:r w:rsidRPr="00B5651F">
        <w:rPr>
          <w:rFonts w:ascii="Arial" w:eastAsia="Arial" w:hAnsi="Arial" w:cs="Arial"/>
          <w:b/>
          <w:spacing w:val="-5"/>
          <w:position w:val="-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pacing w:val="5"/>
          <w:position w:val="-1"/>
          <w:sz w:val="22"/>
          <w:szCs w:val="22"/>
        </w:rPr>
        <w:t>S</w:t>
      </w:r>
      <w:r w:rsidRPr="00B5651F">
        <w:rPr>
          <w:rFonts w:ascii="Arial" w:eastAsia="Arial" w:hAnsi="Arial" w:cs="Arial"/>
          <w:b/>
          <w:spacing w:val="-5"/>
          <w:position w:val="-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position w:val="-1"/>
          <w:sz w:val="22"/>
          <w:szCs w:val="22"/>
        </w:rPr>
        <w:t>N EKS</w:t>
      </w:r>
      <w:r w:rsidRPr="00B5651F">
        <w:rPr>
          <w:rFonts w:ascii="Arial" w:eastAsia="Arial" w:hAnsi="Arial" w:cs="Arial"/>
          <w:b/>
          <w:spacing w:val="1"/>
          <w:position w:val="-1"/>
          <w:sz w:val="22"/>
          <w:szCs w:val="22"/>
        </w:rPr>
        <w:t>E</w:t>
      </w:r>
      <w:r w:rsidRPr="00B5651F">
        <w:rPr>
          <w:rFonts w:ascii="Arial" w:eastAsia="Arial" w:hAnsi="Arial" w:cs="Arial"/>
          <w:b/>
          <w:spacing w:val="2"/>
          <w:position w:val="-1"/>
          <w:sz w:val="22"/>
          <w:szCs w:val="22"/>
        </w:rPr>
        <w:t>K</w:t>
      </w:r>
      <w:r w:rsidRPr="00B5651F">
        <w:rPr>
          <w:rFonts w:ascii="Arial" w:eastAsia="Arial" w:hAnsi="Arial" w:cs="Arial"/>
          <w:b/>
          <w:position w:val="-1"/>
          <w:sz w:val="22"/>
          <w:szCs w:val="22"/>
        </w:rPr>
        <w:t>U</w:t>
      </w:r>
      <w:r w:rsidRPr="00B5651F">
        <w:rPr>
          <w:rFonts w:ascii="Arial" w:eastAsia="Arial" w:hAnsi="Arial" w:cs="Arial"/>
          <w:b/>
          <w:spacing w:val="-1"/>
          <w:position w:val="-1"/>
          <w:sz w:val="22"/>
          <w:szCs w:val="22"/>
        </w:rPr>
        <w:t>T</w:t>
      </w:r>
      <w:r w:rsidRPr="00B5651F">
        <w:rPr>
          <w:rFonts w:ascii="Arial" w:eastAsia="Arial" w:hAnsi="Arial" w:cs="Arial"/>
          <w:b/>
          <w:position w:val="-1"/>
          <w:sz w:val="22"/>
          <w:szCs w:val="22"/>
        </w:rPr>
        <w:t>IF</w:t>
      </w:r>
    </w:p>
    <w:p w14:paraId="0D1492FB" w14:textId="77777777" w:rsidR="009A44DB" w:rsidRPr="00B5651F" w:rsidRDefault="009A44DB" w:rsidP="001C7E7A">
      <w:pPr>
        <w:spacing w:line="276" w:lineRule="auto"/>
        <w:rPr>
          <w:rFonts w:ascii="Arial" w:hAnsi="Arial" w:cs="Arial"/>
          <w:sz w:val="22"/>
          <w:szCs w:val="22"/>
        </w:rPr>
      </w:pPr>
    </w:p>
    <w:p w14:paraId="6957630D" w14:textId="77777777" w:rsidR="009A44DB" w:rsidRPr="00B5651F" w:rsidRDefault="009A44DB" w:rsidP="001C7E7A">
      <w:pPr>
        <w:spacing w:line="276" w:lineRule="auto"/>
        <w:rPr>
          <w:rFonts w:ascii="Arial" w:hAnsi="Arial" w:cs="Arial"/>
          <w:sz w:val="22"/>
          <w:szCs w:val="22"/>
        </w:rPr>
      </w:pPr>
    </w:p>
    <w:p w14:paraId="587FC895" w14:textId="77777777" w:rsidR="009A44DB" w:rsidRPr="00B5651F" w:rsidRDefault="009A44DB" w:rsidP="001C7E7A">
      <w:pPr>
        <w:spacing w:line="276" w:lineRule="auto"/>
        <w:rPr>
          <w:rFonts w:ascii="Arial" w:hAnsi="Arial" w:cs="Arial"/>
          <w:sz w:val="22"/>
          <w:szCs w:val="22"/>
        </w:rPr>
      </w:pPr>
    </w:p>
    <w:p w14:paraId="393ED452" w14:textId="77777777" w:rsidR="009A44DB" w:rsidRPr="00B5651F" w:rsidRDefault="009A44DB" w:rsidP="001C7E7A">
      <w:pPr>
        <w:spacing w:line="276" w:lineRule="auto"/>
        <w:rPr>
          <w:rFonts w:ascii="Arial" w:hAnsi="Arial" w:cs="Arial"/>
          <w:sz w:val="22"/>
          <w:szCs w:val="22"/>
        </w:rPr>
      </w:pPr>
    </w:p>
    <w:p w14:paraId="3A641F9D" w14:textId="77777777" w:rsidR="009A44DB" w:rsidRPr="00B5651F" w:rsidRDefault="009A44DB" w:rsidP="001C7E7A">
      <w:pPr>
        <w:spacing w:line="276" w:lineRule="auto"/>
        <w:rPr>
          <w:rFonts w:ascii="Arial" w:hAnsi="Arial" w:cs="Arial"/>
          <w:sz w:val="22"/>
          <w:szCs w:val="22"/>
        </w:rPr>
      </w:pPr>
    </w:p>
    <w:p w14:paraId="2E1D8B00" w14:textId="77777777" w:rsidR="009A44DB" w:rsidRPr="00B5651F" w:rsidRDefault="009A44DB" w:rsidP="001C7E7A">
      <w:pPr>
        <w:spacing w:line="276" w:lineRule="auto"/>
        <w:rPr>
          <w:rFonts w:ascii="Arial" w:hAnsi="Arial" w:cs="Arial"/>
          <w:sz w:val="22"/>
          <w:szCs w:val="22"/>
        </w:rPr>
      </w:pPr>
    </w:p>
    <w:p w14:paraId="3E6A44FC" w14:textId="77777777" w:rsidR="009A44DB" w:rsidRPr="00B5651F" w:rsidRDefault="009A44DB" w:rsidP="001C7E7A">
      <w:pPr>
        <w:spacing w:line="276" w:lineRule="auto"/>
        <w:rPr>
          <w:rFonts w:ascii="Arial" w:hAnsi="Arial" w:cs="Arial"/>
          <w:sz w:val="22"/>
          <w:szCs w:val="22"/>
        </w:rPr>
      </w:pPr>
    </w:p>
    <w:p w14:paraId="0DE5440D" w14:textId="77777777" w:rsidR="009A44DB" w:rsidRPr="00B5651F" w:rsidRDefault="009A44DB" w:rsidP="001C7E7A">
      <w:pPr>
        <w:spacing w:line="276" w:lineRule="auto"/>
        <w:rPr>
          <w:rFonts w:ascii="Arial" w:hAnsi="Arial" w:cs="Arial"/>
          <w:sz w:val="22"/>
          <w:szCs w:val="22"/>
        </w:rPr>
      </w:pPr>
    </w:p>
    <w:p w14:paraId="2F706BA8" w14:textId="77777777" w:rsidR="009A44DB" w:rsidRPr="00B5651F" w:rsidRDefault="009A44DB" w:rsidP="001C7E7A">
      <w:pPr>
        <w:spacing w:line="276" w:lineRule="auto"/>
        <w:rPr>
          <w:rFonts w:ascii="Arial" w:hAnsi="Arial" w:cs="Arial"/>
          <w:sz w:val="22"/>
          <w:szCs w:val="22"/>
        </w:rPr>
      </w:pPr>
    </w:p>
    <w:p w14:paraId="06DEEA12" w14:textId="77777777" w:rsidR="009A44DB" w:rsidRPr="00B5651F" w:rsidRDefault="009A44DB" w:rsidP="001C7E7A">
      <w:pPr>
        <w:spacing w:line="276" w:lineRule="auto"/>
        <w:rPr>
          <w:rFonts w:ascii="Arial" w:hAnsi="Arial" w:cs="Arial"/>
          <w:sz w:val="22"/>
          <w:szCs w:val="22"/>
        </w:rPr>
      </w:pPr>
    </w:p>
    <w:p w14:paraId="30C66671" w14:textId="77777777" w:rsidR="009A44DB" w:rsidRPr="00B5651F" w:rsidRDefault="009A44DB" w:rsidP="001C7E7A">
      <w:pPr>
        <w:spacing w:line="276" w:lineRule="auto"/>
        <w:rPr>
          <w:rFonts w:ascii="Arial" w:hAnsi="Arial" w:cs="Arial"/>
          <w:sz w:val="22"/>
          <w:szCs w:val="22"/>
        </w:rPr>
      </w:pPr>
    </w:p>
    <w:p w14:paraId="4654D5D7" w14:textId="77777777" w:rsidR="009A44DB" w:rsidRPr="00B5651F" w:rsidRDefault="009A44DB" w:rsidP="001C7E7A">
      <w:pPr>
        <w:spacing w:line="276" w:lineRule="auto"/>
        <w:rPr>
          <w:rFonts w:ascii="Arial" w:hAnsi="Arial" w:cs="Arial"/>
          <w:sz w:val="22"/>
          <w:szCs w:val="22"/>
        </w:rPr>
      </w:pPr>
    </w:p>
    <w:p w14:paraId="3F9C7C50" w14:textId="77777777" w:rsidR="009A44DB" w:rsidRPr="00B5651F" w:rsidRDefault="009A44DB" w:rsidP="001C7E7A">
      <w:pPr>
        <w:spacing w:line="276" w:lineRule="auto"/>
        <w:rPr>
          <w:rFonts w:ascii="Arial" w:hAnsi="Arial" w:cs="Arial"/>
          <w:sz w:val="22"/>
          <w:szCs w:val="22"/>
        </w:rPr>
      </w:pPr>
    </w:p>
    <w:p w14:paraId="7159CF6B" w14:textId="77777777" w:rsidR="009A44DB" w:rsidRPr="00B5651F" w:rsidRDefault="009A44DB" w:rsidP="001C7E7A">
      <w:pPr>
        <w:spacing w:line="276" w:lineRule="auto"/>
        <w:rPr>
          <w:rFonts w:ascii="Arial" w:hAnsi="Arial" w:cs="Arial"/>
          <w:sz w:val="22"/>
          <w:szCs w:val="22"/>
        </w:rPr>
      </w:pPr>
    </w:p>
    <w:p w14:paraId="1D772B38" w14:textId="77777777" w:rsidR="009A44DB" w:rsidRPr="00B5651F" w:rsidRDefault="009A44DB" w:rsidP="001C7E7A">
      <w:pPr>
        <w:spacing w:line="276" w:lineRule="auto"/>
        <w:rPr>
          <w:rFonts w:ascii="Arial" w:hAnsi="Arial" w:cs="Arial"/>
          <w:sz w:val="22"/>
          <w:szCs w:val="22"/>
        </w:rPr>
      </w:pPr>
    </w:p>
    <w:p w14:paraId="7FC1B3D2" w14:textId="77777777" w:rsidR="009A44DB" w:rsidRPr="00B5651F" w:rsidRDefault="009A44DB" w:rsidP="001C7E7A">
      <w:pPr>
        <w:spacing w:line="276" w:lineRule="auto"/>
        <w:rPr>
          <w:rFonts w:ascii="Arial" w:hAnsi="Arial" w:cs="Arial"/>
          <w:sz w:val="22"/>
          <w:szCs w:val="22"/>
        </w:rPr>
      </w:pPr>
    </w:p>
    <w:p w14:paraId="451C6D22" w14:textId="77777777" w:rsidR="009A44DB" w:rsidRPr="00B5651F" w:rsidRDefault="009A44DB" w:rsidP="001C7E7A">
      <w:pPr>
        <w:spacing w:line="276" w:lineRule="auto"/>
        <w:rPr>
          <w:rFonts w:ascii="Arial" w:hAnsi="Arial" w:cs="Arial"/>
          <w:sz w:val="22"/>
          <w:szCs w:val="22"/>
        </w:rPr>
      </w:pPr>
    </w:p>
    <w:p w14:paraId="6E939647" w14:textId="77777777" w:rsidR="009A44DB" w:rsidRPr="00B5651F" w:rsidRDefault="009A44DB" w:rsidP="001C7E7A">
      <w:pPr>
        <w:spacing w:line="276" w:lineRule="auto"/>
        <w:rPr>
          <w:rFonts w:ascii="Arial" w:hAnsi="Arial" w:cs="Arial"/>
          <w:sz w:val="22"/>
          <w:szCs w:val="22"/>
        </w:rPr>
      </w:pPr>
    </w:p>
    <w:p w14:paraId="2EF91555" w14:textId="77777777" w:rsidR="009A44DB" w:rsidRPr="00B5651F" w:rsidRDefault="009A44DB" w:rsidP="001C7E7A">
      <w:pPr>
        <w:spacing w:line="276" w:lineRule="auto"/>
        <w:rPr>
          <w:rFonts w:ascii="Arial" w:hAnsi="Arial" w:cs="Arial"/>
          <w:sz w:val="22"/>
          <w:szCs w:val="22"/>
        </w:rPr>
      </w:pPr>
    </w:p>
    <w:p w14:paraId="24B43B51" w14:textId="77777777" w:rsidR="009A44DB" w:rsidRPr="00B5651F" w:rsidRDefault="009A44DB" w:rsidP="001C7E7A">
      <w:pPr>
        <w:spacing w:line="276" w:lineRule="auto"/>
        <w:rPr>
          <w:rFonts w:ascii="Arial" w:hAnsi="Arial" w:cs="Arial"/>
          <w:sz w:val="22"/>
          <w:szCs w:val="22"/>
        </w:rPr>
      </w:pPr>
    </w:p>
    <w:p w14:paraId="3154594F" w14:textId="77777777" w:rsidR="009A44DB" w:rsidRPr="00B5651F" w:rsidRDefault="009A44DB" w:rsidP="001C7E7A">
      <w:pPr>
        <w:spacing w:line="276" w:lineRule="auto"/>
        <w:rPr>
          <w:rFonts w:ascii="Arial" w:hAnsi="Arial" w:cs="Arial"/>
          <w:sz w:val="22"/>
          <w:szCs w:val="22"/>
        </w:rPr>
      </w:pPr>
    </w:p>
    <w:p w14:paraId="0BF2FF19" w14:textId="77777777" w:rsidR="009A44DB" w:rsidRPr="00B5651F" w:rsidRDefault="009A44DB" w:rsidP="001C7E7A">
      <w:pPr>
        <w:spacing w:line="276" w:lineRule="auto"/>
        <w:rPr>
          <w:rFonts w:ascii="Arial" w:hAnsi="Arial" w:cs="Arial"/>
          <w:sz w:val="22"/>
          <w:szCs w:val="22"/>
        </w:rPr>
      </w:pPr>
    </w:p>
    <w:p w14:paraId="04311BEE" w14:textId="77777777" w:rsidR="009A44DB" w:rsidRPr="00B5651F" w:rsidRDefault="009A44DB" w:rsidP="001C7E7A">
      <w:pPr>
        <w:spacing w:line="276" w:lineRule="auto"/>
        <w:rPr>
          <w:rFonts w:ascii="Arial" w:hAnsi="Arial" w:cs="Arial"/>
          <w:sz w:val="22"/>
          <w:szCs w:val="22"/>
        </w:rPr>
      </w:pPr>
    </w:p>
    <w:p w14:paraId="6B0935A0" w14:textId="77777777" w:rsidR="009A44DB" w:rsidRPr="00B5651F" w:rsidRDefault="009A44DB" w:rsidP="001C7E7A">
      <w:pPr>
        <w:spacing w:line="276" w:lineRule="auto"/>
        <w:rPr>
          <w:rFonts w:ascii="Arial" w:hAnsi="Arial" w:cs="Arial"/>
          <w:sz w:val="22"/>
          <w:szCs w:val="22"/>
        </w:rPr>
      </w:pPr>
    </w:p>
    <w:p w14:paraId="5B5B35DB" w14:textId="77777777" w:rsidR="009A44DB" w:rsidRPr="00B5651F" w:rsidRDefault="009A44DB" w:rsidP="001C7E7A">
      <w:pPr>
        <w:spacing w:line="276" w:lineRule="auto"/>
        <w:rPr>
          <w:rFonts w:ascii="Arial" w:hAnsi="Arial" w:cs="Arial"/>
          <w:sz w:val="22"/>
          <w:szCs w:val="22"/>
        </w:rPr>
      </w:pPr>
    </w:p>
    <w:p w14:paraId="552E00C7" w14:textId="77777777" w:rsidR="009A44DB" w:rsidRPr="00B5651F" w:rsidRDefault="009A44DB" w:rsidP="001C7E7A">
      <w:pPr>
        <w:spacing w:line="276" w:lineRule="auto"/>
        <w:rPr>
          <w:rFonts w:ascii="Arial" w:hAnsi="Arial" w:cs="Arial"/>
          <w:sz w:val="22"/>
          <w:szCs w:val="22"/>
        </w:rPr>
      </w:pPr>
    </w:p>
    <w:p w14:paraId="60E0B38C" w14:textId="77777777" w:rsidR="009A44DB" w:rsidRPr="00B5651F" w:rsidRDefault="009A44DB" w:rsidP="001C7E7A">
      <w:pPr>
        <w:spacing w:line="276" w:lineRule="auto"/>
        <w:rPr>
          <w:rFonts w:ascii="Arial" w:hAnsi="Arial" w:cs="Arial"/>
          <w:sz w:val="22"/>
          <w:szCs w:val="22"/>
        </w:rPr>
      </w:pPr>
    </w:p>
    <w:p w14:paraId="2754F939" w14:textId="77777777" w:rsidR="009A44DB" w:rsidRPr="00B5651F" w:rsidRDefault="009A44DB" w:rsidP="001C7E7A">
      <w:pPr>
        <w:spacing w:line="276" w:lineRule="auto"/>
        <w:rPr>
          <w:rFonts w:ascii="Arial" w:hAnsi="Arial" w:cs="Arial"/>
          <w:sz w:val="22"/>
          <w:szCs w:val="22"/>
        </w:rPr>
      </w:pPr>
    </w:p>
    <w:p w14:paraId="01E9C0C0" w14:textId="77777777" w:rsidR="009A44DB" w:rsidRPr="00B5651F" w:rsidRDefault="009A44DB" w:rsidP="001C7E7A">
      <w:pPr>
        <w:spacing w:line="276" w:lineRule="auto"/>
        <w:rPr>
          <w:rFonts w:ascii="Arial" w:hAnsi="Arial" w:cs="Arial"/>
          <w:sz w:val="22"/>
          <w:szCs w:val="22"/>
        </w:rPr>
      </w:pPr>
    </w:p>
    <w:p w14:paraId="7F942C56" w14:textId="77777777" w:rsidR="009A44DB" w:rsidRPr="00B5651F" w:rsidRDefault="009A44DB" w:rsidP="001C7E7A">
      <w:pPr>
        <w:spacing w:line="276" w:lineRule="auto"/>
        <w:rPr>
          <w:rFonts w:ascii="Arial" w:hAnsi="Arial" w:cs="Arial"/>
          <w:sz w:val="22"/>
          <w:szCs w:val="22"/>
        </w:rPr>
      </w:pPr>
    </w:p>
    <w:p w14:paraId="7275CDFC" w14:textId="77777777" w:rsidR="009A44DB" w:rsidRPr="00B5651F" w:rsidRDefault="009A44DB" w:rsidP="001C7E7A">
      <w:pPr>
        <w:spacing w:line="276" w:lineRule="auto"/>
        <w:rPr>
          <w:rFonts w:ascii="Arial" w:hAnsi="Arial" w:cs="Arial"/>
          <w:sz w:val="22"/>
          <w:szCs w:val="22"/>
        </w:rPr>
      </w:pPr>
    </w:p>
    <w:p w14:paraId="2C6C3F4C" w14:textId="77777777" w:rsidR="009A44DB" w:rsidRPr="00B5651F" w:rsidRDefault="009A44DB" w:rsidP="001C7E7A">
      <w:pPr>
        <w:spacing w:line="276" w:lineRule="auto"/>
        <w:rPr>
          <w:rFonts w:ascii="Arial" w:hAnsi="Arial" w:cs="Arial"/>
          <w:sz w:val="22"/>
          <w:szCs w:val="22"/>
        </w:rPr>
      </w:pPr>
    </w:p>
    <w:p w14:paraId="4FC51F19" w14:textId="77777777" w:rsidR="009A44DB" w:rsidRPr="00B5651F" w:rsidRDefault="009A44DB" w:rsidP="001C7E7A">
      <w:pPr>
        <w:spacing w:line="276" w:lineRule="auto"/>
        <w:rPr>
          <w:rFonts w:ascii="Arial" w:hAnsi="Arial" w:cs="Arial"/>
          <w:sz w:val="22"/>
          <w:szCs w:val="22"/>
        </w:rPr>
      </w:pPr>
    </w:p>
    <w:p w14:paraId="5846EFC7" w14:textId="77777777" w:rsidR="009A44DB" w:rsidRPr="00B5651F" w:rsidRDefault="009A44DB" w:rsidP="001C7E7A">
      <w:pPr>
        <w:spacing w:line="276" w:lineRule="auto"/>
        <w:rPr>
          <w:rFonts w:ascii="Arial" w:hAnsi="Arial" w:cs="Arial"/>
          <w:sz w:val="22"/>
          <w:szCs w:val="22"/>
        </w:rPr>
      </w:pPr>
    </w:p>
    <w:p w14:paraId="34697C23" w14:textId="77777777" w:rsidR="009A44DB" w:rsidRPr="00B5651F" w:rsidRDefault="009A44DB" w:rsidP="001C7E7A">
      <w:pPr>
        <w:spacing w:line="276" w:lineRule="auto"/>
        <w:rPr>
          <w:rFonts w:ascii="Arial" w:hAnsi="Arial" w:cs="Arial"/>
          <w:sz w:val="22"/>
          <w:szCs w:val="22"/>
        </w:rPr>
      </w:pPr>
    </w:p>
    <w:p w14:paraId="4DCC1232" w14:textId="77777777" w:rsidR="009A44DB" w:rsidRPr="00B5651F" w:rsidRDefault="009A44DB" w:rsidP="001C7E7A">
      <w:pPr>
        <w:spacing w:line="276" w:lineRule="auto"/>
        <w:rPr>
          <w:rFonts w:ascii="Arial" w:hAnsi="Arial" w:cs="Arial"/>
          <w:sz w:val="22"/>
          <w:szCs w:val="22"/>
        </w:rPr>
      </w:pPr>
    </w:p>
    <w:p w14:paraId="28E2ECF2" w14:textId="77777777" w:rsidR="009A44DB" w:rsidRPr="00B5651F" w:rsidRDefault="009A44DB" w:rsidP="001C7E7A">
      <w:pPr>
        <w:spacing w:line="276" w:lineRule="auto"/>
        <w:rPr>
          <w:rFonts w:ascii="Arial" w:hAnsi="Arial" w:cs="Arial"/>
          <w:sz w:val="22"/>
          <w:szCs w:val="22"/>
        </w:rPr>
      </w:pPr>
    </w:p>
    <w:p w14:paraId="24A8BF28" w14:textId="77777777" w:rsidR="009A44DB" w:rsidRPr="00B5651F" w:rsidRDefault="009A44DB" w:rsidP="001C7E7A">
      <w:pPr>
        <w:spacing w:line="276" w:lineRule="auto"/>
        <w:rPr>
          <w:rFonts w:ascii="Arial" w:hAnsi="Arial" w:cs="Arial"/>
          <w:sz w:val="22"/>
          <w:szCs w:val="22"/>
        </w:rPr>
      </w:pPr>
    </w:p>
    <w:p w14:paraId="78BA20B1" w14:textId="77777777" w:rsidR="009A44DB" w:rsidRPr="00B5651F" w:rsidRDefault="009A44DB" w:rsidP="001C7E7A">
      <w:pPr>
        <w:spacing w:line="276" w:lineRule="auto"/>
        <w:rPr>
          <w:rFonts w:ascii="Arial" w:hAnsi="Arial" w:cs="Arial"/>
          <w:sz w:val="22"/>
          <w:szCs w:val="22"/>
        </w:rPr>
      </w:pPr>
    </w:p>
    <w:p w14:paraId="17852B3A" w14:textId="77777777" w:rsidR="009A44DB" w:rsidRPr="00B5651F" w:rsidRDefault="009A44DB" w:rsidP="001C7E7A">
      <w:pPr>
        <w:spacing w:line="276" w:lineRule="auto"/>
        <w:rPr>
          <w:rFonts w:ascii="Arial" w:hAnsi="Arial" w:cs="Arial"/>
          <w:sz w:val="22"/>
          <w:szCs w:val="22"/>
        </w:rPr>
      </w:pPr>
    </w:p>
    <w:p w14:paraId="6AD80C89" w14:textId="77777777" w:rsidR="009A44DB" w:rsidRPr="00B5651F" w:rsidRDefault="009A44DB" w:rsidP="001C7E7A">
      <w:pPr>
        <w:spacing w:line="276" w:lineRule="auto"/>
        <w:rPr>
          <w:rFonts w:ascii="Arial" w:hAnsi="Arial" w:cs="Arial"/>
          <w:sz w:val="22"/>
          <w:szCs w:val="22"/>
        </w:rPr>
      </w:pPr>
    </w:p>
    <w:p w14:paraId="7D65D402" w14:textId="77777777" w:rsidR="009A44DB" w:rsidRPr="00B5651F" w:rsidRDefault="009A44DB" w:rsidP="001C7E7A">
      <w:pPr>
        <w:spacing w:line="276" w:lineRule="auto"/>
        <w:rPr>
          <w:rFonts w:ascii="Arial" w:hAnsi="Arial" w:cs="Arial"/>
          <w:sz w:val="22"/>
          <w:szCs w:val="22"/>
        </w:rPr>
      </w:pPr>
    </w:p>
    <w:p w14:paraId="468354D3" w14:textId="77777777" w:rsidR="009A44DB" w:rsidRPr="00B5651F" w:rsidRDefault="009A44DB" w:rsidP="001C7E7A">
      <w:pPr>
        <w:spacing w:line="276" w:lineRule="auto"/>
        <w:rPr>
          <w:rFonts w:ascii="Arial" w:hAnsi="Arial" w:cs="Arial"/>
          <w:sz w:val="22"/>
          <w:szCs w:val="22"/>
        </w:rPr>
      </w:pPr>
    </w:p>
    <w:p w14:paraId="375A057C" w14:textId="77777777" w:rsidR="009A44DB" w:rsidRPr="00B5651F" w:rsidRDefault="009A44DB" w:rsidP="001C7E7A">
      <w:pPr>
        <w:spacing w:line="276" w:lineRule="auto"/>
        <w:rPr>
          <w:rFonts w:ascii="Arial" w:hAnsi="Arial" w:cs="Arial"/>
          <w:sz w:val="22"/>
          <w:szCs w:val="22"/>
        </w:rPr>
      </w:pPr>
    </w:p>
    <w:p w14:paraId="13912FEE" w14:textId="77777777" w:rsidR="009A44DB" w:rsidRPr="00B5651F" w:rsidRDefault="009A44DB" w:rsidP="001C7E7A">
      <w:pPr>
        <w:spacing w:line="276" w:lineRule="auto"/>
        <w:rPr>
          <w:rFonts w:ascii="Arial" w:hAnsi="Arial" w:cs="Arial"/>
          <w:sz w:val="22"/>
          <w:szCs w:val="22"/>
        </w:rPr>
      </w:pPr>
    </w:p>
    <w:p w14:paraId="43E874AF" w14:textId="77777777" w:rsidR="009A44DB" w:rsidRDefault="009A44DB" w:rsidP="001C7E7A">
      <w:pPr>
        <w:spacing w:line="276" w:lineRule="auto"/>
        <w:rPr>
          <w:rFonts w:ascii="Arial" w:hAnsi="Arial" w:cs="Arial"/>
          <w:sz w:val="22"/>
          <w:szCs w:val="22"/>
        </w:rPr>
      </w:pPr>
    </w:p>
    <w:p w14:paraId="47D13265" w14:textId="77777777" w:rsidR="009A44DB" w:rsidRPr="00B5651F" w:rsidRDefault="009A44DB" w:rsidP="001C7E7A">
      <w:pPr>
        <w:spacing w:line="276" w:lineRule="auto"/>
        <w:rPr>
          <w:rFonts w:ascii="Arial" w:hAnsi="Arial" w:cs="Arial"/>
          <w:sz w:val="22"/>
          <w:szCs w:val="22"/>
        </w:rPr>
      </w:pPr>
    </w:p>
    <w:p w14:paraId="3CAA9A6D" w14:textId="77777777" w:rsidR="009A44DB" w:rsidRPr="00B5651F" w:rsidRDefault="009A44DB" w:rsidP="001C7E7A">
      <w:pPr>
        <w:spacing w:line="276" w:lineRule="auto"/>
        <w:jc w:val="center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b/>
          <w:spacing w:val="2"/>
          <w:sz w:val="22"/>
          <w:szCs w:val="22"/>
        </w:rPr>
        <w:lastRenderedPageBreak/>
        <w:t>D</w:t>
      </w:r>
      <w:r w:rsidRPr="00B5651F">
        <w:rPr>
          <w:rFonts w:ascii="Arial" w:eastAsia="Arial" w:hAnsi="Arial" w:cs="Arial"/>
          <w:b/>
          <w:spacing w:val="-5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pacing w:val="2"/>
          <w:sz w:val="22"/>
          <w:szCs w:val="22"/>
        </w:rPr>
        <w:t>F</w:t>
      </w:r>
      <w:r w:rsidRPr="00B5651F">
        <w:rPr>
          <w:rFonts w:ascii="Arial" w:eastAsia="Arial" w:hAnsi="Arial" w:cs="Arial"/>
          <w:b/>
          <w:spacing w:val="4"/>
          <w:sz w:val="22"/>
          <w:szCs w:val="22"/>
        </w:rPr>
        <w:t>T</w:t>
      </w:r>
      <w:r w:rsidRPr="00B5651F">
        <w:rPr>
          <w:rFonts w:ascii="Arial" w:eastAsia="Arial" w:hAnsi="Arial" w:cs="Arial"/>
          <w:b/>
          <w:spacing w:val="-5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z w:val="22"/>
          <w:szCs w:val="22"/>
        </w:rPr>
        <w:t>R I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S</w:t>
      </w:r>
      <w:r w:rsidRPr="00B5651F">
        <w:rPr>
          <w:rFonts w:ascii="Arial" w:eastAsia="Arial" w:hAnsi="Arial" w:cs="Arial"/>
          <w:b/>
          <w:sz w:val="22"/>
          <w:szCs w:val="22"/>
        </w:rPr>
        <w:t>I</w:t>
      </w:r>
    </w:p>
    <w:p w14:paraId="58192D41" w14:textId="77777777" w:rsidR="009A44DB" w:rsidRPr="00165DC4" w:rsidRDefault="009A44DB" w:rsidP="001C7E7A">
      <w:pPr>
        <w:spacing w:line="276" w:lineRule="auto"/>
        <w:rPr>
          <w:rFonts w:ascii="Arial" w:hAnsi="Arial" w:cs="Arial"/>
          <w:sz w:val="22"/>
          <w:szCs w:val="22"/>
          <w:lang w:val="id-ID"/>
        </w:rPr>
      </w:pPr>
    </w:p>
    <w:p w14:paraId="58E9E9A2" w14:textId="77777777" w:rsidR="009A44DB" w:rsidRPr="00B5651F" w:rsidRDefault="009A44DB" w:rsidP="001C7E7A">
      <w:pPr>
        <w:spacing w:line="276" w:lineRule="auto"/>
        <w:ind w:left="149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sz w:val="22"/>
          <w:szCs w:val="22"/>
        </w:rPr>
        <w:t>IDEN</w:t>
      </w:r>
      <w:r w:rsidRPr="00B5651F">
        <w:rPr>
          <w:rFonts w:ascii="Arial" w:eastAsia="Arial" w:hAnsi="Arial" w:cs="Arial"/>
          <w:spacing w:val="1"/>
          <w:sz w:val="22"/>
          <w:szCs w:val="22"/>
        </w:rPr>
        <w:t>T</w:t>
      </w:r>
      <w:r w:rsidRPr="00B5651F">
        <w:rPr>
          <w:rFonts w:ascii="Arial" w:eastAsia="Arial" w:hAnsi="Arial" w:cs="Arial"/>
          <w:spacing w:val="-2"/>
          <w:sz w:val="22"/>
          <w:szCs w:val="22"/>
        </w:rPr>
        <w:t>I</w:t>
      </w:r>
      <w:r w:rsidRPr="00B5651F">
        <w:rPr>
          <w:rFonts w:ascii="Arial" w:eastAsia="Arial" w:hAnsi="Arial" w:cs="Arial"/>
          <w:spacing w:val="2"/>
          <w:sz w:val="22"/>
          <w:szCs w:val="22"/>
        </w:rPr>
        <w:t>T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P</w:t>
      </w:r>
      <w:r w:rsidRPr="00B5651F">
        <w:rPr>
          <w:rFonts w:ascii="Arial" w:eastAsia="Arial" w:hAnsi="Arial" w:cs="Arial"/>
          <w:sz w:val="22"/>
          <w:szCs w:val="22"/>
        </w:rPr>
        <w:t>ENG</w:t>
      </w:r>
      <w:r w:rsidRPr="00B5651F">
        <w:rPr>
          <w:rFonts w:ascii="Arial" w:eastAsia="Arial" w:hAnsi="Arial" w:cs="Arial"/>
          <w:spacing w:val="-3"/>
          <w:sz w:val="22"/>
          <w:szCs w:val="22"/>
        </w:rPr>
        <w:t>U</w:t>
      </w:r>
      <w:r w:rsidRPr="00B5651F">
        <w:rPr>
          <w:rFonts w:ascii="Arial" w:eastAsia="Arial" w:hAnsi="Arial" w:cs="Arial"/>
          <w:spacing w:val="-2"/>
          <w:sz w:val="22"/>
          <w:szCs w:val="22"/>
        </w:rPr>
        <w:t>S</w:t>
      </w:r>
      <w:r w:rsidRPr="00B5651F">
        <w:rPr>
          <w:rFonts w:ascii="Arial" w:eastAsia="Arial" w:hAnsi="Arial" w:cs="Arial"/>
          <w:sz w:val="22"/>
          <w:szCs w:val="22"/>
        </w:rPr>
        <w:t>UL</w:t>
      </w:r>
    </w:p>
    <w:p w14:paraId="20B4CF95" w14:textId="77777777" w:rsidR="009A44DB" w:rsidRPr="00B5651F" w:rsidRDefault="009A44DB" w:rsidP="001C7E7A">
      <w:pPr>
        <w:spacing w:line="276" w:lineRule="auto"/>
        <w:ind w:left="149" w:right="3005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sz w:val="22"/>
          <w:szCs w:val="22"/>
        </w:rPr>
        <w:t>IDEN</w:t>
      </w:r>
      <w:r w:rsidRPr="00B5651F">
        <w:rPr>
          <w:rFonts w:ascii="Arial" w:eastAsia="Arial" w:hAnsi="Arial" w:cs="Arial"/>
          <w:spacing w:val="1"/>
          <w:sz w:val="22"/>
          <w:szCs w:val="22"/>
        </w:rPr>
        <w:t>T</w:t>
      </w:r>
      <w:r w:rsidRPr="00B5651F">
        <w:rPr>
          <w:rFonts w:ascii="Arial" w:eastAsia="Arial" w:hAnsi="Arial" w:cs="Arial"/>
          <w:spacing w:val="-2"/>
          <w:sz w:val="22"/>
          <w:szCs w:val="22"/>
        </w:rPr>
        <w:t>I</w:t>
      </w:r>
      <w:r w:rsidRPr="00B5651F">
        <w:rPr>
          <w:rFonts w:ascii="Arial" w:eastAsia="Arial" w:hAnsi="Arial" w:cs="Arial"/>
          <w:spacing w:val="2"/>
          <w:sz w:val="22"/>
          <w:szCs w:val="22"/>
        </w:rPr>
        <w:t>T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2"/>
          <w:sz w:val="22"/>
          <w:szCs w:val="22"/>
        </w:rPr>
        <w:t>T</w:t>
      </w:r>
      <w:r w:rsidRPr="00B5651F">
        <w:rPr>
          <w:rFonts w:ascii="Arial" w:eastAsia="Arial" w:hAnsi="Arial" w:cs="Arial"/>
          <w:sz w:val="22"/>
          <w:szCs w:val="22"/>
        </w:rPr>
        <w:t xml:space="preserve">IM </w:t>
      </w:r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EN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z w:val="22"/>
          <w:szCs w:val="22"/>
        </w:rPr>
        <w:t xml:space="preserve">USUN </w:t>
      </w:r>
      <w:r w:rsidRPr="00B5651F">
        <w:rPr>
          <w:rFonts w:ascii="Arial" w:eastAsia="Arial" w:hAnsi="Arial" w:cs="Arial"/>
          <w:spacing w:val="1"/>
          <w:sz w:val="22"/>
          <w:szCs w:val="22"/>
        </w:rPr>
        <w:t>L</w:t>
      </w:r>
      <w:r w:rsidRPr="00B5651F">
        <w:rPr>
          <w:rFonts w:ascii="Arial" w:eastAsia="Arial" w:hAnsi="Arial" w:cs="Arial"/>
          <w:sz w:val="22"/>
          <w:szCs w:val="22"/>
        </w:rPr>
        <w:t xml:space="preserve">APORAN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V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L</w:t>
      </w:r>
      <w:r w:rsidRPr="00B5651F">
        <w:rPr>
          <w:rFonts w:ascii="Arial" w:eastAsia="Arial" w:hAnsi="Arial" w:cs="Arial"/>
          <w:sz w:val="22"/>
          <w:szCs w:val="22"/>
        </w:rPr>
        <w:t>UA</w:t>
      </w:r>
      <w:r w:rsidRPr="00B5651F">
        <w:rPr>
          <w:rFonts w:ascii="Arial" w:eastAsia="Arial" w:hAnsi="Arial" w:cs="Arial"/>
          <w:spacing w:val="1"/>
          <w:sz w:val="22"/>
          <w:szCs w:val="22"/>
        </w:rPr>
        <w:t>S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DIRI K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pacing w:val="2"/>
          <w:sz w:val="22"/>
          <w:szCs w:val="22"/>
        </w:rPr>
        <w:t>T</w:t>
      </w:r>
      <w:r w:rsidRPr="00B5651F">
        <w:rPr>
          <w:rFonts w:ascii="Arial" w:eastAsia="Arial" w:hAnsi="Arial" w:cs="Arial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ENGA</w:t>
      </w:r>
      <w:r w:rsidRPr="00B5651F">
        <w:rPr>
          <w:rFonts w:ascii="Arial" w:eastAsia="Arial" w:hAnsi="Arial" w:cs="Arial"/>
          <w:spacing w:val="-3"/>
          <w:sz w:val="22"/>
          <w:szCs w:val="22"/>
        </w:rPr>
        <w:t>N</w:t>
      </w:r>
      <w:r w:rsidRPr="00B5651F">
        <w:rPr>
          <w:rFonts w:ascii="Arial" w:eastAsia="Arial" w:hAnsi="Arial" w:cs="Arial"/>
          <w:spacing w:val="2"/>
          <w:sz w:val="22"/>
          <w:szCs w:val="22"/>
        </w:rPr>
        <w:t>T</w:t>
      </w:r>
      <w:r w:rsidRPr="00B5651F">
        <w:rPr>
          <w:rFonts w:ascii="Arial" w:eastAsia="Arial" w:hAnsi="Arial" w:cs="Arial"/>
          <w:sz w:val="22"/>
          <w:szCs w:val="22"/>
        </w:rPr>
        <w:t>AR</w:t>
      </w:r>
    </w:p>
    <w:p w14:paraId="538C57E7" w14:textId="77777777" w:rsidR="009A44DB" w:rsidRPr="00B5651F" w:rsidRDefault="009A44DB" w:rsidP="001C7E7A">
      <w:pPr>
        <w:spacing w:line="276" w:lineRule="auto"/>
        <w:ind w:left="149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sz w:val="22"/>
          <w:szCs w:val="22"/>
        </w:rPr>
        <w:t xml:space="preserve">RINGKASAN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KS</w:t>
      </w:r>
      <w:r w:rsidRPr="00B5651F">
        <w:rPr>
          <w:rFonts w:ascii="Arial" w:eastAsia="Arial" w:hAnsi="Arial" w:cs="Arial"/>
          <w:spacing w:val="-2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KU</w:t>
      </w:r>
      <w:r w:rsidRPr="00B5651F">
        <w:rPr>
          <w:rFonts w:ascii="Arial" w:eastAsia="Arial" w:hAnsi="Arial" w:cs="Arial"/>
          <w:spacing w:val="1"/>
          <w:sz w:val="22"/>
          <w:szCs w:val="22"/>
        </w:rPr>
        <w:t>T</w:t>
      </w:r>
      <w:r w:rsidRPr="00B5651F">
        <w:rPr>
          <w:rFonts w:ascii="Arial" w:eastAsia="Arial" w:hAnsi="Arial" w:cs="Arial"/>
          <w:sz w:val="22"/>
          <w:szCs w:val="22"/>
        </w:rPr>
        <w:t>IF</w:t>
      </w:r>
    </w:p>
    <w:p w14:paraId="4A150B6A" w14:textId="77777777" w:rsidR="009A44DB" w:rsidRPr="00B5651F" w:rsidRDefault="009A44DB" w:rsidP="001C7E7A">
      <w:pPr>
        <w:spacing w:line="276" w:lineRule="auto"/>
        <w:rPr>
          <w:rFonts w:ascii="Arial" w:hAnsi="Arial" w:cs="Arial"/>
          <w:sz w:val="22"/>
          <w:szCs w:val="22"/>
        </w:rPr>
      </w:pPr>
    </w:p>
    <w:p w14:paraId="2463BAD3" w14:textId="77777777" w:rsidR="009A44DB" w:rsidRPr="00B5651F" w:rsidRDefault="009A44DB" w:rsidP="001C7E7A">
      <w:pPr>
        <w:spacing w:line="276" w:lineRule="auto"/>
        <w:ind w:left="149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b/>
          <w:spacing w:val="2"/>
          <w:sz w:val="22"/>
          <w:szCs w:val="22"/>
        </w:rPr>
        <w:t>B</w:t>
      </w:r>
      <w:r w:rsidRPr="00B5651F">
        <w:rPr>
          <w:rFonts w:ascii="Arial" w:eastAsia="Arial" w:hAnsi="Arial" w:cs="Arial"/>
          <w:b/>
          <w:spacing w:val="-5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z w:val="22"/>
          <w:szCs w:val="22"/>
        </w:rPr>
        <w:t>B I.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 xml:space="preserve"> P</w:t>
      </w:r>
      <w:r w:rsidRPr="00B5651F">
        <w:rPr>
          <w:rFonts w:ascii="Arial" w:eastAsia="Arial" w:hAnsi="Arial" w:cs="Arial"/>
          <w:b/>
          <w:sz w:val="22"/>
          <w:szCs w:val="22"/>
        </w:rPr>
        <w:t>EN</w:t>
      </w:r>
      <w:r w:rsidRPr="00B5651F">
        <w:rPr>
          <w:rFonts w:ascii="Arial" w:eastAsia="Arial" w:hAnsi="Arial" w:cs="Arial"/>
          <w:b/>
          <w:spacing w:val="4"/>
          <w:sz w:val="22"/>
          <w:szCs w:val="22"/>
        </w:rPr>
        <w:t>D</w:t>
      </w:r>
      <w:r w:rsidRPr="00B5651F">
        <w:rPr>
          <w:rFonts w:ascii="Arial" w:eastAsia="Arial" w:hAnsi="Arial" w:cs="Arial"/>
          <w:b/>
          <w:spacing w:val="-5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z w:val="22"/>
          <w:szCs w:val="22"/>
        </w:rPr>
        <w:t>H</w:t>
      </w:r>
      <w:r w:rsidRPr="00B5651F">
        <w:rPr>
          <w:rFonts w:ascii="Arial" w:eastAsia="Arial" w:hAnsi="Arial" w:cs="Arial"/>
          <w:b/>
          <w:spacing w:val="-1"/>
          <w:sz w:val="22"/>
          <w:szCs w:val="22"/>
        </w:rPr>
        <w:t>U</w:t>
      </w:r>
      <w:r w:rsidRPr="00B5651F">
        <w:rPr>
          <w:rFonts w:ascii="Arial" w:eastAsia="Arial" w:hAnsi="Arial" w:cs="Arial"/>
          <w:b/>
          <w:spacing w:val="2"/>
          <w:sz w:val="22"/>
          <w:szCs w:val="22"/>
        </w:rPr>
        <w:t>LU</w:t>
      </w:r>
      <w:r w:rsidRPr="00B5651F">
        <w:rPr>
          <w:rFonts w:ascii="Arial" w:eastAsia="Arial" w:hAnsi="Arial" w:cs="Arial"/>
          <w:b/>
          <w:spacing w:val="-5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z w:val="22"/>
          <w:szCs w:val="22"/>
        </w:rPr>
        <w:t>N</w:t>
      </w:r>
    </w:p>
    <w:p w14:paraId="2102F7E9" w14:textId="77777777" w:rsidR="009A44DB" w:rsidRPr="00B5651F" w:rsidRDefault="009A44DB" w:rsidP="001C7E7A">
      <w:pPr>
        <w:spacing w:line="276" w:lineRule="auto"/>
        <w:ind w:left="869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sz w:val="22"/>
          <w:szCs w:val="22"/>
        </w:rPr>
        <w:t>A.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DA</w:t>
      </w:r>
      <w:r w:rsidRPr="00B5651F">
        <w:rPr>
          <w:rFonts w:ascii="Arial" w:eastAsia="Arial" w:hAnsi="Arial" w:cs="Arial"/>
          <w:spacing w:val="1"/>
          <w:sz w:val="22"/>
          <w:szCs w:val="22"/>
        </w:rPr>
        <w:t>S</w:t>
      </w:r>
      <w:r w:rsidRPr="00B5651F">
        <w:rPr>
          <w:rFonts w:ascii="Arial" w:eastAsia="Arial" w:hAnsi="Arial" w:cs="Arial"/>
          <w:sz w:val="22"/>
          <w:szCs w:val="22"/>
        </w:rPr>
        <w:t>AR</w:t>
      </w:r>
      <w:r w:rsidRPr="00B5651F"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PEN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z w:val="22"/>
          <w:szCs w:val="22"/>
        </w:rPr>
        <w:t>USU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AN</w:t>
      </w:r>
    </w:p>
    <w:p w14:paraId="09ED7586" w14:textId="77777777" w:rsidR="009A44DB" w:rsidRPr="00B5651F" w:rsidRDefault="009A44DB" w:rsidP="001C7E7A">
      <w:pPr>
        <w:spacing w:line="276" w:lineRule="auto"/>
        <w:ind w:left="869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sz w:val="22"/>
          <w:szCs w:val="22"/>
        </w:rPr>
        <w:t>B.</w:t>
      </w:r>
      <w:r w:rsidRPr="00B5651F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2"/>
          <w:sz w:val="22"/>
          <w:szCs w:val="22"/>
        </w:rPr>
        <w:t>T</w:t>
      </w:r>
      <w:r w:rsidRPr="00B5651F">
        <w:rPr>
          <w:rFonts w:ascii="Arial" w:eastAsia="Arial" w:hAnsi="Arial" w:cs="Arial"/>
          <w:sz w:val="22"/>
          <w:szCs w:val="22"/>
        </w:rPr>
        <w:t xml:space="preserve">IM 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EN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z w:val="22"/>
          <w:szCs w:val="22"/>
        </w:rPr>
        <w:t xml:space="preserve">USUN DAN </w:t>
      </w:r>
      <w:r w:rsidRPr="00B5651F">
        <w:rPr>
          <w:rFonts w:ascii="Arial" w:eastAsia="Arial" w:hAnsi="Arial" w:cs="Arial"/>
          <w:spacing w:val="2"/>
          <w:sz w:val="22"/>
          <w:szCs w:val="22"/>
        </w:rPr>
        <w:t>T</w:t>
      </w:r>
      <w:r w:rsidRPr="00B5651F">
        <w:rPr>
          <w:rFonts w:ascii="Arial" w:eastAsia="Arial" w:hAnsi="Arial" w:cs="Arial"/>
          <w:sz w:val="22"/>
          <w:szCs w:val="22"/>
        </w:rPr>
        <w:t>AN</w:t>
      </w:r>
      <w:r w:rsidRPr="00B5651F">
        <w:rPr>
          <w:rFonts w:ascii="Arial" w:eastAsia="Arial" w:hAnsi="Arial" w:cs="Arial"/>
          <w:spacing w:val="-2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GUNGJ</w:t>
      </w:r>
      <w:r w:rsidRPr="00B5651F">
        <w:rPr>
          <w:rFonts w:ascii="Arial" w:eastAsia="Arial" w:hAnsi="Arial" w:cs="Arial"/>
          <w:spacing w:val="-4"/>
          <w:sz w:val="22"/>
          <w:szCs w:val="22"/>
        </w:rPr>
        <w:t>A</w:t>
      </w:r>
      <w:r w:rsidRPr="00B5651F">
        <w:rPr>
          <w:rFonts w:ascii="Arial" w:eastAsia="Arial" w:hAnsi="Arial" w:cs="Arial"/>
          <w:spacing w:val="6"/>
          <w:sz w:val="22"/>
          <w:szCs w:val="22"/>
        </w:rPr>
        <w:t>W</w:t>
      </w:r>
      <w:r w:rsidRPr="00B5651F">
        <w:rPr>
          <w:rFonts w:ascii="Arial" w:eastAsia="Arial" w:hAnsi="Arial" w:cs="Arial"/>
          <w:spacing w:val="-4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BN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z w:val="22"/>
          <w:szCs w:val="22"/>
        </w:rPr>
        <w:t>A</w:t>
      </w:r>
    </w:p>
    <w:p w14:paraId="75C23AEB" w14:textId="77777777" w:rsidR="009A44DB" w:rsidRPr="00B5651F" w:rsidRDefault="009A44DB" w:rsidP="001C7E7A">
      <w:pPr>
        <w:spacing w:line="276" w:lineRule="auto"/>
        <w:ind w:left="869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sz w:val="22"/>
          <w:szCs w:val="22"/>
        </w:rPr>
        <w:t>C. ME</w:t>
      </w:r>
      <w:r w:rsidRPr="00B5651F">
        <w:rPr>
          <w:rFonts w:ascii="Arial" w:eastAsia="Arial" w:hAnsi="Arial" w:cs="Arial"/>
          <w:spacing w:val="1"/>
          <w:sz w:val="22"/>
          <w:szCs w:val="22"/>
        </w:rPr>
        <w:t>K</w:t>
      </w:r>
      <w:r w:rsidRPr="00B5651F">
        <w:rPr>
          <w:rFonts w:ascii="Arial" w:eastAsia="Arial" w:hAnsi="Arial" w:cs="Arial"/>
          <w:sz w:val="22"/>
          <w:szCs w:val="22"/>
        </w:rPr>
        <w:t>ANIS</w:t>
      </w:r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z w:val="22"/>
          <w:szCs w:val="22"/>
        </w:rPr>
        <w:t>E</w:t>
      </w:r>
      <w:r w:rsidRPr="00B5651F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KER</w:t>
      </w:r>
      <w:r w:rsidRPr="00B5651F">
        <w:rPr>
          <w:rFonts w:ascii="Arial" w:eastAsia="Arial" w:hAnsi="Arial" w:cs="Arial"/>
          <w:spacing w:val="-3"/>
          <w:sz w:val="22"/>
          <w:szCs w:val="22"/>
        </w:rPr>
        <w:t>J</w:t>
      </w:r>
      <w:r w:rsidRPr="00B5651F">
        <w:rPr>
          <w:rFonts w:ascii="Arial" w:eastAsia="Arial" w:hAnsi="Arial" w:cs="Arial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P</w:t>
      </w:r>
      <w:r w:rsidRPr="00B5651F">
        <w:rPr>
          <w:rFonts w:ascii="Arial" w:eastAsia="Arial" w:hAnsi="Arial" w:cs="Arial"/>
          <w:sz w:val="22"/>
          <w:szCs w:val="22"/>
        </w:rPr>
        <w:t>EN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z w:val="22"/>
          <w:szCs w:val="22"/>
        </w:rPr>
        <w:t>USU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AN EV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L</w:t>
      </w:r>
      <w:r w:rsidRPr="00B5651F">
        <w:rPr>
          <w:rFonts w:ascii="Arial" w:eastAsia="Arial" w:hAnsi="Arial" w:cs="Arial"/>
          <w:sz w:val="22"/>
          <w:szCs w:val="22"/>
        </w:rPr>
        <w:t>UA</w:t>
      </w:r>
      <w:r w:rsidRPr="00B5651F">
        <w:rPr>
          <w:rFonts w:ascii="Arial" w:eastAsia="Arial" w:hAnsi="Arial" w:cs="Arial"/>
          <w:spacing w:val="1"/>
          <w:sz w:val="22"/>
          <w:szCs w:val="22"/>
        </w:rPr>
        <w:t>S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DIRI</w:t>
      </w:r>
    </w:p>
    <w:p w14:paraId="375B2DC7" w14:textId="77777777" w:rsidR="009A44DB" w:rsidRPr="00B5651F" w:rsidRDefault="009A44DB" w:rsidP="001C7E7A">
      <w:pPr>
        <w:spacing w:line="276" w:lineRule="auto"/>
        <w:rPr>
          <w:rFonts w:ascii="Arial" w:hAnsi="Arial" w:cs="Arial"/>
          <w:sz w:val="22"/>
          <w:szCs w:val="22"/>
        </w:rPr>
      </w:pPr>
    </w:p>
    <w:p w14:paraId="3FF7EE0E" w14:textId="77777777" w:rsidR="009A44DB" w:rsidRPr="00B5651F" w:rsidRDefault="009A44DB" w:rsidP="001C7E7A">
      <w:pPr>
        <w:spacing w:line="276" w:lineRule="auto"/>
        <w:ind w:left="149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b/>
          <w:spacing w:val="2"/>
          <w:sz w:val="22"/>
          <w:szCs w:val="22"/>
        </w:rPr>
        <w:t>B</w:t>
      </w:r>
      <w:r w:rsidRPr="00B5651F">
        <w:rPr>
          <w:rFonts w:ascii="Arial" w:eastAsia="Arial" w:hAnsi="Arial" w:cs="Arial"/>
          <w:b/>
          <w:spacing w:val="-5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z w:val="22"/>
          <w:szCs w:val="22"/>
        </w:rPr>
        <w:t>B I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I</w:t>
      </w:r>
      <w:r w:rsidRPr="00B5651F">
        <w:rPr>
          <w:rFonts w:ascii="Arial" w:eastAsia="Arial" w:hAnsi="Arial" w:cs="Arial"/>
          <w:b/>
          <w:sz w:val="22"/>
          <w:szCs w:val="22"/>
        </w:rPr>
        <w:t>.</w:t>
      </w:r>
      <w:r w:rsidRPr="00B5651F">
        <w:rPr>
          <w:rFonts w:ascii="Arial" w:eastAsia="Arial" w:hAnsi="Arial" w:cs="Arial"/>
          <w:b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b/>
          <w:spacing w:val="4"/>
          <w:sz w:val="22"/>
          <w:szCs w:val="22"/>
        </w:rPr>
        <w:t>L</w:t>
      </w:r>
      <w:r w:rsidRPr="00B5651F">
        <w:rPr>
          <w:rFonts w:ascii="Arial" w:eastAsia="Arial" w:hAnsi="Arial" w:cs="Arial"/>
          <w:b/>
          <w:spacing w:val="-5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z w:val="22"/>
          <w:szCs w:val="22"/>
        </w:rPr>
        <w:t>PO</w:t>
      </w:r>
      <w:r w:rsidRPr="00B5651F">
        <w:rPr>
          <w:rFonts w:ascii="Arial" w:eastAsia="Arial" w:hAnsi="Arial" w:cs="Arial"/>
          <w:b/>
          <w:spacing w:val="5"/>
          <w:sz w:val="22"/>
          <w:szCs w:val="22"/>
        </w:rPr>
        <w:t>R</w:t>
      </w:r>
      <w:r w:rsidRPr="00B5651F">
        <w:rPr>
          <w:rFonts w:ascii="Arial" w:eastAsia="Arial" w:hAnsi="Arial" w:cs="Arial"/>
          <w:b/>
          <w:spacing w:val="-5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z w:val="22"/>
          <w:szCs w:val="22"/>
        </w:rPr>
        <w:t>N EV</w:t>
      </w:r>
      <w:r w:rsidRPr="00B5651F">
        <w:rPr>
          <w:rFonts w:ascii="Arial" w:eastAsia="Arial" w:hAnsi="Arial" w:cs="Arial"/>
          <w:b/>
          <w:spacing w:val="-5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pacing w:val="2"/>
          <w:sz w:val="22"/>
          <w:szCs w:val="22"/>
        </w:rPr>
        <w:t>L</w:t>
      </w:r>
      <w:r w:rsidRPr="00B5651F">
        <w:rPr>
          <w:rFonts w:ascii="Arial" w:eastAsia="Arial" w:hAnsi="Arial" w:cs="Arial"/>
          <w:b/>
          <w:spacing w:val="4"/>
          <w:sz w:val="22"/>
          <w:szCs w:val="22"/>
        </w:rPr>
        <w:t>U</w:t>
      </w:r>
      <w:r w:rsidRPr="00B5651F">
        <w:rPr>
          <w:rFonts w:ascii="Arial" w:eastAsia="Arial" w:hAnsi="Arial" w:cs="Arial"/>
          <w:b/>
          <w:spacing w:val="-5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z w:val="22"/>
          <w:szCs w:val="22"/>
        </w:rPr>
        <w:t>SI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b/>
          <w:sz w:val="22"/>
          <w:szCs w:val="22"/>
        </w:rPr>
        <w:t>DIRI</w:t>
      </w:r>
    </w:p>
    <w:p w14:paraId="257462DC" w14:textId="77777777" w:rsidR="009A44DB" w:rsidRPr="00B5651F" w:rsidRDefault="009A44DB" w:rsidP="001C7E7A">
      <w:pPr>
        <w:spacing w:line="276" w:lineRule="auto"/>
        <w:ind w:left="869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sz w:val="22"/>
          <w:szCs w:val="22"/>
        </w:rPr>
        <w:t>A.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KONDI</w:t>
      </w:r>
      <w:r w:rsidRPr="00B5651F">
        <w:rPr>
          <w:rFonts w:ascii="Arial" w:eastAsia="Arial" w:hAnsi="Arial" w:cs="Arial"/>
          <w:spacing w:val="-2"/>
          <w:sz w:val="22"/>
          <w:szCs w:val="22"/>
        </w:rPr>
        <w:t>S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E</w:t>
      </w:r>
      <w:r w:rsidRPr="00B5651F">
        <w:rPr>
          <w:rFonts w:ascii="Arial" w:eastAsia="Arial" w:hAnsi="Arial" w:cs="Arial"/>
          <w:spacing w:val="-2"/>
          <w:sz w:val="22"/>
          <w:szCs w:val="22"/>
        </w:rPr>
        <w:t>KS</w:t>
      </w:r>
      <w:r w:rsidRPr="00B5651F">
        <w:rPr>
          <w:rFonts w:ascii="Arial" w:eastAsia="Arial" w:hAnsi="Arial" w:cs="Arial"/>
          <w:spacing w:val="2"/>
          <w:sz w:val="22"/>
          <w:szCs w:val="22"/>
        </w:rPr>
        <w:t>T</w:t>
      </w:r>
      <w:r w:rsidRPr="00B5651F">
        <w:rPr>
          <w:rFonts w:ascii="Arial" w:eastAsia="Arial" w:hAnsi="Arial" w:cs="Arial"/>
          <w:sz w:val="22"/>
          <w:szCs w:val="22"/>
        </w:rPr>
        <w:t>E</w:t>
      </w:r>
      <w:r w:rsidRPr="00B5651F">
        <w:rPr>
          <w:rFonts w:ascii="Arial" w:eastAsia="Arial" w:hAnsi="Arial" w:cs="Arial"/>
          <w:spacing w:val="-3"/>
          <w:sz w:val="22"/>
          <w:szCs w:val="22"/>
        </w:rPr>
        <w:t>R</w:t>
      </w:r>
      <w:r w:rsidRPr="00B5651F">
        <w:rPr>
          <w:rFonts w:ascii="Arial" w:eastAsia="Arial" w:hAnsi="Arial" w:cs="Arial"/>
          <w:sz w:val="22"/>
          <w:szCs w:val="22"/>
        </w:rPr>
        <w:t>NAL</w:t>
      </w:r>
    </w:p>
    <w:p w14:paraId="7D01483E" w14:textId="77777777" w:rsidR="009A44DB" w:rsidRDefault="009A44DB" w:rsidP="001C7E7A">
      <w:pPr>
        <w:spacing w:line="276" w:lineRule="auto"/>
        <w:ind w:left="869" w:right="3015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sz w:val="22"/>
          <w:szCs w:val="22"/>
        </w:rPr>
        <w:t>B.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PROF</w:t>
      </w:r>
      <w:r w:rsidRPr="00B5651F">
        <w:rPr>
          <w:rFonts w:ascii="Arial" w:eastAsia="Arial" w:hAnsi="Arial" w:cs="Arial"/>
          <w:spacing w:val="-2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U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 xml:space="preserve">IT 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E</w:t>
      </w:r>
      <w:r w:rsidRPr="00B5651F">
        <w:rPr>
          <w:rFonts w:ascii="Arial" w:eastAsia="Arial" w:hAnsi="Arial" w:cs="Arial"/>
          <w:spacing w:val="-3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EL</w:t>
      </w:r>
      <w:r w:rsidRPr="00B5651F">
        <w:rPr>
          <w:rFonts w:ascii="Arial" w:eastAsia="Arial" w:hAnsi="Arial" w:cs="Arial"/>
          <w:sz w:val="22"/>
          <w:szCs w:val="22"/>
        </w:rPr>
        <w:t>O</w:t>
      </w:r>
      <w:r w:rsidRPr="00B5651F">
        <w:rPr>
          <w:rFonts w:ascii="Arial" w:eastAsia="Arial" w:hAnsi="Arial" w:cs="Arial"/>
          <w:spacing w:val="-1"/>
          <w:sz w:val="22"/>
          <w:szCs w:val="22"/>
        </w:rPr>
        <w:t>L</w:t>
      </w:r>
      <w:r w:rsidRPr="00B5651F">
        <w:rPr>
          <w:rFonts w:ascii="Arial" w:eastAsia="Arial" w:hAnsi="Arial" w:cs="Arial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P</w:t>
      </w:r>
      <w:r w:rsidRPr="00B5651F">
        <w:rPr>
          <w:rFonts w:ascii="Arial" w:eastAsia="Arial" w:hAnsi="Arial" w:cs="Arial"/>
          <w:sz w:val="22"/>
          <w:szCs w:val="22"/>
        </w:rPr>
        <w:t>ROG</w:t>
      </w:r>
      <w:r w:rsidRPr="00B5651F">
        <w:rPr>
          <w:rFonts w:ascii="Arial" w:eastAsia="Arial" w:hAnsi="Arial" w:cs="Arial"/>
          <w:spacing w:val="-2"/>
          <w:sz w:val="22"/>
          <w:szCs w:val="22"/>
        </w:rPr>
        <w:t>R</w:t>
      </w:r>
      <w:r w:rsidRPr="00B5651F">
        <w:rPr>
          <w:rFonts w:ascii="Arial" w:eastAsia="Arial" w:hAnsi="Arial" w:cs="Arial"/>
          <w:sz w:val="22"/>
          <w:szCs w:val="22"/>
        </w:rPr>
        <w:t xml:space="preserve">AM </w:t>
      </w:r>
      <w:r w:rsidRPr="00B5651F">
        <w:rPr>
          <w:rFonts w:ascii="Arial" w:eastAsia="Arial" w:hAnsi="Arial" w:cs="Arial"/>
          <w:spacing w:val="1"/>
          <w:sz w:val="22"/>
          <w:szCs w:val="22"/>
        </w:rPr>
        <w:t>S</w:t>
      </w:r>
      <w:r w:rsidRPr="00B5651F">
        <w:rPr>
          <w:rFonts w:ascii="Arial" w:eastAsia="Arial" w:hAnsi="Arial" w:cs="Arial"/>
          <w:spacing w:val="2"/>
          <w:sz w:val="22"/>
          <w:szCs w:val="22"/>
        </w:rPr>
        <w:t>T</w:t>
      </w:r>
      <w:r w:rsidRPr="00B5651F">
        <w:rPr>
          <w:rFonts w:ascii="Arial" w:eastAsia="Arial" w:hAnsi="Arial" w:cs="Arial"/>
          <w:sz w:val="22"/>
          <w:szCs w:val="22"/>
        </w:rPr>
        <w:t>U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 xml:space="preserve">I </w:t>
      </w:r>
    </w:p>
    <w:p w14:paraId="353D66D0" w14:textId="77777777" w:rsidR="009A44DB" w:rsidRPr="00B5651F" w:rsidRDefault="009A44DB" w:rsidP="001C7E7A">
      <w:pPr>
        <w:spacing w:line="276" w:lineRule="auto"/>
        <w:ind w:left="869" w:right="3015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sz w:val="22"/>
          <w:szCs w:val="22"/>
        </w:rPr>
        <w:t>C.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KRITERIA</w:t>
      </w:r>
    </w:p>
    <w:p w14:paraId="0F9E0FCF" w14:textId="77777777" w:rsidR="009A44DB" w:rsidRPr="00B5651F" w:rsidRDefault="009A44DB" w:rsidP="001C7E7A">
      <w:pPr>
        <w:spacing w:line="276" w:lineRule="auto"/>
        <w:ind w:left="1589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sz w:val="22"/>
          <w:szCs w:val="22"/>
        </w:rPr>
        <w:t>C.</w:t>
      </w:r>
      <w:r w:rsidRPr="00B5651F">
        <w:rPr>
          <w:rFonts w:ascii="Arial" w:eastAsia="Arial" w:hAnsi="Arial" w:cs="Arial"/>
          <w:spacing w:val="1"/>
          <w:sz w:val="22"/>
          <w:szCs w:val="22"/>
        </w:rPr>
        <w:t>1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V</w:t>
      </w:r>
      <w:r w:rsidRPr="00B5651F">
        <w:rPr>
          <w:rFonts w:ascii="Arial" w:eastAsia="Arial" w:hAnsi="Arial" w:cs="Arial"/>
          <w:spacing w:val="-2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SI,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MI</w:t>
      </w:r>
      <w:r w:rsidRPr="00B5651F">
        <w:rPr>
          <w:rFonts w:ascii="Arial" w:eastAsia="Arial" w:hAnsi="Arial" w:cs="Arial"/>
          <w:spacing w:val="-1"/>
          <w:sz w:val="22"/>
          <w:szCs w:val="22"/>
        </w:rPr>
        <w:t>S</w:t>
      </w:r>
      <w:r w:rsidRPr="00B5651F">
        <w:rPr>
          <w:rFonts w:ascii="Arial" w:eastAsia="Arial" w:hAnsi="Arial" w:cs="Arial"/>
          <w:sz w:val="22"/>
          <w:szCs w:val="22"/>
        </w:rPr>
        <w:t>I,</w:t>
      </w:r>
      <w:r w:rsidRPr="00B5651F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2"/>
          <w:sz w:val="22"/>
          <w:szCs w:val="22"/>
        </w:rPr>
        <w:t>T</w:t>
      </w:r>
      <w:r w:rsidRPr="00B5651F">
        <w:rPr>
          <w:rFonts w:ascii="Arial" w:eastAsia="Arial" w:hAnsi="Arial" w:cs="Arial"/>
          <w:sz w:val="22"/>
          <w:szCs w:val="22"/>
        </w:rPr>
        <w:t>UJ</w:t>
      </w:r>
      <w:r w:rsidRPr="00B5651F">
        <w:rPr>
          <w:rFonts w:ascii="Arial" w:eastAsia="Arial" w:hAnsi="Arial" w:cs="Arial"/>
          <w:spacing w:val="-3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 xml:space="preserve">AN DAN </w:t>
      </w:r>
      <w:r w:rsidRPr="00B5651F">
        <w:rPr>
          <w:rFonts w:ascii="Arial" w:eastAsia="Arial" w:hAnsi="Arial" w:cs="Arial"/>
          <w:spacing w:val="-1"/>
          <w:sz w:val="22"/>
          <w:szCs w:val="22"/>
        </w:rPr>
        <w:t>S</w:t>
      </w:r>
      <w:r w:rsidRPr="00B5651F">
        <w:rPr>
          <w:rFonts w:ascii="Arial" w:eastAsia="Arial" w:hAnsi="Arial" w:cs="Arial"/>
          <w:spacing w:val="2"/>
          <w:sz w:val="22"/>
          <w:szCs w:val="22"/>
        </w:rPr>
        <w:t>T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pacing w:val="2"/>
          <w:sz w:val="22"/>
          <w:szCs w:val="22"/>
        </w:rPr>
        <w:t>T</w:t>
      </w:r>
      <w:r w:rsidRPr="00B5651F">
        <w:rPr>
          <w:rFonts w:ascii="Arial" w:eastAsia="Arial" w:hAnsi="Arial" w:cs="Arial"/>
          <w:sz w:val="22"/>
          <w:szCs w:val="22"/>
        </w:rPr>
        <w:t>EGI</w:t>
      </w:r>
    </w:p>
    <w:p w14:paraId="3DD12E4C" w14:textId="77777777" w:rsidR="009A44DB" w:rsidRDefault="009A44DB" w:rsidP="001C7E7A">
      <w:pPr>
        <w:spacing w:line="276" w:lineRule="auto"/>
        <w:ind w:left="1589" w:right="1537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sz w:val="22"/>
          <w:szCs w:val="22"/>
        </w:rPr>
        <w:t>C.</w:t>
      </w:r>
      <w:r w:rsidRPr="00B5651F">
        <w:rPr>
          <w:rFonts w:ascii="Arial" w:eastAsia="Arial" w:hAnsi="Arial" w:cs="Arial"/>
          <w:spacing w:val="1"/>
          <w:sz w:val="22"/>
          <w:szCs w:val="22"/>
        </w:rPr>
        <w:t>2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2"/>
          <w:sz w:val="22"/>
          <w:szCs w:val="22"/>
        </w:rPr>
        <w:t>T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pacing w:val="2"/>
          <w:sz w:val="22"/>
          <w:szCs w:val="22"/>
        </w:rPr>
        <w:t>T</w:t>
      </w:r>
      <w:r w:rsidRPr="00B5651F">
        <w:rPr>
          <w:rFonts w:ascii="Arial" w:eastAsia="Arial" w:hAnsi="Arial" w:cs="Arial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PA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z w:val="22"/>
          <w:szCs w:val="22"/>
        </w:rPr>
        <w:t>ONG,</w:t>
      </w:r>
      <w:r w:rsidRPr="00B5651F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2"/>
          <w:sz w:val="22"/>
          <w:szCs w:val="22"/>
        </w:rPr>
        <w:t>T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pacing w:val="2"/>
          <w:sz w:val="22"/>
          <w:szCs w:val="22"/>
        </w:rPr>
        <w:t>T</w:t>
      </w:r>
      <w:r w:rsidRPr="00B5651F">
        <w:rPr>
          <w:rFonts w:ascii="Arial" w:eastAsia="Arial" w:hAnsi="Arial" w:cs="Arial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K</w:t>
      </w:r>
      <w:r w:rsidRPr="00B5651F">
        <w:rPr>
          <w:rFonts w:ascii="Arial" w:eastAsia="Arial" w:hAnsi="Arial" w:cs="Arial"/>
          <w:spacing w:val="-2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L</w:t>
      </w:r>
      <w:r w:rsidRPr="00B5651F">
        <w:rPr>
          <w:rFonts w:ascii="Arial" w:eastAsia="Arial" w:hAnsi="Arial" w:cs="Arial"/>
          <w:sz w:val="22"/>
          <w:szCs w:val="22"/>
        </w:rPr>
        <w:t>O</w:t>
      </w:r>
      <w:r w:rsidRPr="00B5651F">
        <w:rPr>
          <w:rFonts w:ascii="Arial" w:eastAsia="Arial" w:hAnsi="Arial" w:cs="Arial"/>
          <w:spacing w:val="1"/>
          <w:sz w:val="22"/>
          <w:szCs w:val="22"/>
        </w:rPr>
        <w:t>L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DAN</w:t>
      </w:r>
      <w:r w:rsidRPr="00B5651F"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KERJA</w:t>
      </w:r>
      <w:r w:rsidRPr="00B5651F">
        <w:rPr>
          <w:rFonts w:ascii="Arial" w:eastAsia="Arial" w:hAnsi="Arial" w:cs="Arial"/>
          <w:spacing w:val="1"/>
          <w:sz w:val="22"/>
          <w:szCs w:val="22"/>
        </w:rPr>
        <w:t>S</w:t>
      </w:r>
      <w:r w:rsidRPr="00B5651F">
        <w:rPr>
          <w:rFonts w:ascii="Arial" w:eastAsia="Arial" w:hAnsi="Arial" w:cs="Arial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z w:val="22"/>
          <w:szCs w:val="22"/>
        </w:rPr>
        <w:t xml:space="preserve">A </w:t>
      </w:r>
    </w:p>
    <w:p w14:paraId="1CE9F8FF" w14:textId="77777777" w:rsidR="009A44DB" w:rsidRPr="00B5651F" w:rsidRDefault="009A44DB" w:rsidP="001C7E7A">
      <w:pPr>
        <w:spacing w:line="276" w:lineRule="auto"/>
        <w:ind w:left="1589" w:right="1537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sz w:val="22"/>
          <w:szCs w:val="22"/>
        </w:rPr>
        <w:t>C.</w:t>
      </w:r>
      <w:r w:rsidRPr="00B5651F">
        <w:rPr>
          <w:rFonts w:ascii="Arial" w:eastAsia="Arial" w:hAnsi="Arial" w:cs="Arial"/>
          <w:spacing w:val="1"/>
          <w:sz w:val="22"/>
          <w:szCs w:val="22"/>
        </w:rPr>
        <w:t>3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z w:val="22"/>
          <w:szCs w:val="22"/>
        </w:rPr>
        <w:t>AHA</w:t>
      </w:r>
      <w:r w:rsidRPr="00B5651F">
        <w:rPr>
          <w:rFonts w:ascii="Arial" w:eastAsia="Arial" w:hAnsi="Arial" w:cs="Arial"/>
          <w:spacing w:val="1"/>
          <w:sz w:val="22"/>
          <w:szCs w:val="22"/>
        </w:rPr>
        <w:t>S</w:t>
      </w:r>
      <w:r w:rsidRPr="00B5651F">
        <w:rPr>
          <w:rFonts w:ascii="Arial" w:eastAsia="Arial" w:hAnsi="Arial" w:cs="Arial"/>
          <w:spacing w:val="-2"/>
          <w:sz w:val="22"/>
          <w:szCs w:val="22"/>
        </w:rPr>
        <w:t>I</w:t>
      </w:r>
      <w:r w:rsidRPr="00B5651F">
        <w:rPr>
          <w:rFonts w:ascii="Arial" w:eastAsia="Arial" w:hAnsi="Arial" w:cs="Arial"/>
          <w:spacing w:val="-4"/>
          <w:sz w:val="22"/>
          <w:szCs w:val="22"/>
        </w:rPr>
        <w:t>S</w:t>
      </w:r>
      <w:r w:rsidRPr="00B5651F">
        <w:rPr>
          <w:rFonts w:ascii="Arial" w:eastAsia="Arial" w:hAnsi="Arial" w:cs="Arial"/>
          <w:spacing w:val="6"/>
          <w:sz w:val="22"/>
          <w:szCs w:val="22"/>
        </w:rPr>
        <w:t>W</w:t>
      </w:r>
      <w:r w:rsidRPr="00B5651F">
        <w:rPr>
          <w:rFonts w:ascii="Arial" w:eastAsia="Arial" w:hAnsi="Arial" w:cs="Arial"/>
          <w:sz w:val="22"/>
          <w:szCs w:val="22"/>
        </w:rPr>
        <w:t>A</w:t>
      </w:r>
    </w:p>
    <w:p w14:paraId="57020AE1" w14:textId="77777777" w:rsidR="009A44DB" w:rsidRPr="00B5651F" w:rsidRDefault="009A44DB" w:rsidP="001C7E7A">
      <w:pPr>
        <w:spacing w:line="276" w:lineRule="auto"/>
        <w:ind w:left="1589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sz w:val="22"/>
          <w:szCs w:val="22"/>
        </w:rPr>
        <w:t>C.</w:t>
      </w:r>
      <w:r w:rsidRPr="00B5651F">
        <w:rPr>
          <w:rFonts w:ascii="Arial" w:eastAsia="Arial" w:hAnsi="Arial" w:cs="Arial"/>
          <w:spacing w:val="1"/>
          <w:sz w:val="22"/>
          <w:szCs w:val="22"/>
        </w:rPr>
        <w:t>4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SU</w:t>
      </w:r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z w:val="22"/>
          <w:szCs w:val="22"/>
        </w:rPr>
        <w:t>BER DA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Y</w:t>
      </w:r>
      <w:r w:rsidRPr="00B5651F">
        <w:rPr>
          <w:rFonts w:ascii="Arial" w:eastAsia="Arial" w:hAnsi="Arial" w:cs="Arial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 xml:space="preserve"> M</w:t>
      </w:r>
      <w:r w:rsidRPr="00B5651F">
        <w:rPr>
          <w:rFonts w:ascii="Arial" w:eastAsia="Arial" w:hAnsi="Arial" w:cs="Arial"/>
          <w:sz w:val="22"/>
          <w:szCs w:val="22"/>
        </w:rPr>
        <w:t>AN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SIA</w:t>
      </w:r>
    </w:p>
    <w:p w14:paraId="04683514" w14:textId="77777777" w:rsidR="009A44DB" w:rsidRDefault="009A44DB" w:rsidP="001C7E7A">
      <w:pPr>
        <w:spacing w:line="276" w:lineRule="auto"/>
        <w:ind w:left="1589" w:right="2605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sz w:val="22"/>
          <w:szCs w:val="22"/>
        </w:rPr>
        <w:t>C.</w:t>
      </w:r>
      <w:r w:rsidRPr="00B5651F">
        <w:rPr>
          <w:rFonts w:ascii="Arial" w:eastAsia="Arial" w:hAnsi="Arial" w:cs="Arial"/>
          <w:spacing w:val="1"/>
          <w:sz w:val="22"/>
          <w:szCs w:val="22"/>
        </w:rPr>
        <w:t>5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KEUAN</w:t>
      </w:r>
      <w:r w:rsidRPr="00B5651F">
        <w:rPr>
          <w:rFonts w:ascii="Arial" w:eastAsia="Arial" w:hAnsi="Arial" w:cs="Arial"/>
          <w:spacing w:val="-2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 xml:space="preserve">AN, </w:t>
      </w:r>
      <w:r w:rsidRPr="00B5651F">
        <w:rPr>
          <w:rFonts w:ascii="Arial" w:eastAsia="Arial" w:hAnsi="Arial" w:cs="Arial"/>
          <w:spacing w:val="-1"/>
          <w:sz w:val="22"/>
          <w:szCs w:val="22"/>
        </w:rPr>
        <w:t>S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RANA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 xml:space="preserve">DAN 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RA</w:t>
      </w:r>
      <w:r w:rsidRPr="00B5651F">
        <w:rPr>
          <w:rFonts w:ascii="Arial" w:eastAsia="Arial" w:hAnsi="Arial" w:cs="Arial"/>
          <w:spacing w:val="1"/>
          <w:sz w:val="22"/>
          <w:szCs w:val="22"/>
        </w:rPr>
        <w:t>S</w:t>
      </w:r>
      <w:r w:rsidRPr="00B5651F">
        <w:rPr>
          <w:rFonts w:ascii="Arial" w:eastAsia="Arial" w:hAnsi="Arial" w:cs="Arial"/>
          <w:sz w:val="22"/>
          <w:szCs w:val="22"/>
        </w:rPr>
        <w:t>AR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 xml:space="preserve">NA </w:t>
      </w:r>
    </w:p>
    <w:p w14:paraId="2CC903DA" w14:textId="77777777" w:rsidR="009A44DB" w:rsidRPr="00B5651F" w:rsidRDefault="009A44DB" w:rsidP="001C7E7A">
      <w:pPr>
        <w:spacing w:line="276" w:lineRule="auto"/>
        <w:ind w:left="1589" w:right="2605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sz w:val="22"/>
          <w:szCs w:val="22"/>
        </w:rPr>
        <w:t>C.</w:t>
      </w:r>
      <w:r w:rsidRPr="00B5651F">
        <w:rPr>
          <w:rFonts w:ascii="Arial" w:eastAsia="Arial" w:hAnsi="Arial" w:cs="Arial"/>
          <w:spacing w:val="1"/>
          <w:sz w:val="22"/>
          <w:szCs w:val="22"/>
        </w:rPr>
        <w:t>6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PEN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IDI</w:t>
      </w:r>
      <w:r w:rsidRPr="00B5651F">
        <w:rPr>
          <w:rFonts w:ascii="Arial" w:eastAsia="Arial" w:hAnsi="Arial" w:cs="Arial"/>
          <w:spacing w:val="-1"/>
          <w:sz w:val="22"/>
          <w:szCs w:val="22"/>
        </w:rPr>
        <w:t>K</w:t>
      </w:r>
      <w:r w:rsidRPr="00B5651F">
        <w:rPr>
          <w:rFonts w:ascii="Arial" w:eastAsia="Arial" w:hAnsi="Arial" w:cs="Arial"/>
          <w:sz w:val="22"/>
          <w:szCs w:val="22"/>
        </w:rPr>
        <w:t>AN</w:t>
      </w:r>
    </w:p>
    <w:p w14:paraId="36A595E4" w14:textId="77777777" w:rsidR="009A44DB" w:rsidRPr="00B5651F" w:rsidRDefault="009A44DB" w:rsidP="001C7E7A">
      <w:pPr>
        <w:spacing w:line="276" w:lineRule="auto"/>
        <w:ind w:left="1589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sz w:val="22"/>
          <w:szCs w:val="22"/>
        </w:rPr>
        <w:t>C.</w:t>
      </w:r>
      <w:r w:rsidRPr="00B5651F">
        <w:rPr>
          <w:rFonts w:ascii="Arial" w:eastAsia="Arial" w:hAnsi="Arial" w:cs="Arial"/>
          <w:spacing w:val="1"/>
          <w:sz w:val="22"/>
          <w:szCs w:val="22"/>
        </w:rPr>
        <w:t>7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PEN</w:t>
      </w:r>
      <w:r w:rsidRPr="00B5651F">
        <w:rPr>
          <w:rFonts w:ascii="Arial" w:eastAsia="Arial" w:hAnsi="Arial" w:cs="Arial"/>
          <w:spacing w:val="-2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L</w:t>
      </w:r>
      <w:r w:rsidRPr="00B5651F">
        <w:rPr>
          <w:rFonts w:ascii="Arial" w:eastAsia="Arial" w:hAnsi="Arial" w:cs="Arial"/>
          <w:spacing w:val="-2"/>
          <w:sz w:val="22"/>
          <w:szCs w:val="22"/>
        </w:rPr>
        <w:t>I</w:t>
      </w:r>
      <w:r w:rsidRPr="00B5651F">
        <w:rPr>
          <w:rFonts w:ascii="Arial" w:eastAsia="Arial" w:hAnsi="Arial" w:cs="Arial"/>
          <w:spacing w:val="2"/>
          <w:sz w:val="22"/>
          <w:szCs w:val="22"/>
        </w:rPr>
        <w:t>T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</w:p>
    <w:p w14:paraId="0974218D" w14:textId="77777777" w:rsidR="009A44DB" w:rsidRPr="00B5651F" w:rsidRDefault="009A44DB" w:rsidP="001C7E7A">
      <w:pPr>
        <w:spacing w:line="276" w:lineRule="auto"/>
        <w:ind w:left="1589" w:right="2875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sz w:val="22"/>
          <w:szCs w:val="22"/>
        </w:rPr>
        <w:t>C.</w:t>
      </w:r>
      <w:r w:rsidRPr="00B5651F">
        <w:rPr>
          <w:rFonts w:ascii="Arial" w:eastAsia="Arial" w:hAnsi="Arial" w:cs="Arial"/>
          <w:spacing w:val="1"/>
          <w:sz w:val="22"/>
          <w:szCs w:val="22"/>
        </w:rPr>
        <w:t>8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PEN</w:t>
      </w:r>
      <w:r w:rsidRPr="00B5651F">
        <w:rPr>
          <w:rFonts w:ascii="Arial" w:eastAsia="Arial" w:hAnsi="Arial" w:cs="Arial"/>
          <w:spacing w:val="-2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ABDIAN</w:t>
      </w:r>
      <w:r w:rsidRPr="00B5651F">
        <w:rPr>
          <w:rFonts w:ascii="Arial" w:eastAsia="Arial" w:hAnsi="Arial" w:cs="Arial"/>
          <w:spacing w:val="-2"/>
          <w:sz w:val="22"/>
          <w:szCs w:val="22"/>
        </w:rPr>
        <w:t xml:space="preserve"> K</w:t>
      </w:r>
      <w:r w:rsidRPr="00B5651F">
        <w:rPr>
          <w:rFonts w:ascii="Arial" w:eastAsia="Arial" w:hAnsi="Arial" w:cs="Arial"/>
          <w:sz w:val="22"/>
          <w:szCs w:val="22"/>
        </w:rPr>
        <w:t>EPADA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z w:val="22"/>
          <w:szCs w:val="22"/>
        </w:rPr>
        <w:t>AS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z w:val="22"/>
          <w:szCs w:val="22"/>
        </w:rPr>
        <w:t>ARA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K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T C.</w:t>
      </w:r>
      <w:r w:rsidRPr="00B5651F">
        <w:rPr>
          <w:rFonts w:ascii="Arial" w:eastAsia="Arial" w:hAnsi="Arial" w:cs="Arial"/>
          <w:spacing w:val="1"/>
          <w:sz w:val="22"/>
          <w:szCs w:val="22"/>
        </w:rPr>
        <w:t>9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L</w:t>
      </w:r>
      <w:r w:rsidRPr="00B5651F">
        <w:rPr>
          <w:rFonts w:ascii="Arial" w:eastAsia="Arial" w:hAnsi="Arial" w:cs="Arial"/>
          <w:sz w:val="22"/>
          <w:szCs w:val="22"/>
        </w:rPr>
        <w:t>UARAN DAN C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PAI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r w:rsidRPr="00B5651F"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2"/>
          <w:sz w:val="22"/>
          <w:szCs w:val="22"/>
        </w:rPr>
        <w:t>T</w:t>
      </w:r>
      <w:r w:rsidRPr="00B5651F">
        <w:rPr>
          <w:rFonts w:ascii="Arial" w:eastAsia="Arial" w:hAnsi="Arial" w:cs="Arial"/>
          <w:sz w:val="22"/>
          <w:szCs w:val="22"/>
        </w:rPr>
        <w:t>RID</w:t>
      </w:r>
      <w:r w:rsidRPr="00B5651F">
        <w:rPr>
          <w:rFonts w:ascii="Arial" w:eastAsia="Arial" w:hAnsi="Arial" w:cs="Arial"/>
          <w:spacing w:val="-1"/>
          <w:sz w:val="22"/>
          <w:szCs w:val="22"/>
        </w:rPr>
        <w:t>H</w:t>
      </w:r>
      <w:r w:rsidRPr="00B5651F">
        <w:rPr>
          <w:rFonts w:ascii="Arial" w:eastAsia="Arial" w:hAnsi="Arial" w:cs="Arial"/>
          <w:sz w:val="22"/>
          <w:szCs w:val="22"/>
        </w:rPr>
        <w:t>AR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z w:val="22"/>
          <w:szCs w:val="22"/>
        </w:rPr>
        <w:t>A</w:t>
      </w:r>
    </w:p>
    <w:p w14:paraId="4737C9E8" w14:textId="77777777" w:rsidR="009A44DB" w:rsidRPr="00B5651F" w:rsidRDefault="009A44DB" w:rsidP="00DD6834">
      <w:pPr>
        <w:spacing w:line="276" w:lineRule="auto"/>
        <w:ind w:left="1134" w:right="886" w:hanging="265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sz w:val="22"/>
          <w:szCs w:val="22"/>
        </w:rPr>
        <w:t>D.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ANA</w:t>
      </w:r>
      <w:r w:rsidRPr="00B5651F">
        <w:rPr>
          <w:rFonts w:ascii="Arial" w:eastAsia="Arial" w:hAnsi="Arial" w:cs="Arial"/>
          <w:spacing w:val="1"/>
          <w:sz w:val="22"/>
          <w:szCs w:val="22"/>
        </w:rPr>
        <w:t>L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1"/>
          <w:sz w:val="22"/>
          <w:szCs w:val="22"/>
        </w:rPr>
        <w:t>S</w:t>
      </w:r>
      <w:r w:rsidRPr="00B5651F">
        <w:rPr>
          <w:rFonts w:ascii="Arial" w:eastAsia="Arial" w:hAnsi="Arial" w:cs="Arial"/>
          <w:sz w:val="22"/>
          <w:szCs w:val="22"/>
        </w:rPr>
        <w:t>IS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DAN</w:t>
      </w:r>
      <w:r w:rsidRPr="00B5651F"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P</w:t>
      </w:r>
      <w:r w:rsidRPr="00B5651F">
        <w:rPr>
          <w:rFonts w:ascii="Arial" w:eastAsia="Arial" w:hAnsi="Arial" w:cs="Arial"/>
          <w:spacing w:val="-2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NE</w:t>
      </w:r>
      <w:r w:rsidRPr="00B5651F">
        <w:rPr>
          <w:rFonts w:ascii="Arial" w:eastAsia="Arial" w:hAnsi="Arial" w:cs="Arial"/>
          <w:spacing w:val="2"/>
          <w:sz w:val="22"/>
          <w:szCs w:val="22"/>
        </w:rPr>
        <w:t>T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PAN PROGRAM</w:t>
      </w:r>
      <w:r w:rsidRPr="00B5651F">
        <w:rPr>
          <w:rFonts w:ascii="Arial" w:eastAsia="Arial" w:hAnsi="Arial" w:cs="Arial"/>
          <w:spacing w:val="-3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ENGE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z w:val="22"/>
          <w:szCs w:val="22"/>
        </w:rPr>
        <w:t>BAN</w:t>
      </w:r>
      <w:r w:rsidRPr="00B5651F">
        <w:rPr>
          <w:rFonts w:ascii="Arial" w:eastAsia="Arial" w:hAnsi="Arial" w:cs="Arial"/>
          <w:spacing w:val="-2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AN U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IT PENGE</w:t>
      </w:r>
      <w:r w:rsidRPr="00B5651F">
        <w:rPr>
          <w:rFonts w:ascii="Arial" w:eastAsia="Arial" w:hAnsi="Arial" w:cs="Arial"/>
          <w:spacing w:val="1"/>
          <w:sz w:val="22"/>
          <w:szCs w:val="22"/>
        </w:rPr>
        <w:t>L</w:t>
      </w:r>
      <w:r w:rsidRPr="00B5651F">
        <w:rPr>
          <w:rFonts w:ascii="Arial" w:eastAsia="Arial" w:hAnsi="Arial" w:cs="Arial"/>
          <w:spacing w:val="-2"/>
          <w:sz w:val="22"/>
          <w:szCs w:val="22"/>
        </w:rPr>
        <w:t>O</w:t>
      </w:r>
      <w:r w:rsidRPr="00B5651F">
        <w:rPr>
          <w:rFonts w:ascii="Arial" w:eastAsia="Arial" w:hAnsi="Arial" w:cs="Arial"/>
          <w:spacing w:val="1"/>
          <w:sz w:val="22"/>
          <w:szCs w:val="22"/>
        </w:rPr>
        <w:t>L</w:t>
      </w:r>
      <w:r w:rsidRPr="00B5651F">
        <w:rPr>
          <w:rFonts w:ascii="Arial" w:eastAsia="Arial" w:hAnsi="Arial" w:cs="Arial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PROG</w:t>
      </w:r>
      <w:r w:rsidRPr="00B5651F">
        <w:rPr>
          <w:rFonts w:ascii="Arial" w:eastAsia="Arial" w:hAnsi="Arial" w:cs="Arial"/>
          <w:spacing w:val="-2"/>
          <w:sz w:val="22"/>
          <w:szCs w:val="22"/>
        </w:rPr>
        <w:t>R</w:t>
      </w:r>
      <w:r w:rsidRPr="00B5651F">
        <w:rPr>
          <w:rFonts w:ascii="Arial" w:eastAsia="Arial" w:hAnsi="Arial" w:cs="Arial"/>
          <w:sz w:val="22"/>
          <w:szCs w:val="22"/>
        </w:rPr>
        <w:t xml:space="preserve">AM </w:t>
      </w:r>
      <w:r w:rsidRPr="00B5651F">
        <w:rPr>
          <w:rFonts w:ascii="Arial" w:eastAsia="Arial" w:hAnsi="Arial" w:cs="Arial"/>
          <w:spacing w:val="1"/>
          <w:sz w:val="22"/>
          <w:szCs w:val="22"/>
        </w:rPr>
        <w:t>S</w:t>
      </w:r>
      <w:r w:rsidRPr="00B5651F">
        <w:rPr>
          <w:rFonts w:ascii="Arial" w:eastAsia="Arial" w:hAnsi="Arial" w:cs="Arial"/>
          <w:spacing w:val="2"/>
          <w:sz w:val="22"/>
          <w:szCs w:val="22"/>
        </w:rPr>
        <w:t>T</w:t>
      </w:r>
      <w:r w:rsidRPr="00B5651F">
        <w:rPr>
          <w:rFonts w:ascii="Arial" w:eastAsia="Arial" w:hAnsi="Arial" w:cs="Arial"/>
          <w:sz w:val="22"/>
          <w:szCs w:val="22"/>
        </w:rPr>
        <w:t>U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DAN</w:t>
      </w:r>
      <w:r w:rsidRPr="00B5651F"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PR</w:t>
      </w:r>
      <w:r w:rsidRPr="00B5651F">
        <w:rPr>
          <w:rFonts w:ascii="Arial" w:eastAsia="Arial" w:hAnsi="Arial" w:cs="Arial"/>
          <w:spacing w:val="-2"/>
          <w:sz w:val="22"/>
          <w:szCs w:val="22"/>
        </w:rPr>
        <w:t>O</w:t>
      </w:r>
      <w:r w:rsidRPr="00B5651F">
        <w:rPr>
          <w:rFonts w:ascii="Arial" w:eastAsia="Arial" w:hAnsi="Arial" w:cs="Arial"/>
          <w:sz w:val="22"/>
          <w:szCs w:val="22"/>
        </w:rPr>
        <w:t xml:space="preserve">GRAM </w:t>
      </w:r>
      <w:r w:rsidRPr="00B5651F">
        <w:rPr>
          <w:rFonts w:ascii="Arial" w:eastAsia="Arial" w:hAnsi="Arial" w:cs="Arial"/>
          <w:spacing w:val="1"/>
          <w:sz w:val="22"/>
          <w:szCs w:val="22"/>
        </w:rPr>
        <w:t>S</w:t>
      </w:r>
      <w:r w:rsidRPr="00B5651F">
        <w:rPr>
          <w:rFonts w:ascii="Arial" w:eastAsia="Arial" w:hAnsi="Arial" w:cs="Arial"/>
          <w:spacing w:val="2"/>
          <w:sz w:val="22"/>
          <w:szCs w:val="22"/>
        </w:rPr>
        <w:t>T</w:t>
      </w:r>
      <w:r w:rsidRPr="00B5651F">
        <w:rPr>
          <w:rFonts w:ascii="Arial" w:eastAsia="Arial" w:hAnsi="Arial" w:cs="Arial"/>
          <w:sz w:val="22"/>
          <w:szCs w:val="22"/>
        </w:rPr>
        <w:t>U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</w:t>
      </w:r>
    </w:p>
    <w:p w14:paraId="65EC5D33" w14:textId="77777777" w:rsidR="00897918" w:rsidRDefault="00897918" w:rsidP="001C7E7A">
      <w:pPr>
        <w:spacing w:line="276" w:lineRule="auto"/>
        <w:rPr>
          <w:rFonts w:ascii="Arial" w:eastAsia="Arial" w:hAnsi="Arial" w:cs="Arial"/>
          <w:b/>
          <w:spacing w:val="2"/>
          <w:sz w:val="22"/>
          <w:szCs w:val="22"/>
        </w:rPr>
      </w:pPr>
    </w:p>
    <w:p w14:paraId="4180C0C9" w14:textId="38245C0E" w:rsidR="009A44DB" w:rsidRDefault="009A44DB" w:rsidP="001C7E7A">
      <w:pPr>
        <w:spacing w:line="276" w:lineRule="auto"/>
        <w:rPr>
          <w:rFonts w:ascii="Arial" w:eastAsia="Arial" w:hAnsi="Arial" w:cs="Arial"/>
          <w:b/>
          <w:spacing w:val="2"/>
          <w:sz w:val="22"/>
          <w:szCs w:val="22"/>
        </w:rPr>
      </w:pPr>
      <w:r w:rsidRPr="00B5651F">
        <w:rPr>
          <w:rFonts w:ascii="Arial" w:eastAsia="Arial" w:hAnsi="Arial" w:cs="Arial"/>
          <w:b/>
          <w:spacing w:val="2"/>
          <w:sz w:val="22"/>
          <w:szCs w:val="22"/>
        </w:rPr>
        <w:t>B</w:t>
      </w:r>
      <w:r w:rsidRPr="00B5651F">
        <w:rPr>
          <w:rFonts w:ascii="Arial" w:eastAsia="Arial" w:hAnsi="Arial" w:cs="Arial"/>
          <w:b/>
          <w:spacing w:val="-5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z w:val="22"/>
          <w:szCs w:val="22"/>
        </w:rPr>
        <w:t>B I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II</w:t>
      </w:r>
      <w:r w:rsidRPr="00B5651F">
        <w:rPr>
          <w:rFonts w:ascii="Arial" w:eastAsia="Arial" w:hAnsi="Arial" w:cs="Arial"/>
          <w:b/>
          <w:sz w:val="22"/>
          <w:szCs w:val="22"/>
        </w:rPr>
        <w:t>.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b/>
          <w:sz w:val="22"/>
          <w:szCs w:val="22"/>
        </w:rPr>
        <w:t>PEN</w:t>
      </w:r>
      <w:r w:rsidRPr="00B5651F">
        <w:rPr>
          <w:rFonts w:ascii="Arial" w:eastAsia="Arial" w:hAnsi="Arial" w:cs="Arial"/>
          <w:b/>
          <w:spacing w:val="-1"/>
          <w:sz w:val="22"/>
          <w:szCs w:val="22"/>
        </w:rPr>
        <w:t>U</w:t>
      </w:r>
      <w:r w:rsidRPr="00B5651F">
        <w:rPr>
          <w:rFonts w:ascii="Arial" w:eastAsia="Arial" w:hAnsi="Arial" w:cs="Arial"/>
          <w:b/>
          <w:sz w:val="22"/>
          <w:szCs w:val="22"/>
        </w:rPr>
        <w:t>T</w:t>
      </w:r>
      <w:r w:rsidRPr="00B5651F">
        <w:rPr>
          <w:rFonts w:ascii="Arial" w:eastAsia="Arial" w:hAnsi="Arial" w:cs="Arial"/>
          <w:b/>
          <w:spacing w:val="-1"/>
          <w:sz w:val="22"/>
          <w:szCs w:val="22"/>
        </w:rPr>
        <w:t>U</w:t>
      </w:r>
      <w:r w:rsidRPr="00B5651F">
        <w:rPr>
          <w:rFonts w:ascii="Arial" w:eastAsia="Arial" w:hAnsi="Arial" w:cs="Arial"/>
          <w:b/>
          <w:sz w:val="22"/>
          <w:szCs w:val="22"/>
        </w:rPr>
        <w:t>P</w:t>
      </w:r>
    </w:p>
    <w:p w14:paraId="164E2326" w14:textId="77777777" w:rsidR="009A44DB" w:rsidRDefault="009A44DB" w:rsidP="001C7E7A">
      <w:pPr>
        <w:spacing w:line="276" w:lineRule="auto"/>
        <w:jc w:val="center"/>
        <w:rPr>
          <w:rFonts w:ascii="Arial" w:eastAsia="Arial" w:hAnsi="Arial" w:cs="Arial"/>
          <w:b/>
          <w:spacing w:val="2"/>
          <w:sz w:val="22"/>
          <w:szCs w:val="22"/>
        </w:rPr>
      </w:pPr>
    </w:p>
    <w:p w14:paraId="7D8CF576" w14:textId="77777777" w:rsidR="009A44DB" w:rsidRDefault="009A44DB" w:rsidP="001C7E7A">
      <w:pPr>
        <w:spacing w:line="276" w:lineRule="auto"/>
        <w:jc w:val="center"/>
        <w:rPr>
          <w:rFonts w:ascii="Arial" w:eastAsia="Arial" w:hAnsi="Arial" w:cs="Arial"/>
          <w:b/>
          <w:spacing w:val="2"/>
          <w:sz w:val="22"/>
          <w:szCs w:val="22"/>
        </w:rPr>
      </w:pPr>
    </w:p>
    <w:p w14:paraId="713585DF" w14:textId="77777777" w:rsidR="009A44DB" w:rsidRDefault="009A44DB" w:rsidP="001C7E7A">
      <w:pPr>
        <w:spacing w:line="276" w:lineRule="auto"/>
        <w:jc w:val="center"/>
        <w:rPr>
          <w:rFonts w:ascii="Arial" w:eastAsia="Arial" w:hAnsi="Arial" w:cs="Arial"/>
          <w:b/>
          <w:spacing w:val="2"/>
          <w:sz w:val="22"/>
          <w:szCs w:val="22"/>
        </w:rPr>
      </w:pPr>
    </w:p>
    <w:p w14:paraId="7EC58A6A" w14:textId="77777777" w:rsidR="009A44DB" w:rsidRDefault="009A44DB" w:rsidP="001C7E7A">
      <w:pPr>
        <w:spacing w:line="276" w:lineRule="auto"/>
        <w:jc w:val="center"/>
        <w:rPr>
          <w:rFonts w:ascii="Arial" w:eastAsia="Arial" w:hAnsi="Arial" w:cs="Arial"/>
          <w:b/>
          <w:spacing w:val="2"/>
          <w:sz w:val="22"/>
          <w:szCs w:val="22"/>
        </w:rPr>
      </w:pPr>
    </w:p>
    <w:p w14:paraId="113F4DB2" w14:textId="37C05EBF" w:rsidR="009A44DB" w:rsidRDefault="009A44DB" w:rsidP="001C7E7A">
      <w:pPr>
        <w:spacing w:line="276" w:lineRule="auto"/>
        <w:jc w:val="center"/>
        <w:rPr>
          <w:rFonts w:ascii="Arial" w:eastAsia="Arial" w:hAnsi="Arial" w:cs="Arial"/>
          <w:b/>
          <w:spacing w:val="2"/>
          <w:sz w:val="22"/>
          <w:szCs w:val="22"/>
        </w:rPr>
      </w:pPr>
    </w:p>
    <w:p w14:paraId="69FF8A78" w14:textId="0B700992" w:rsidR="00897918" w:rsidRDefault="00897918" w:rsidP="001C7E7A">
      <w:pPr>
        <w:spacing w:line="276" w:lineRule="auto"/>
        <w:jc w:val="center"/>
        <w:rPr>
          <w:rFonts w:ascii="Arial" w:eastAsia="Arial" w:hAnsi="Arial" w:cs="Arial"/>
          <w:b/>
          <w:spacing w:val="2"/>
          <w:sz w:val="22"/>
          <w:szCs w:val="22"/>
        </w:rPr>
      </w:pPr>
    </w:p>
    <w:p w14:paraId="642BCFB3" w14:textId="7FCBDF90" w:rsidR="00897918" w:rsidRDefault="00897918" w:rsidP="001C7E7A">
      <w:pPr>
        <w:spacing w:line="276" w:lineRule="auto"/>
        <w:jc w:val="center"/>
        <w:rPr>
          <w:rFonts w:ascii="Arial" w:eastAsia="Arial" w:hAnsi="Arial" w:cs="Arial"/>
          <w:b/>
          <w:spacing w:val="2"/>
          <w:sz w:val="22"/>
          <w:szCs w:val="22"/>
        </w:rPr>
      </w:pPr>
    </w:p>
    <w:p w14:paraId="4B4C99D6" w14:textId="54B690C4" w:rsidR="00897918" w:rsidRDefault="00897918" w:rsidP="001C7E7A">
      <w:pPr>
        <w:spacing w:line="276" w:lineRule="auto"/>
        <w:jc w:val="center"/>
        <w:rPr>
          <w:rFonts w:ascii="Arial" w:eastAsia="Arial" w:hAnsi="Arial" w:cs="Arial"/>
          <w:b/>
          <w:spacing w:val="2"/>
          <w:sz w:val="22"/>
          <w:szCs w:val="22"/>
        </w:rPr>
      </w:pPr>
    </w:p>
    <w:p w14:paraId="7ADC89DD" w14:textId="79A1DB3E" w:rsidR="00897918" w:rsidRDefault="00897918" w:rsidP="001C7E7A">
      <w:pPr>
        <w:spacing w:line="276" w:lineRule="auto"/>
        <w:jc w:val="center"/>
        <w:rPr>
          <w:rFonts w:ascii="Arial" w:eastAsia="Arial" w:hAnsi="Arial" w:cs="Arial"/>
          <w:b/>
          <w:spacing w:val="2"/>
          <w:sz w:val="22"/>
          <w:szCs w:val="22"/>
        </w:rPr>
      </w:pPr>
    </w:p>
    <w:p w14:paraId="5164D262" w14:textId="23E7D2FE" w:rsidR="00897918" w:rsidRDefault="00897918" w:rsidP="001C7E7A">
      <w:pPr>
        <w:spacing w:line="276" w:lineRule="auto"/>
        <w:jc w:val="center"/>
        <w:rPr>
          <w:rFonts w:ascii="Arial" w:eastAsia="Arial" w:hAnsi="Arial" w:cs="Arial"/>
          <w:b/>
          <w:spacing w:val="2"/>
          <w:sz w:val="22"/>
          <w:szCs w:val="22"/>
        </w:rPr>
      </w:pPr>
    </w:p>
    <w:p w14:paraId="0F962880" w14:textId="0E9C8241" w:rsidR="00897918" w:rsidRDefault="00897918" w:rsidP="001C7E7A">
      <w:pPr>
        <w:spacing w:line="276" w:lineRule="auto"/>
        <w:jc w:val="center"/>
        <w:rPr>
          <w:rFonts w:ascii="Arial" w:eastAsia="Arial" w:hAnsi="Arial" w:cs="Arial"/>
          <w:b/>
          <w:spacing w:val="2"/>
          <w:sz w:val="22"/>
          <w:szCs w:val="22"/>
        </w:rPr>
      </w:pPr>
    </w:p>
    <w:p w14:paraId="253DC398" w14:textId="4D8558BD" w:rsidR="00897918" w:rsidRDefault="00897918" w:rsidP="001C7E7A">
      <w:pPr>
        <w:spacing w:line="276" w:lineRule="auto"/>
        <w:jc w:val="center"/>
        <w:rPr>
          <w:rFonts w:ascii="Arial" w:eastAsia="Arial" w:hAnsi="Arial" w:cs="Arial"/>
          <w:b/>
          <w:spacing w:val="2"/>
          <w:sz w:val="22"/>
          <w:szCs w:val="22"/>
        </w:rPr>
      </w:pPr>
    </w:p>
    <w:p w14:paraId="0FAA1F2F" w14:textId="3A4E9E5D" w:rsidR="00897918" w:rsidRDefault="00897918" w:rsidP="001C7E7A">
      <w:pPr>
        <w:spacing w:line="276" w:lineRule="auto"/>
        <w:jc w:val="center"/>
        <w:rPr>
          <w:rFonts w:ascii="Arial" w:eastAsia="Arial" w:hAnsi="Arial" w:cs="Arial"/>
          <w:b/>
          <w:spacing w:val="2"/>
          <w:sz w:val="22"/>
          <w:szCs w:val="22"/>
        </w:rPr>
      </w:pPr>
    </w:p>
    <w:p w14:paraId="751E2176" w14:textId="77777777" w:rsidR="001C7E7A" w:rsidRDefault="001C7E7A" w:rsidP="001C7E7A">
      <w:pPr>
        <w:spacing w:line="276" w:lineRule="auto"/>
        <w:jc w:val="center"/>
        <w:rPr>
          <w:rFonts w:ascii="Arial" w:eastAsia="Arial" w:hAnsi="Arial" w:cs="Arial"/>
          <w:b/>
          <w:spacing w:val="2"/>
          <w:sz w:val="22"/>
          <w:szCs w:val="22"/>
          <w:lang w:val="id-ID"/>
        </w:rPr>
      </w:pPr>
    </w:p>
    <w:p w14:paraId="5C2DBA56" w14:textId="77777777" w:rsidR="00165DC4" w:rsidRDefault="00165DC4" w:rsidP="001C7E7A">
      <w:pPr>
        <w:spacing w:line="276" w:lineRule="auto"/>
        <w:jc w:val="center"/>
        <w:rPr>
          <w:rFonts w:ascii="Arial" w:eastAsia="Arial" w:hAnsi="Arial" w:cs="Arial"/>
          <w:b/>
          <w:spacing w:val="2"/>
          <w:sz w:val="22"/>
          <w:szCs w:val="22"/>
          <w:lang w:val="id-ID"/>
        </w:rPr>
      </w:pPr>
    </w:p>
    <w:p w14:paraId="6152542D" w14:textId="77777777" w:rsidR="00165DC4" w:rsidRDefault="00165DC4" w:rsidP="001C7E7A">
      <w:pPr>
        <w:spacing w:line="276" w:lineRule="auto"/>
        <w:jc w:val="center"/>
        <w:rPr>
          <w:rFonts w:ascii="Arial" w:eastAsia="Arial" w:hAnsi="Arial" w:cs="Arial"/>
          <w:b/>
          <w:spacing w:val="2"/>
          <w:sz w:val="22"/>
          <w:szCs w:val="22"/>
          <w:lang w:val="id-ID"/>
        </w:rPr>
      </w:pPr>
    </w:p>
    <w:p w14:paraId="2E743883" w14:textId="77777777" w:rsidR="00165DC4" w:rsidRDefault="00165DC4" w:rsidP="001C7E7A">
      <w:pPr>
        <w:spacing w:line="276" w:lineRule="auto"/>
        <w:jc w:val="center"/>
        <w:rPr>
          <w:rFonts w:ascii="Arial" w:eastAsia="Arial" w:hAnsi="Arial" w:cs="Arial"/>
          <w:b/>
          <w:spacing w:val="2"/>
          <w:sz w:val="22"/>
          <w:szCs w:val="22"/>
          <w:lang w:val="id-ID"/>
        </w:rPr>
      </w:pPr>
    </w:p>
    <w:p w14:paraId="3BA8BE3A" w14:textId="77777777" w:rsidR="00165DC4" w:rsidRPr="00165DC4" w:rsidRDefault="00165DC4" w:rsidP="001C7E7A">
      <w:pPr>
        <w:spacing w:line="276" w:lineRule="auto"/>
        <w:jc w:val="center"/>
        <w:rPr>
          <w:rFonts w:ascii="Arial" w:eastAsia="Arial" w:hAnsi="Arial" w:cs="Arial"/>
          <w:b/>
          <w:spacing w:val="2"/>
          <w:sz w:val="22"/>
          <w:szCs w:val="22"/>
          <w:lang w:val="id-ID"/>
        </w:rPr>
      </w:pPr>
    </w:p>
    <w:p w14:paraId="0C6B71E3" w14:textId="77777777" w:rsidR="009A44DB" w:rsidRDefault="009A44DB" w:rsidP="001C7E7A">
      <w:pPr>
        <w:spacing w:line="276" w:lineRule="auto"/>
        <w:jc w:val="center"/>
        <w:rPr>
          <w:rFonts w:ascii="Arial" w:eastAsia="Arial" w:hAnsi="Arial" w:cs="Arial"/>
          <w:b/>
          <w:spacing w:val="2"/>
          <w:sz w:val="22"/>
          <w:szCs w:val="22"/>
        </w:rPr>
      </w:pPr>
    </w:p>
    <w:p w14:paraId="151A211C" w14:textId="12CFB65E" w:rsidR="009D4C74" w:rsidRDefault="00897918" w:rsidP="001C7E7A">
      <w:pPr>
        <w:spacing w:line="276" w:lineRule="auto"/>
        <w:jc w:val="center"/>
        <w:rPr>
          <w:rFonts w:ascii="Arial" w:eastAsia="Arial" w:hAnsi="Arial" w:cs="Arial"/>
          <w:b/>
          <w:spacing w:val="2"/>
          <w:sz w:val="22"/>
          <w:szCs w:val="22"/>
        </w:rPr>
      </w:pPr>
      <w:r>
        <w:rPr>
          <w:rFonts w:ascii="Arial" w:eastAsia="Arial" w:hAnsi="Arial" w:cs="Arial"/>
          <w:b/>
          <w:spacing w:val="2"/>
          <w:sz w:val="22"/>
          <w:szCs w:val="22"/>
        </w:rPr>
        <w:lastRenderedPageBreak/>
        <w:t>BAB I</w:t>
      </w:r>
    </w:p>
    <w:p w14:paraId="4593FD47" w14:textId="703F8A5E" w:rsidR="00897918" w:rsidRPr="00B5651F" w:rsidRDefault="00897918" w:rsidP="001C7E7A">
      <w:pPr>
        <w:spacing w:line="276" w:lineRule="auto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pacing w:val="2"/>
          <w:sz w:val="22"/>
          <w:szCs w:val="22"/>
        </w:rPr>
        <w:t>PENDAHULUAN</w:t>
      </w:r>
    </w:p>
    <w:p w14:paraId="4CFCDEC5" w14:textId="77777777" w:rsidR="00430209" w:rsidRPr="00165DC4" w:rsidRDefault="00430209" w:rsidP="001C7E7A">
      <w:pPr>
        <w:spacing w:line="276" w:lineRule="auto"/>
        <w:rPr>
          <w:rFonts w:ascii="Arial" w:hAnsi="Arial" w:cs="Arial"/>
          <w:sz w:val="22"/>
          <w:szCs w:val="22"/>
          <w:lang w:val="id-ID"/>
        </w:rPr>
      </w:pPr>
    </w:p>
    <w:p w14:paraId="07FD0061" w14:textId="77777777" w:rsidR="009D4C74" w:rsidRPr="00B5651F" w:rsidRDefault="00B11720" w:rsidP="001C7E7A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b/>
          <w:spacing w:val="-5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z w:val="22"/>
          <w:szCs w:val="22"/>
        </w:rPr>
        <w:t xml:space="preserve">.  </w:t>
      </w:r>
      <w:r w:rsidRPr="00B5651F">
        <w:rPr>
          <w:rFonts w:ascii="Arial" w:eastAsia="Arial" w:hAnsi="Arial" w:cs="Arial"/>
          <w:b/>
          <w:spacing w:val="3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b/>
          <w:sz w:val="22"/>
          <w:szCs w:val="22"/>
        </w:rPr>
        <w:t>Da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sa</w:t>
      </w:r>
      <w:r w:rsidRPr="00B5651F">
        <w:rPr>
          <w:rFonts w:ascii="Arial" w:eastAsia="Arial" w:hAnsi="Arial" w:cs="Arial"/>
          <w:b/>
          <w:sz w:val="22"/>
          <w:szCs w:val="22"/>
        </w:rPr>
        <w:t>r</w:t>
      </w:r>
      <w:r w:rsidRPr="00B5651F">
        <w:rPr>
          <w:rFonts w:ascii="Arial" w:eastAsia="Arial" w:hAnsi="Arial" w:cs="Arial"/>
          <w:b/>
          <w:spacing w:val="-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b/>
          <w:spacing w:val="1"/>
          <w:sz w:val="22"/>
          <w:szCs w:val="22"/>
        </w:rPr>
        <w:t>Pe</w:t>
      </w:r>
      <w:r w:rsidRPr="00B5651F">
        <w:rPr>
          <w:rFonts w:ascii="Arial" w:eastAsia="Arial" w:hAnsi="Arial" w:cs="Arial"/>
          <w:b/>
          <w:spacing w:val="2"/>
          <w:sz w:val="22"/>
          <w:szCs w:val="22"/>
        </w:rPr>
        <w:t>n</w:t>
      </w:r>
      <w:r w:rsidRPr="00B5651F">
        <w:rPr>
          <w:rFonts w:ascii="Arial" w:eastAsia="Arial" w:hAnsi="Arial" w:cs="Arial"/>
          <w:b/>
          <w:spacing w:val="-6"/>
          <w:sz w:val="22"/>
          <w:szCs w:val="22"/>
        </w:rPr>
        <w:t>y</w:t>
      </w:r>
      <w:r w:rsidRPr="00B5651F">
        <w:rPr>
          <w:rFonts w:ascii="Arial" w:eastAsia="Arial" w:hAnsi="Arial" w:cs="Arial"/>
          <w:b/>
          <w:sz w:val="22"/>
          <w:szCs w:val="22"/>
        </w:rPr>
        <w:t>usunan</w:t>
      </w:r>
      <w:proofErr w:type="spellEnd"/>
    </w:p>
    <w:p w14:paraId="100448DB" w14:textId="49293BA8" w:rsidR="009D4C74" w:rsidRDefault="00B11720" w:rsidP="001C7E7A">
      <w:pPr>
        <w:spacing w:line="276" w:lineRule="auto"/>
        <w:ind w:left="426"/>
        <w:jc w:val="both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sz w:val="22"/>
          <w:szCs w:val="22"/>
        </w:rPr>
        <w:t>B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ian</w:t>
      </w:r>
      <w:r w:rsidRPr="00B5651F">
        <w:rPr>
          <w:rFonts w:ascii="Arial" w:eastAsia="Arial" w:hAnsi="Arial" w:cs="Arial"/>
          <w:spacing w:val="66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ini</w:t>
      </w:r>
      <w:proofErr w:type="spellEnd"/>
      <w:r w:rsidRPr="00B5651F">
        <w:rPr>
          <w:rFonts w:ascii="Arial" w:eastAsia="Arial" w:hAnsi="Arial" w:cs="Arial"/>
          <w:spacing w:val="65"/>
          <w:sz w:val="22"/>
          <w:szCs w:val="22"/>
        </w:rPr>
        <w:t xml:space="preserve"> </w:t>
      </w:r>
      <w:proofErr w:type="spellStart"/>
      <w:proofErr w:type="gramStart"/>
      <w:r w:rsidRPr="00B5651F">
        <w:rPr>
          <w:rFonts w:ascii="Arial" w:eastAsia="Arial" w:hAnsi="Arial" w:cs="Arial"/>
          <w:spacing w:val="1"/>
          <w:sz w:val="22"/>
          <w:szCs w:val="22"/>
        </w:rPr>
        <w:t>be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si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eb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3"/>
          <w:sz w:val="22"/>
          <w:szCs w:val="22"/>
        </w:rPr>
        <w:t>j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proofErr w:type="gramEnd"/>
      <w:r w:rsidRPr="00B5651F">
        <w:rPr>
          <w:rFonts w:ascii="Arial" w:eastAsia="Arial" w:hAnsi="Arial" w:cs="Arial"/>
          <w:sz w:val="22"/>
          <w:szCs w:val="22"/>
        </w:rPr>
        <w:t xml:space="preserve">  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en</w:t>
      </w:r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>g</w:t>
      </w:r>
      <w:proofErr w:type="spellEnd"/>
      <w:r w:rsidRPr="00B5651F">
        <w:rPr>
          <w:rFonts w:ascii="Arial" w:eastAsia="Arial" w:hAnsi="Arial" w:cs="Arial"/>
          <w:spacing w:val="6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un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2"/>
          <w:sz w:val="22"/>
          <w:szCs w:val="22"/>
        </w:rPr>
        <w:t>v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lu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si</w:t>
      </w:r>
      <w:proofErr w:type="spellEnd"/>
      <w:r w:rsidRPr="00B5651F">
        <w:rPr>
          <w:rFonts w:ascii="Arial" w:eastAsia="Arial" w:hAnsi="Arial" w:cs="Arial"/>
          <w:spacing w:val="6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1"/>
          <w:sz w:val="22"/>
          <w:szCs w:val="22"/>
        </w:rPr>
        <w:t>r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pacing w:val="64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 xml:space="preserve">i </w:t>
      </w:r>
      <w:r w:rsidRPr="00B5651F">
        <w:rPr>
          <w:rFonts w:ascii="Arial" w:eastAsia="Arial" w:hAnsi="Arial" w:cs="Arial"/>
          <w:spacing w:val="6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2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ru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ti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gg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 xml:space="preserve">g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da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mn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3"/>
          <w:sz w:val="22"/>
          <w:szCs w:val="22"/>
        </w:rPr>
        <w:t>r</w:t>
      </w:r>
      <w:r w:rsidRPr="00B5651F">
        <w:rPr>
          <w:rFonts w:ascii="Arial" w:eastAsia="Arial" w:hAnsi="Arial" w:cs="Arial"/>
          <w:spacing w:val="1"/>
          <w:sz w:val="22"/>
          <w:szCs w:val="22"/>
        </w:rPr>
        <w:t>ma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k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ju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a</w:t>
      </w:r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ju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1"/>
          <w:sz w:val="22"/>
          <w:szCs w:val="22"/>
        </w:rPr>
        <w:t>l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pen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-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un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6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L</w:t>
      </w:r>
      <w:r w:rsidRPr="00B5651F">
        <w:rPr>
          <w:rFonts w:ascii="Arial" w:eastAsia="Arial" w:hAnsi="Arial" w:cs="Arial"/>
          <w:sz w:val="22"/>
          <w:szCs w:val="22"/>
        </w:rPr>
        <w:t>ED. P</w:t>
      </w:r>
      <w:r w:rsidRPr="00B5651F">
        <w:rPr>
          <w:rFonts w:ascii="Arial" w:eastAsia="Arial" w:hAnsi="Arial" w:cs="Arial"/>
          <w:spacing w:val="1"/>
          <w:sz w:val="22"/>
          <w:szCs w:val="22"/>
        </w:rPr>
        <w:t>ad</w:t>
      </w:r>
      <w:r w:rsidRPr="00B5651F">
        <w:rPr>
          <w:rFonts w:ascii="Arial" w:eastAsia="Arial" w:hAnsi="Arial" w:cs="Arial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b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ian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ini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UP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h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rus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u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u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jukk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rkait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7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1"/>
          <w:sz w:val="22"/>
          <w:szCs w:val="22"/>
        </w:rPr>
        <w:t>L</w:t>
      </w:r>
      <w:r w:rsidRPr="00B5651F">
        <w:rPr>
          <w:rFonts w:ascii="Arial" w:eastAsia="Arial" w:hAnsi="Arial" w:cs="Arial"/>
          <w:sz w:val="22"/>
          <w:szCs w:val="22"/>
        </w:rPr>
        <w:t>ED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r</w:t>
      </w:r>
      <w:r w:rsidRPr="00B5651F">
        <w:rPr>
          <w:rFonts w:ascii="Arial" w:eastAsia="Arial" w:hAnsi="Arial" w:cs="Arial"/>
          <w:spacing w:val="1"/>
          <w:sz w:val="22"/>
          <w:szCs w:val="22"/>
        </w:rPr>
        <w:t>en</w:t>
      </w:r>
      <w:r w:rsidRPr="00B5651F">
        <w:rPr>
          <w:rFonts w:ascii="Arial" w:eastAsia="Arial" w:hAnsi="Arial" w:cs="Arial"/>
          <w:sz w:val="22"/>
          <w:szCs w:val="22"/>
        </w:rPr>
        <w:t>c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en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b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2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ru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t</w:t>
      </w:r>
      <w:r w:rsidRPr="00B5651F">
        <w:rPr>
          <w:rFonts w:ascii="Arial" w:eastAsia="Arial" w:hAnsi="Arial" w:cs="Arial"/>
          <w:spacing w:val="-3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gg</w:t>
      </w:r>
      <w:r w:rsidRPr="00B5651F">
        <w:rPr>
          <w:rFonts w:ascii="Arial" w:eastAsia="Arial" w:hAnsi="Arial" w:cs="Arial"/>
          <w:spacing w:val="1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.</w:t>
      </w:r>
    </w:p>
    <w:p w14:paraId="4DE27DBD" w14:textId="77777777" w:rsidR="00430209" w:rsidRPr="00B5651F" w:rsidRDefault="00430209" w:rsidP="001C7E7A">
      <w:pPr>
        <w:spacing w:line="276" w:lineRule="auto"/>
        <w:ind w:left="1017" w:firstLine="12"/>
        <w:jc w:val="both"/>
        <w:rPr>
          <w:rFonts w:ascii="Arial" w:eastAsia="Arial" w:hAnsi="Arial" w:cs="Arial"/>
          <w:sz w:val="22"/>
          <w:szCs w:val="22"/>
        </w:rPr>
      </w:pPr>
    </w:p>
    <w:p w14:paraId="2AD12406" w14:textId="77777777" w:rsidR="009D4C74" w:rsidRPr="00B5651F" w:rsidRDefault="00B11720" w:rsidP="001C7E7A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b/>
          <w:sz w:val="22"/>
          <w:szCs w:val="22"/>
        </w:rPr>
        <w:t xml:space="preserve">B. </w:t>
      </w:r>
      <w:r w:rsidRPr="00B5651F">
        <w:rPr>
          <w:rFonts w:ascii="Arial" w:eastAsia="Arial" w:hAnsi="Arial" w:cs="Arial"/>
          <w:b/>
          <w:spacing w:val="64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b/>
          <w:sz w:val="22"/>
          <w:szCs w:val="22"/>
        </w:rPr>
        <w:t>Tim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b/>
          <w:spacing w:val="1"/>
          <w:sz w:val="22"/>
          <w:szCs w:val="22"/>
        </w:rPr>
        <w:t>Pe</w:t>
      </w:r>
      <w:r w:rsidRPr="00B5651F">
        <w:rPr>
          <w:rFonts w:ascii="Arial" w:eastAsia="Arial" w:hAnsi="Arial" w:cs="Arial"/>
          <w:b/>
          <w:spacing w:val="2"/>
          <w:sz w:val="22"/>
          <w:szCs w:val="22"/>
        </w:rPr>
        <w:t>n</w:t>
      </w:r>
      <w:r w:rsidRPr="00B5651F">
        <w:rPr>
          <w:rFonts w:ascii="Arial" w:eastAsia="Arial" w:hAnsi="Arial" w:cs="Arial"/>
          <w:b/>
          <w:spacing w:val="-6"/>
          <w:sz w:val="22"/>
          <w:szCs w:val="22"/>
        </w:rPr>
        <w:t>y</w:t>
      </w:r>
      <w:r w:rsidRPr="00B5651F">
        <w:rPr>
          <w:rFonts w:ascii="Arial" w:eastAsia="Arial" w:hAnsi="Arial" w:cs="Arial"/>
          <w:b/>
          <w:sz w:val="22"/>
          <w:szCs w:val="22"/>
        </w:rPr>
        <w:t>usun</w:t>
      </w:r>
      <w:proofErr w:type="spellEnd"/>
      <w:r w:rsidRPr="00B5651F">
        <w:rPr>
          <w:rFonts w:ascii="Arial" w:eastAsia="Arial" w:hAnsi="Arial" w:cs="Arial"/>
          <w:b/>
          <w:sz w:val="22"/>
          <w:szCs w:val="22"/>
        </w:rPr>
        <w:t xml:space="preserve"> dan</w:t>
      </w:r>
      <w:r w:rsidRPr="00B5651F">
        <w:rPr>
          <w:rFonts w:ascii="Arial" w:eastAsia="Arial" w:hAnsi="Arial" w:cs="Arial"/>
          <w:b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b/>
          <w:sz w:val="22"/>
          <w:szCs w:val="22"/>
        </w:rPr>
        <w:t>T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z w:val="22"/>
          <w:szCs w:val="22"/>
        </w:rPr>
        <w:t>ngg</w:t>
      </w:r>
      <w:r w:rsidRPr="00B5651F">
        <w:rPr>
          <w:rFonts w:ascii="Arial" w:eastAsia="Arial" w:hAnsi="Arial" w:cs="Arial"/>
          <w:b/>
          <w:spacing w:val="-1"/>
          <w:sz w:val="22"/>
          <w:szCs w:val="22"/>
        </w:rPr>
        <w:t>u</w:t>
      </w:r>
      <w:r w:rsidRPr="00B5651F">
        <w:rPr>
          <w:rFonts w:ascii="Arial" w:eastAsia="Arial" w:hAnsi="Arial" w:cs="Arial"/>
          <w:b/>
          <w:sz w:val="22"/>
          <w:szCs w:val="22"/>
        </w:rPr>
        <w:t>ng</w:t>
      </w:r>
      <w:proofErr w:type="spellEnd"/>
      <w:r w:rsidRPr="00B5651F">
        <w:rPr>
          <w:rFonts w:ascii="Arial" w:eastAsia="Arial" w:hAnsi="Arial" w:cs="Arial"/>
          <w:b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b/>
          <w:spacing w:val="1"/>
          <w:sz w:val="22"/>
          <w:szCs w:val="22"/>
        </w:rPr>
        <w:t>J</w:t>
      </w:r>
      <w:r w:rsidRPr="00B5651F">
        <w:rPr>
          <w:rFonts w:ascii="Arial" w:eastAsia="Arial" w:hAnsi="Arial" w:cs="Arial"/>
          <w:b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pacing w:val="3"/>
          <w:sz w:val="22"/>
          <w:szCs w:val="22"/>
        </w:rPr>
        <w:t>w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z w:val="22"/>
          <w:szCs w:val="22"/>
        </w:rPr>
        <w:t>bn</w:t>
      </w:r>
      <w:r w:rsidRPr="00B5651F">
        <w:rPr>
          <w:rFonts w:ascii="Arial" w:eastAsia="Arial" w:hAnsi="Arial" w:cs="Arial"/>
          <w:b/>
          <w:spacing w:val="-7"/>
          <w:sz w:val="22"/>
          <w:szCs w:val="22"/>
        </w:rPr>
        <w:t>y</w:t>
      </w:r>
      <w:r w:rsidRPr="00B5651F">
        <w:rPr>
          <w:rFonts w:ascii="Arial" w:eastAsia="Arial" w:hAnsi="Arial" w:cs="Arial"/>
          <w:b/>
          <w:sz w:val="22"/>
          <w:szCs w:val="22"/>
        </w:rPr>
        <w:t>a</w:t>
      </w:r>
      <w:proofErr w:type="spellEnd"/>
    </w:p>
    <w:p w14:paraId="345FCAE1" w14:textId="04FE901C" w:rsidR="009D4C74" w:rsidRDefault="00B11720" w:rsidP="001C7E7A">
      <w:pPr>
        <w:spacing w:line="276" w:lineRule="auto"/>
        <w:ind w:left="426"/>
        <w:jc w:val="both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ad</w:t>
      </w:r>
      <w:r w:rsidRPr="00B5651F">
        <w:rPr>
          <w:rFonts w:ascii="Arial" w:eastAsia="Arial" w:hAnsi="Arial" w:cs="Arial"/>
          <w:sz w:val="22"/>
          <w:szCs w:val="22"/>
        </w:rPr>
        <w:t>a</w:t>
      </w:r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b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ian</w:t>
      </w:r>
      <w:proofErr w:type="spellEnd"/>
      <w:r w:rsidRPr="00B5651F">
        <w:rPr>
          <w:rFonts w:ascii="Arial" w:eastAsia="Arial" w:hAnsi="Arial" w:cs="Arial"/>
          <w:spacing w:val="5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3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pacing w:val="5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UP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5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h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rus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pa</w:t>
      </w:r>
      <w:r w:rsidRPr="00B5651F">
        <w:rPr>
          <w:rFonts w:ascii="Arial" w:eastAsia="Arial" w:hAnsi="Arial" w:cs="Arial"/>
          <w:sz w:val="22"/>
          <w:szCs w:val="22"/>
        </w:rPr>
        <w:t>t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>un</w:t>
      </w:r>
      <w:r w:rsidRPr="00B5651F">
        <w:rPr>
          <w:rFonts w:ascii="Arial" w:eastAsia="Arial" w:hAnsi="Arial" w:cs="Arial"/>
          <w:spacing w:val="-3"/>
          <w:sz w:val="22"/>
          <w:szCs w:val="22"/>
        </w:rPr>
        <w:t>j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kk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b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kti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f</w:t>
      </w:r>
      <w:r w:rsidRPr="00B5651F">
        <w:rPr>
          <w:rFonts w:ascii="Arial" w:eastAsia="Arial" w:hAnsi="Arial" w:cs="Arial"/>
          <w:spacing w:val="1"/>
          <w:sz w:val="22"/>
          <w:szCs w:val="22"/>
        </w:rPr>
        <w:t>o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-2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m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L</w:t>
      </w:r>
      <w:r w:rsidRPr="00B5651F">
        <w:rPr>
          <w:rFonts w:ascii="Arial" w:eastAsia="Arial" w:hAnsi="Arial" w:cs="Arial"/>
          <w:sz w:val="22"/>
          <w:szCs w:val="22"/>
        </w:rPr>
        <w:t>ED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be</w:t>
      </w:r>
      <w:r w:rsidRPr="00B5651F">
        <w:rPr>
          <w:rFonts w:ascii="Arial" w:eastAsia="Arial" w:hAnsi="Arial" w:cs="Arial"/>
          <w:spacing w:val="-2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rta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skr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si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k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7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da</w:t>
      </w:r>
      <w:r w:rsidRPr="00B5651F">
        <w:rPr>
          <w:rFonts w:ascii="Arial" w:eastAsia="Arial" w:hAnsi="Arial" w:cs="Arial"/>
          <w:sz w:val="22"/>
          <w:szCs w:val="22"/>
        </w:rPr>
        <w:t>lamn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2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l</w:t>
      </w:r>
      <w:r w:rsidRPr="00B5651F">
        <w:rPr>
          <w:rFonts w:ascii="Arial" w:eastAsia="Arial" w:hAnsi="Arial" w:cs="Arial"/>
          <w:sz w:val="22"/>
          <w:szCs w:val="22"/>
        </w:rPr>
        <w:t>ib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be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2"/>
          <w:sz w:val="22"/>
          <w:szCs w:val="22"/>
        </w:rPr>
        <w:t>b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un</w:t>
      </w:r>
      <w:r w:rsidRPr="00B5651F">
        <w:rPr>
          <w:rFonts w:ascii="Arial" w:eastAsia="Arial" w:hAnsi="Arial" w:cs="Arial"/>
          <w:sz w:val="22"/>
          <w:szCs w:val="22"/>
        </w:rPr>
        <w:t>it,</w:t>
      </w:r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ra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ku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ti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in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rn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(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aha</w:t>
      </w:r>
      <w:r w:rsidRPr="00B5651F">
        <w:rPr>
          <w:rFonts w:ascii="Arial" w:eastAsia="Arial" w:hAnsi="Arial" w:cs="Arial"/>
          <w:sz w:val="22"/>
          <w:szCs w:val="22"/>
        </w:rPr>
        <w:t>sis</w:t>
      </w:r>
      <w:r w:rsidRPr="00B5651F">
        <w:rPr>
          <w:rFonts w:ascii="Arial" w:eastAsia="Arial" w:hAnsi="Arial" w:cs="Arial"/>
          <w:spacing w:val="-3"/>
          <w:sz w:val="22"/>
          <w:szCs w:val="22"/>
        </w:rPr>
        <w:t>w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mp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2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o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en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9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da</w:t>
      </w:r>
      <w:r w:rsidRPr="00B5651F">
        <w:rPr>
          <w:rFonts w:ascii="Arial" w:eastAsia="Arial" w:hAnsi="Arial" w:cs="Arial"/>
          <w:sz w:val="22"/>
          <w:szCs w:val="22"/>
        </w:rPr>
        <w:t xml:space="preserve">n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ena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pe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idik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)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d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ks</w:t>
      </w:r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rn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l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(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l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lu</w:t>
      </w:r>
      <w:r w:rsidRPr="00B5651F">
        <w:rPr>
          <w:rFonts w:ascii="Arial" w:eastAsia="Arial" w:hAnsi="Arial" w:cs="Arial"/>
          <w:spacing w:val="-2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gg</w:t>
      </w:r>
      <w:r w:rsidRPr="00B5651F">
        <w:rPr>
          <w:rFonts w:ascii="Arial" w:eastAsia="Arial" w:hAnsi="Arial" w:cs="Arial"/>
          <w:spacing w:val="1"/>
          <w:sz w:val="22"/>
          <w:szCs w:val="22"/>
        </w:rPr>
        <w:t>un</w:t>
      </w:r>
      <w:r w:rsidRPr="00B5651F">
        <w:rPr>
          <w:rFonts w:ascii="Arial" w:eastAsia="Arial" w:hAnsi="Arial" w:cs="Arial"/>
          <w:spacing w:val="8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 xml:space="preserve">n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z w:val="22"/>
          <w:szCs w:val="22"/>
        </w:rPr>
        <w:t>itr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)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da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m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pen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L</w:t>
      </w:r>
      <w:r w:rsidRPr="00B5651F">
        <w:rPr>
          <w:rFonts w:ascii="Arial" w:eastAsia="Arial" w:hAnsi="Arial" w:cs="Arial"/>
          <w:sz w:val="22"/>
          <w:szCs w:val="22"/>
        </w:rPr>
        <w:t>ED.</w:t>
      </w:r>
    </w:p>
    <w:p w14:paraId="34EB2A7C" w14:textId="77777777" w:rsidR="00430209" w:rsidRPr="00B5651F" w:rsidRDefault="00430209" w:rsidP="001C7E7A">
      <w:pPr>
        <w:spacing w:line="276" w:lineRule="auto"/>
        <w:ind w:left="1029"/>
        <w:jc w:val="both"/>
        <w:rPr>
          <w:rFonts w:ascii="Arial" w:eastAsia="Arial" w:hAnsi="Arial" w:cs="Arial"/>
          <w:sz w:val="22"/>
          <w:szCs w:val="22"/>
        </w:rPr>
      </w:pPr>
    </w:p>
    <w:p w14:paraId="23710EF6" w14:textId="77777777" w:rsidR="009D4C74" w:rsidRPr="00B5651F" w:rsidRDefault="00B11720" w:rsidP="001C7E7A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b/>
          <w:sz w:val="22"/>
          <w:szCs w:val="22"/>
        </w:rPr>
        <w:t xml:space="preserve">C. </w:t>
      </w:r>
      <w:r w:rsidRPr="00B5651F">
        <w:rPr>
          <w:rFonts w:ascii="Arial" w:eastAsia="Arial" w:hAnsi="Arial" w:cs="Arial"/>
          <w:b/>
          <w:spacing w:val="6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b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eka</w:t>
      </w:r>
      <w:r w:rsidRPr="00B5651F">
        <w:rPr>
          <w:rFonts w:ascii="Arial" w:eastAsia="Arial" w:hAnsi="Arial" w:cs="Arial"/>
          <w:b/>
          <w:sz w:val="22"/>
          <w:szCs w:val="22"/>
        </w:rPr>
        <w:t>ni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s</w:t>
      </w:r>
      <w:r w:rsidRPr="00B5651F">
        <w:rPr>
          <w:rFonts w:ascii="Arial" w:eastAsia="Arial" w:hAnsi="Arial" w:cs="Arial"/>
          <w:b/>
          <w:spacing w:val="-2"/>
          <w:sz w:val="22"/>
          <w:szCs w:val="22"/>
        </w:rPr>
        <w:t>m</w:t>
      </w:r>
      <w:r w:rsidRPr="00B5651F">
        <w:rPr>
          <w:rFonts w:ascii="Arial" w:eastAsia="Arial" w:hAnsi="Arial" w:cs="Arial"/>
          <w:b/>
          <w:sz w:val="22"/>
          <w:szCs w:val="22"/>
        </w:rPr>
        <w:t>e</w:t>
      </w:r>
      <w:proofErr w:type="spellEnd"/>
      <w:r w:rsidRPr="00B5651F">
        <w:rPr>
          <w:rFonts w:ascii="Arial" w:eastAsia="Arial" w:hAnsi="Arial" w:cs="Arial"/>
          <w:b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b/>
          <w:sz w:val="22"/>
          <w:szCs w:val="22"/>
        </w:rPr>
        <w:t>K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b/>
          <w:sz w:val="22"/>
          <w:szCs w:val="22"/>
        </w:rPr>
        <w:t>r</w:t>
      </w:r>
      <w:r w:rsidRPr="00B5651F">
        <w:rPr>
          <w:rFonts w:ascii="Arial" w:eastAsia="Arial" w:hAnsi="Arial" w:cs="Arial"/>
          <w:b/>
          <w:spacing w:val="-2"/>
          <w:sz w:val="22"/>
          <w:szCs w:val="22"/>
        </w:rPr>
        <w:t>j</w:t>
      </w:r>
      <w:r w:rsidRPr="00B5651F">
        <w:rPr>
          <w:rFonts w:ascii="Arial" w:eastAsia="Arial" w:hAnsi="Arial" w:cs="Arial"/>
          <w:b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b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b/>
          <w:spacing w:val="-2"/>
          <w:sz w:val="22"/>
          <w:szCs w:val="22"/>
        </w:rPr>
        <w:t>P</w:t>
      </w:r>
      <w:r w:rsidRPr="00B5651F">
        <w:rPr>
          <w:rFonts w:ascii="Arial" w:eastAsia="Arial" w:hAnsi="Arial" w:cs="Arial"/>
          <w:b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b/>
          <w:spacing w:val="2"/>
          <w:sz w:val="22"/>
          <w:szCs w:val="22"/>
        </w:rPr>
        <w:t>n</w:t>
      </w:r>
      <w:r w:rsidRPr="00B5651F">
        <w:rPr>
          <w:rFonts w:ascii="Arial" w:eastAsia="Arial" w:hAnsi="Arial" w:cs="Arial"/>
          <w:b/>
          <w:spacing w:val="-4"/>
          <w:sz w:val="22"/>
          <w:szCs w:val="22"/>
        </w:rPr>
        <w:t>y</w:t>
      </w:r>
      <w:r w:rsidRPr="00B5651F">
        <w:rPr>
          <w:rFonts w:ascii="Arial" w:eastAsia="Arial" w:hAnsi="Arial" w:cs="Arial"/>
          <w:b/>
          <w:sz w:val="22"/>
          <w:szCs w:val="22"/>
        </w:rPr>
        <w:t>usunan</w:t>
      </w:r>
      <w:proofErr w:type="spellEnd"/>
      <w:r w:rsidRPr="00B5651F">
        <w:rPr>
          <w:rFonts w:ascii="Arial" w:eastAsia="Arial" w:hAnsi="Arial" w:cs="Arial"/>
          <w:b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b/>
          <w:sz w:val="22"/>
          <w:szCs w:val="22"/>
        </w:rPr>
        <w:t>LED</w:t>
      </w:r>
    </w:p>
    <w:p w14:paraId="4357C6EA" w14:textId="77777777" w:rsidR="009D4C74" w:rsidRPr="00B5651F" w:rsidRDefault="00B11720" w:rsidP="001C7E7A">
      <w:pPr>
        <w:spacing w:line="276" w:lineRule="auto"/>
        <w:ind w:left="426" w:firstLine="12"/>
        <w:jc w:val="both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sz w:val="22"/>
          <w:szCs w:val="22"/>
        </w:rPr>
        <w:t>B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ian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ini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ha</w:t>
      </w:r>
      <w:r w:rsidRPr="00B5651F">
        <w:rPr>
          <w:rFonts w:ascii="Arial" w:eastAsia="Arial" w:hAnsi="Arial" w:cs="Arial"/>
          <w:sz w:val="22"/>
          <w:szCs w:val="22"/>
        </w:rPr>
        <w:t>rus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me</w:t>
      </w:r>
      <w:r w:rsidRPr="00B5651F">
        <w:rPr>
          <w:rFonts w:ascii="Arial" w:eastAsia="Arial" w:hAnsi="Arial" w:cs="Arial"/>
          <w:spacing w:val="1"/>
          <w:sz w:val="22"/>
          <w:szCs w:val="22"/>
        </w:rPr>
        <w:t>mu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t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3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3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z w:val="22"/>
          <w:szCs w:val="22"/>
        </w:rPr>
        <w:t>e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pe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um</w:t>
      </w:r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lan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ta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 xml:space="preserve">n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in</w:t>
      </w:r>
      <w:r w:rsidRPr="00B5651F">
        <w:rPr>
          <w:rFonts w:ascii="Arial" w:eastAsia="Arial" w:hAnsi="Arial" w:cs="Arial"/>
          <w:spacing w:val="1"/>
          <w:sz w:val="22"/>
          <w:szCs w:val="22"/>
        </w:rPr>
        <w:t>fo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1"/>
          <w:sz w:val="22"/>
          <w:szCs w:val="22"/>
        </w:rPr>
        <w:t>ma</w:t>
      </w:r>
      <w:r w:rsidRPr="00B5651F">
        <w:rPr>
          <w:rFonts w:ascii="Arial" w:eastAsia="Arial" w:hAnsi="Arial" w:cs="Arial"/>
          <w:sz w:val="22"/>
          <w:szCs w:val="22"/>
        </w:rPr>
        <w:t>si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</w:rPr>
        <w:t>v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pacing w:val="3"/>
          <w:sz w:val="22"/>
          <w:szCs w:val="22"/>
        </w:rPr>
        <w:t>f</w:t>
      </w:r>
      <w:r w:rsidRPr="00B5651F">
        <w:rPr>
          <w:rFonts w:ascii="Arial" w:eastAsia="Arial" w:hAnsi="Arial" w:cs="Arial"/>
          <w:sz w:val="22"/>
          <w:szCs w:val="22"/>
        </w:rPr>
        <w:t>ikasi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</w:rPr>
        <w:t>v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da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s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c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on</w:t>
      </w:r>
      <w:r w:rsidRPr="00B5651F">
        <w:rPr>
          <w:rFonts w:ascii="Arial" w:eastAsia="Arial" w:hAnsi="Arial" w:cs="Arial"/>
          <w:sz w:val="22"/>
          <w:szCs w:val="22"/>
        </w:rPr>
        <w:t>sist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si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9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sis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da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id</w:t>
      </w:r>
      <w:r w:rsidRPr="00B5651F">
        <w:rPr>
          <w:rFonts w:ascii="Arial" w:eastAsia="Arial" w:hAnsi="Arial" w:cs="Arial"/>
          <w:spacing w:val="1"/>
          <w:sz w:val="22"/>
          <w:szCs w:val="22"/>
        </w:rPr>
        <w:t>en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-2"/>
          <w:sz w:val="22"/>
          <w:szCs w:val="22"/>
        </w:rPr>
        <w:t>i</w:t>
      </w:r>
      <w:r w:rsidRPr="00B5651F">
        <w:rPr>
          <w:rFonts w:ascii="Arial" w:eastAsia="Arial" w:hAnsi="Arial" w:cs="Arial"/>
          <w:spacing w:val="3"/>
          <w:sz w:val="22"/>
          <w:szCs w:val="22"/>
        </w:rPr>
        <w:t>f</w:t>
      </w:r>
      <w:r w:rsidRPr="00B5651F">
        <w:rPr>
          <w:rFonts w:ascii="Arial" w:eastAsia="Arial" w:hAnsi="Arial" w:cs="Arial"/>
          <w:sz w:val="22"/>
          <w:szCs w:val="22"/>
        </w:rPr>
        <w:t>ikasi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r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lah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 xml:space="preserve">n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pa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strat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ge</w:t>
      </w:r>
      <w:r w:rsidRPr="00B5651F">
        <w:rPr>
          <w:rFonts w:ascii="Arial" w:eastAsia="Arial" w:hAnsi="Arial" w:cs="Arial"/>
          <w:spacing w:val="1"/>
          <w:sz w:val="22"/>
          <w:szCs w:val="22"/>
        </w:rPr>
        <w:t>mb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ang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 xml:space="preserve">g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men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c</w:t>
      </w:r>
      <w:r w:rsidRPr="00B5651F">
        <w:rPr>
          <w:rFonts w:ascii="Arial" w:eastAsia="Arial" w:hAnsi="Arial" w:cs="Arial"/>
          <w:sz w:val="22"/>
          <w:szCs w:val="22"/>
        </w:rPr>
        <w:t>u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pa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a</w:t>
      </w:r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3"/>
          <w:sz w:val="22"/>
          <w:szCs w:val="22"/>
        </w:rPr>
        <w:t>r</w:t>
      </w:r>
      <w:r w:rsidRPr="00B5651F">
        <w:rPr>
          <w:rFonts w:ascii="Arial" w:eastAsia="Arial" w:hAnsi="Arial" w:cs="Arial"/>
          <w:spacing w:val="1"/>
          <w:sz w:val="22"/>
          <w:szCs w:val="22"/>
        </w:rPr>
        <w:t>en</w:t>
      </w:r>
      <w:r w:rsidRPr="00B5651F">
        <w:rPr>
          <w:rFonts w:ascii="Arial" w:eastAsia="Arial" w:hAnsi="Arial" w:cs="Arial"/>
          <w:sz w:val="22"/>
          <w:szCs w:val="22"/>
        </w:rPr>
        <w:t>c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em</w:t>
      </w:r>
      <w:r w:rsidRPr="00B5651F">
        <w:rPr>
          <w:rFonts w:ascii="Arial" w:eastAsia="Arial" w:hAnsi="Arial" w:cs="Arial"/>
          <w:spacing w:val="-1"/>
          <w:sz w:val="22"/>
          <w:szCs w:val="22"/>
        </w:rPr>
        <w:t>b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7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3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PP</w:t>
      </w:r>
      <w:r w:rsidRPr="00B5651F">
        <w:rPr>
          <w:rFonts w:ascii="Arial" w:eastAsia="Arial" w:hAnsi="Arial" w:cs="Arial"/>
          <w:spacing w:val="1"/>
          <w:sz w:val="22"/>
          <w:szCs w:val="22"/>
        </w:rPr>
        <w:t>S</w:t>
      </w:r>
      <w:r w:rsidRPr="00B5651F">
        <w:rPr>
          <w:rFonts w:ascii="Arial" w:eastAsia="Arial" w:hAnsi="Arial" w:cs="Arial"/>
          <w:sz w:val="22"/>
          <w:szCs w:val="22"/>
        </w:rPr>
        <w:t xml:space="preserve">,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>g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isert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de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j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pacing w:val="-3"/>
          <w:sz w:val="22"/>
          <w:szCs w:val="22"/>
        </w:rPr>
        <w:t>w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l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j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t</w:t>
      </w:r>
      <w:r w:rsidRPr="00B5651F">
        <w:rPr>
          <w:rFonts w:ascii="Arial" w:eastAsia="Arial" w:hAnsi="Arial" w:cs="Arial"/>
          <w:sz w:val="22"/>
          <w:szCs w:val="22"/>
        </w:rPr>
        <w:t>im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>g</w:t>
      </w:r>
      <w:r w:rsidRPr="00B5651F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j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las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.</w:t>
      </w:r>
    </w:p>
    <w:p w14:paraId="1B92D10F" w14:textId="77777777" w:rsidR="00430209" w:rsidRDefault="00430209" w:rsidP="001C7E7A">
      <w:pPr>
        <w:tabs>
          <w:tab w:val="left" w:pos="580"/>
          <w:tab w:val="left" w:pos="1020"/>
        </w:tabs>
        <w:spacing w:line="276" w:lineRule="auto"/>
        <w:ind w:left="592" w:hanging="482"/>
        <w:rPr>
          <w:rFonts w:ascii="Arial" w:eastAsia="Arial" w:hAnsi="Arial" w:cs="Arial"/>
          <w:b/>
          <w:sz w:val="22"/>
          <w:szCs w:val="22"/>
        </w:rPr>
      </w:pPr>
    </w:p>
    <w:p w14:paraId="193A8129" w14:textId="77777777" w:rsidR="00897918" w:rsidRDefault="00897918" w:rsidP="001C7E7A">
      <w:pPr>
        <w:tabs>
          <w:tab w:val="left" w:pos="426"/>
        </w:tabs>
        <w:spacing w:line="276" w:lineRule="auto"/>
        <w:rPr>
          <w:rFonts w:ascii="Arial" w:eastAsia="Arial" w:hAnsi="Arial" w:cs="Arial"/>
          <w:b/>
          <w:sz w:val="22"/>
          <w:szCs w:val="22"/>
        </w:rPr>
      </w:pPr>
    </w:p>
    <w:p w14:paraId="7F436BBF" w14:textId="77777777" w:rsidR="00897918" w:rsidRDefault="00897918" w:rsidP="001C7E7A">
      <w:pPr>
        <w:tabs>
          <w:tab w:val="left" w:pos="426"/>
        </w:tabs>
        <w:spacing w:line="276" w:lineRule="auto"/>
        <w:rPr>
          <w:rFonts w:ascii="Arial" w:eastAsia="Arial" w:hAnsi="Arial" w:cs="Arial"/>
          <w:b/>
          <w:sz w:val="22"/>
          <w:szCs w:val="22"/>
        </w:rPr>
      </w:pPr>
    </w:p>
    <w:p w14:paraId="2B3AD617" w14:textId="77777777" w:rsidR="00897918" w:rsidRDefault="00897918" w:rsidP="001C7E7A">
      <w:pPr>
        <w:tabs>
          <w:tab w:val="left" w:pos="426"/>
        </w:tabs>
        <w:spacing w:line="276" w:lineRule="auto"/>
        <w:rPr>
          <w:rFonts w:ascii="Arial" w:eastAsia="Arial" w:hAnsi="Arial" w:cs="Arial"/>
          <w:b/>
          <w:sz w:val="22"/>
          <w:szCs w:val="22"/>
        </w:rPr>
      </w:pPr>
    </w:p>
    <w:p w14:paraId="6486A835" w14:textId="77777777" w:rsidR="00897918" w:rsidRDefault="00897918" w:rsidP="001C7E7A">
      <w:pPr>
        <w:tabs>
          <w:tab w:val="left" w:pos="426"/>
        </w:tabs>
        <w:spacing w:line="276" w:lineRule="auto"/>
        <w:rPr>
          <w:rFonts w:ascii="Arial" w:eastAsia="Arial" w:hAnsi="Arial" w:cs="Arial"/>
          <w:b/>
          <w:sz w:val="22"/>
          <w:szCs w:val="22"/>
        </w:rPr>
      </w:pPr>
    </w:p>
    <w:p w14:paraId="3ACC4B80" w14:textId="77777777" w:rsidR="00897918" w:rsidRDefault="00897918" w:rsidP="001C7E7A">
      <w:pPr>
        <w:tabs>
          <w:tab w:val="left" w:pos="426"/>
        </w:tabs>
        <w:spacing w:line="276" w:lineRule="auto"/>
        <w:rPr>
          <w:rFonts w:ascii="Arial" w:eastAsia="Arial" w:hAnsi="Arial" w:cs="Arial"/>
          <w:b/>
          <w:sz w:val="22"/>
          <w:szCs w:val="22"/>
        </w:rPr>
      </w:pPr>
    </w:p>
    <w:p w14:paraId="26E6E67B" w14:textId="77777777" w:rsidR="00897918" w:rsidRDefault="00897918" w:rsidP="001C7E7A">
      <w:pPr>
        <w:tabs>
          <w:tab w:val="left" w:pos="426"/>
        </w:tabs>
        <w:spacing w:line="276" w:lineRule="auto"/>
        <w:rPr>
          <w:rFonts w:ascii="Arial" w:eastAsia="Arial" w:hAnsi="Arial" w:cs="Arial"/>
          <w:b/>
          <w:sz w:val="22"/>
          <w:szCs w:val="22"/>
        </w:rPr>
      </w:pPr>
    </w:p>
    <w:p w14:paraId="35C295D0" w14:textId="77777777" w:rsidR="00897918" w:rsidRDefault="00897918" w:rsidP="001C7E7A">
      <w:pPr>
        <w:tabs>
          <w:tab w:val="left" w:pos="426"/>
        </w:tabs>
        <w:spacing w:line="276" w:lineRule="auto"/>
        <w:rPr>
          <w:rFonts w:ascii="Arial" w:eastAsia="Arial" w:hAnsi="Arial" w:cs="Arial"/>
          <w:b/>
          <w:sz w:val="22"/>
          <w:szCs w:val="22"/>
        </w:rPr>
      </w:pPr>
    </w:p>
    <w:p w14:paraId="08B1E7DA" w14:textId="77777777" w:rsidR="00897918" w:rsidRDefault="00897918" w:rsidP="001C7E7A">
      <w:pPr>
        <w:tabs>
          <w:tab w:val="left" w:pos="426"/>
        </w:tabs>
        <w:spacing w:line="276" w:lineRule="auto"/>
        <w:rPr>
          <w:rFonts w:ascii="Arial" w:eastAsia="Arial" w:hAnsi="Arial" w:cs="Arial"/>
          <w:b/>
          <w:sz w:val="22"/>
          <w:szCs w:val="22"/>
        </w:rPr>
      </w:pPr>
    </w:p>
    <w:p w14:paraId="3998AB20" w14:textId="77777777" w:rsidR="00897918" w:rsidRDefault="00897918" w:rsidP="001C7E7A">
      <w:pPr>
        <w:tabs>
          <w:tab w:val="left" w:pos="426"/>
        </w:tabs>
        <w:spacing w:line="276" w:lineRule="auto"/>
        <w:rPr>
          <w:rFonts w:ascii="Arial" w:eastAsia="Arial" w:hAnsi="Arial" w:cs="Arial"/>
          <w:b/>
          <w:sz w:val="22"/>
          <w:szCs w:val="22"/>
        </w:rPr>
      </w:pPr>
    </w:p>
    <w:p w14:paraId="10C73610" w14:textId="77777777" w:rsidR="00897918" w:rsidRDefault="00897918" w:rsidP="001C7E7A">
      <w:pPr>
        <w:tabs>
          <w:tab w:val="left" w:pos="426"/>
        </w:tabs>
        <w:spacing w:line="276" w:lineRule="auto"/>
        <w:rPr>
          <w:rFonts w:ascii="Arial" w:eastAsia="Arial" w:hAnsi="Arial" w:cs="Arial"/>
          <w:b/>
          <w:sz w:val="22"/>
          <w:szCs w:val="22"/>
        </w:rPr>
      </w:pPr>
    </w:p>
    <w:p w14:paraId="39B63F58" w14:textId="77777777" w:rsidR="00897918" w:rsidRDefault="00897918" w:rsidP="001C7E7A">
      <w:pPr>
        <w:tabs>
          <w:tab w:val="left" w:pos="426"/>
        </w:tabs>
        <w:spacing w:line="276" w:lineRule="auto"/>
        <w:rPr>
          <w:rFonts w:ascii="Arial" w:eastAsia="Arial" w:hAnsi="Arial" w:cs="Arial"/>
          <w:b/>
          <w:sz w:val="22"/>
          <w:szCs w:val="22"/>
        </w:rPr>
      </w:pPr>
    </w:p>
    <w:p w14:paraId="2E0D58D2" w14:textId="77777777" w:rsidR="00897918" w:rsidRDefault="00897918" w:rsidP="001C7E7A">
      <w:pPr>
        <w:tabs>
          <w:tab w:val="left" w:pos="426"/>
        </w:tabs>
        <w:spacing w:line="276" w:lineRule="auto"/>
        <w:rPr>
          <w:rFonts w:ascii="Arial" w:eastAsia="Arial" w:hAnsi="Arial" w:cs="Arial"/>
          <w:b/>
          <w:sz w:val="22"/>
          <w:szCs w:val="22"/>
        </w:rPr>
      </w:pPr>
    </w:p>
    <w:p w14:paraId="38622A51" w14:textId="77777777" w:rsidR="00897918" w:rsidRDefault="00897918" w:rsidP="001C7E7A">
      <w:pPr>
        <w:tabs>
          <w:tab w:val="left" w:pos="426"/>
        </w:tabs>
        <w:spacing w:line="276" w:lineRule="auto"/>
        <w:rPr>
          <w:rFonts w:ascii="Arial" w:eastAsia="Arial" w:hAnsi="Arial" w:cs="Arial"/>
          <w:b/>
          <w:sz w:val="22"/>
          <w:szCs w:val="22"/>
        </w:rPr>
      </w:pPr>
    </w:p>
    <w:p w14:paraId="3BF92EF2" w14:textId="77777777" w:rsidR="00897918" w:rsidRDefault="00897918" w:rsidP="001C7E7A">
      <w:pPr>
        <w:tabs>
          <w:tab w:val="left" w:pos="426"/>
        </w:tabs>
        <w:spacing w:line="276" w:lineRule="auto"/>
        <w:rPr>
          <w:rFonts w:ascii="Arial" w:eastAsia="Arial" w:hAnsi="Arial" w:cs="Arial"/>
          <w:b/>
          <w:sz w:val="22"/>
          <w:szCs w:val="22"/>
        </w:rPr>
      </w:pPr>
    </w:p>
    <w:p w14:paraId="258E68ED" w14:textId="77777777" w:rsidR="00897918" w:rsidRDefault="00897918" w:rsidP="001C7E7A">
      <w:pPr>
        <w:tabs>
          <w:tab w:val="left" w:pos="426"/>
        </w:tabs>
        <w:spacing w:line="276" w:lineRule="auto"/>
        <w:rPr>
          <w:rFonts w:ascii="Arial" w:eastAsia="Arial" w:hAnsi="Arial" w:cs="Arial"/>
          <w:b/>
          <w:sz w:val="22"/>
          <w:szCs w:val="22"/>
        </w:rPr>
      </w:pPr>
    </w:p>
    <w:p w14:paraId="5DDB1FE1" w14:textId="77777777" w:rsidR="00897918" w:rsidRDefault="00897918" w:rsidP="001C7E7A">
      <w:pPr>
        <w:tabs>
          <w:tab w:val="left" w:pos="426"/>
        </w:tabs>
        <w:spacing w:line="276" w:lineRule="auto"/>
        <w:rPr>
          <w:rFonts w:ascii="Arial" w:eastAsia="Arial" w:hAnsi="Arial" w:cs="Arial"/>
          <w:b/>
          <w:sz w:val="22"/>
          <w:szCs w:val="22"/>
        </w:rPr>
      </w:pPr>
    </w:p>
    <w:p w14:paraId="7FC95DAC" w14:textId="77777777" w:rsidR="00897918" w:rsidRDefault="00897918" w:rsidP="001C7E7A">
      <w:pPr>
        <w:tabs>
          <w:tab w:val="left" w:pos="426"/>
        </w:tabs>
        <w:spacing w:line="276" w:lineRule="auto"/>
        <w:rPr>
          <w:rFonts w:ascii="Arial" w:eastAsia="Arial" w:hAnsi="Arial" w:cs="Arial"/>
          <w:b/>
          <w:sz w:val="22"/>
          <w:szCs w:val="22"/>
        </w:rPr>
      </w:pPr>
    </w:p>
    <w:p w14:paraId="19367DC7" w14:textId="77777777" w:rsidR="00897918" w:rsidRDefault="00897918" w:rsidP="001C7E7A">
      <w:pPr>
        <w:tabs>
          <w:tab w:val="left" w:pos="426"/>
        </w:tabs>
        <w:spacing w:line="276" w:lineRule="auto"/>
        <w:rPr>
          <w:rFonts w:ascii="Arial" w:eastAsia="Arial" w:hAnsi="Arial" w:cs="Arial"/>
          <w:b/>
          <w:sz w:val="22"/>
          <w:szCs w:val="22"/>
        </w:rPr>
      </w:pPr>
    </w:p>
    <w:p w14:paraId="127D0C77" w14:textId="77777777" w:rsidR="00897918" w:rsidRDefault="00897918" w:rsidP="001C7E7A">
      <w:pPr>
        <w:tabs>
          <w:tab w:val="left" w:pos="426"/>
        </w:tabs>
        <w:spacing w:line="276" w:lineRule="auto"/>
        <w:rPr>
          <w:rFonts w:ascii="Arial" w:eastAsia="Arial" w:hAnsi="Arial" w:cs="Arial"/>
          <w:b/>
          <w:sz w:val="22"/>
          <w:szCs w:val="22"/>
        </w:rPr>
      </w:pPr>
    </w:p>
    <w:p w14:paraId="4973AEAA" w14:textId="77777777" w:rsidR="00897918" w:rsidRDefault="00897918" w:rsidP="001C7E7A">
      <w:pPr>
        <w:tabs>
          <w:tab w:val="left" w:pos="426"/>
        </w:tabs>
        <w:spacing w:line="276" w:lineRule="auto"/>
        <w:rPr>
          <w:rFonts w:ascii="Arial" w:eastAsia="Arial" w:hAnsi="Arial" w:cs="Arial"/>
          <w:b/>
          <w:sz w:val="22"/>
          <w:szCs w:val="22"/>
        </w:rPr>
      </w:pPr>
    </w:p>
    <w:p w14:paraId="0E243ED3" w14:textId="77777777" w:rsidR="00897918" w:rsidRDefault="00897918" w:rsidP="001C7E7A">
      <w:pPr>
        <w:tabs>
          <w:tab w:val="left" w:pos="426"/>
        </w:tabs>
        <w:spacing w:line="276" w:lineRule="auto"/>
        <w:rPr>
          <w:rFonts w:ascii="Arial" w:eastAsia="Arial" w:hAnsi="Arial" w:cs="Arial"/>
          <w:b/>
          <w:sz w:val="22"/>
          <w:szCs w:val="22"/>
        </w:rPr>
      </w:pPr>
    </w:p>
    <w:p w14:paraId="2F4F9C1B" w14:textId="77777777" w:rsidR="00897918" w:rsidRDefault="00897918" w:rsidP="001C7E7A">
      <w:pPr>
        <w:tabs>
          <w:tab w:val="left" w:pos="426"/>
        </w:tabs>
        <w:spacing w:line="276" w:lineRule="auto"/>
        <w:rPr>
          <w:rFonts w:ascii="Arial" w:eastAsia="Arial" w:hAnsi="Arial" w:cs="Arial"/>
          <w:b/>
          <w:sz w:val="22"/>
          <w:szCs w:val="22"/>
        </w:rPr>
      </w:pPr>
    </w:p>
    <w:p w14:paraId="40ACADB8" w14:textId="77777777" w:rsidR="00897918" w:rsidRDefault="00897918" w:rsidP="001C7E7A">
      <w:pPr>
        <w:tabs>
          <w:tab w:val="left" w:pos="426"/>
        </w:tabs>
        <w:spacing w:line="276" w:lineRule="auto"/>
        <w:rPr>
          <w:rFonts w:ascii="Arial" w:eastAsia="Arial" w:hAnsi="Arial" w:cs="Arial"/>
          <w:b/>
          <w:sz w:val="22"/>
          <w:szCs w:val="22"/>
        </w:rPr>
      </w:pPr>
    </w:p>
    <w:p w14:paraId="50840CBA" w14:textId="77777777" w:rsidR="00897918" w:rsidRDefault="00897918" w:rsidP="001C7E7A">
      <w:pPr>
        <w:tabs>
          <w:tab w:val="left" w:pos="426"/>
        </w:tabs>
        <w:spacing w:line="276" w:lineRule="auto"/>
        <w:rPr>
          <w:rFonts w:ascii="Arial" w:eastAsia="Arial" w:hAnsi="Arial" w:cs="Arial"/>
          <w:b/>
          <w:sz w:val="22"/>
          <w:szCs w:val="22"/>
          <w:lang w:val="id-ID"/>
        </w:rPr>
      </w:pPr>
    </w:p>
    <w:p w14:paraId="5396793B" w14:textId="77777777" w:rsidR="00165DC4" w:rsidRPr="00165DC4" w:rsidRDefault="00165DC4" w:rsidP="001C7E7A">
      <w:pPr>
        <w:tabs>
          <w:tab w:val="left" w:pos="426"/>
        </w:tabs>
        <w:spacing w:line="276" w:lineRule="auto"/>
        <w:rPr>
          <w:rFonts w:ascii="Arial" w:eastAsia="Arial" w:hAnsi="Arial" w:cs="Arial"/>
          <w:b/>
          <w:sz w:val="22"/>
          <w:szCs w:val="22"/>
          <w:lang w:val="id-ID"/>
        </w:rPr>
      </w:pPr>
    </w:p>
    <w:p w14:paraId="2D76E85A" w14:textId="77777777" w:rsidR="00897918" w:rsidRDefault="00897918" w:rsidP="001C7E7A">
      <w:pPr>
        <w:tabs>
          <w:tab w:val="left" w:pos="426"/>
        </w:tabs>
        <w:spacing w:line="276" w:lineRule="auto"/>
        <w:rPr>
          <w:rFonts w:ascii="Arial" w:eastAsia="Arial" w:hAnsi="Arial" w:cs="Arial"/>
          <w:b/>
          <w:sz w:val="22"/>
          <w:szCs w:val="22"/>
        </w:rPr>
      </w:pPr>
    </w:p>
    <w:p w14:paraId="6DE758C9" w14:textId="77777777" w:rsidR="00897918" w:rsidRDefault="00897918" w:rsidP="001C7E7A">
      <w:pPr>
        <w:tabs>
          <w:tab w:val="left" w:pos="426"/>
        </w:tabs>
        <w:spacing w:line="276" w:lineRule="auto"/>
        <w:rPr>
          <w:rFonts w:ascii="Arial" w:eastAsia="Arial" w:hAnsi="Arial" w:cs="Arial"/>
          <w:b/>
          <w:sz w:val="22"/>
          <w:szCs w:val="22"/>
        </w:rPr>
      </w:pPr>
    </w:p>
    <w:p w14:paraId="602C8427" w14:textId="77777777" w:rsidR="00897918" w:rsidRDefault="00897918" w:rsidP="001C7E7A">
      <w:pPr>
        <w:tabs>
          <w:tab w:val="left" w:pos="426"/>
        </w:tabs>
        <w:spacing w:line="276" w:lineRule="auto"/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lastRenderedPageBreak/>
        <w:t xml:space="preserve">BAB </w:t>
      </w:r>
      <w:r w:rsidR="00B11720" w:rsidRPr="00B5651F">
        <w:rPr>
          <w:rFonts w:ascii="Arial" w:eastAsia="Arial" w:hAnsi="Arial" w:cs="Arial"/>
          <w:b/>
          <w:sz w:val="22"/>
          <w:szCs w:val="22"/>
        </w:rPr>
        <w:t>II.</w:t>
      </w:r>
    </w:p>
    <w:p w14:paraId="382D202B" w14:textId="0AEB2FE3" w:rsidR="00430209" w:rsidRDefault="00B11720" w:rsidP="001C7E7A">
      <w:pPr>
        <w:tabs>
          <w:tab w:val="left" w:pos="426"/>
        </w:tabs>
        <w:spacing w:line="276" w:lineRule="auto"/>
        <w:jc w:val="center"/>
        <w:rPr>
          <w:rFonts w:ascii="Arial" w:eastAsia="Arial" w:hAnsi="Arial" w:cs="Arial"/>
          <w:b/>
          <w:sz w:val="22"/>
          <w:szCs w:val="22"/>
        </w:rPr>
      </w:pPr>
      <w:r w:rsidRPr="00B5651F">
        <w:rPr>
          <w:rFonts w:ascii="Arial" w:eastAsia="Arial" w:hAnsi="Arial" w:cs="Arial"/>
          <w:b/>
          <w:spacing w:val="2"/>
          <w:sz w:val="22"/>
          <w:szCs w:val="22"/>
        </w:rPr>
        <w:t>L</w:t>
      </w:r>
      <w:r w:rsidRPr="00B5651F">
        <w:rPr>
          <w:rFonts w:ascii="Arial" w:eastAsia="Arial" w:hAnsi="Arial" w:cs="Arial"/>
          <w:b/>
          <w:spacing w:val="-5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z w:val="22"/>
          <w:szCs w:val="22"/>
        </w:rPr>
        <w:t>PO</w:t>
      </w:r>
      <w:r w:rsidRPr="00B5651F">
        <w:rPr>
          <w:rFonts w:ascii="Arial" w:eastAsia="Arial" w:hAnsi="Arial" w:cs="Arial"/>
          <w:b/>
          <w:spacing w:val="5"/>
          <w:sz w:val="22"/>
          <w:szCs w:val="22"/>
        </w:rPr>
        <w:t>R</w:t>
      </w:r>
      <w:r w:rsidRPr="00B5651F">
        <w:rPr>
          <w:rFonts w:ascii="Arial" w:eastAsia="Arial" w:hAnsi="Arial" w:cs="Arial"/>
          <w:b/>
          <w:spacing w:val="-5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z w:val="22"/>
          <w:szCs w:val="22"/>
        </w:rPr>
        <w:t>N E</w:t>
      </w:r>
      <w:r w:rsidRPr="00B5651F">
        <w:rPr>
          <w:rFonts w:ascii="Arial" w:eastAsia="Arial" w:hAnsi="Arial" w:cs="Arial"/>
          <w:b/>
          <w:spacing w:val="5"/>
          <w:sz w:val="22"/>
          <w:szCs w:val="22"/>
        </w:rPr>
        <w:t>V</w:t>
      </w:r>
      <w:r w:rsidRPr="00B5651F">
        <w:rPr>
          <w:rFonts w:ascii="Arial" w:eastAsia="Arial" w:hAnsi="Arial" w:cs="Arial"/>
          <w:b/>
          <w:spacing w:val="-5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z w:val="22"/>
          <w:szCs w:val="22"/>
        </w:rPr>
        <w:t>L</w:t>
      </w:r>
      <w:r w:rsidRPr="00B5651F">
        <w:rPr>
          <w:rFonts w:ascii="Arial" w:eastAsia="Arial" w:hAnsi="Arial" w:cs="Arial"/>
          <w:b/>
          <w:spacing w:val="4"/>
          <w:sz w:val="22"/>
          <w:szCs w:val="22"/>
        </w:rPr>
        <w:t>U</w:t>
      </w:r>
      <w:r w:rsidRPr="00B5651F">
        <w:rPr>
          <w:rFonts w:ascii="Arial" w:eastAsia="Arial" w:hAnsi="Arial" w:cs="Arial"/>
          <w:b/>
          <w:spacing w:val="-5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pacing w:val="3"/>
          <w:sz w:val="22"/>
          <w:szCs w:val="22"/>
        </w:rPr>
        <w:t>S</w:t>
      </w:r>
      <w:r w:rsidRPr="00B5651F">
        <w:rPr>
          <w:rFonts w:ascii="Arial" w:eastAsia="Arial" w:hAnsi="Arial" w:cs="Arial"/>
          <w:b/>
          <w:sz w:val="22"/>
          <w:szCs w:val="22"/>
        </w:rPr>
        <w:t>I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b/>
          <w:sz w:val="22"/>
          <w:szCs w:val="22"/>
        </w:rPr>
        <w:t>DIRI</w:t>
      </w:r>
    </w:p>
    <w:p w14:paraId="7B98D5CD" w14:textId="77777777" w:rsidR="00897918" w:rsidRDefault="00897918" w:rsidP="001C7E7A">
      <w:pPr>
        <w:tabs>
          <w:tab w:val="left" w:pos="426"/>
        </w:tabs>
        <w:spacing w:line="276" w:lineRule="auto"/>
        <w:jc w:val="center"/>
        <w:rPr>
          <w:rFonts w:ascii="Arial" w:eastAsia="Arial" w:hAnsi="Arial" w:cs="Arial"/>
          <w:b/>
          <w:sz w:val="22"/>
          <w:szCs w:val="22"/>
        </w:rPr>
      </w:pPr>
    </w:p>
    <w:p w14:paraId="48DA549A" w14:textId="23A2D0B3" w:rsidR="009D4C74" w:rsidRPr="00B5651F" w:rsidRDefault="00B11720" w:rsidP="001C7E7A">
      <w:pPr>
        <w:tabs>
          <w:tab w:val="left" w:pos="426"/>
        </w:tabs>
        <w:spacing w:line="276" w:lineRule="auto"/>
        <w:ind w:left="1276" w:hanging="1276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b/>
          <w:spacing w:val="-5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z w:val="22"/>
          <w:szCs w:val="22"/>
        </w:rPr>
        <w:t>.</w:t>
      </w:r>
      <w:r w:rsidRPr="00B5651F">
        <w:rPr>
          <w:rFonts w:ascii="Arial" w:eastAsia="Arial" w:hAnsi="Arial" w:cs="Arial"/>
          <w:b/>
          <w:sz w:val="22"/>
          <w:szCs w:val="22"/>
        </w:rPr>
        <w:tab/>
      </w:r>
      <w:proofErr w:type="spellStart"/>
      <w:r w:rsidRPr="00B5651F">
        <w:rPr>
          <w:rFonts w:ascii="Arial" w:eastAsia="Arial" w:hAnsi="Arial" w:cs="Arial"/>
          <w:b/>
          <w:sz w:val="22"/>
          <w:szCs w:val="22"/>
        </w:rPr>
        <w:t>K</w:t>
      </w:r>
      <w:r w:rsidRPr="00B5651F">
        <w:rPr>
          <w:rFonts w:ascii="Arial" w:eastAsia="Arial" w:hAnsi="Arial" w:cs="Arial"/>
          <w:b/>
          <w:spacing w:val="-1"/>
          <w:sz w:val="22"/>
          <w:szCs w:val="22"/>
        </w:rPr>
        <w:t>o</w:t>
      </w:r>
      <w:r w:rsidRPr="00B5651F">
        <w:rPr>
          <w:rFonts w:ascii="Arial" w:eastAsia="Arial" w:hAnsi="Arial" w:cs="Arial"/>
          <w:b/>
          <w:sz w:val="22"/>
          <w:szCs w:val="22"/>
        </w:rPr>
        <w:t>ndi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s</w:t>
      </w:r>
      <w:r w:rsidRPr="00B5651F">
        <w:rPr>
          <w:rFonts w:ascii="Arial" w:eastAsia="Arial" w:hAnsi="Arial" w:cs="Arial"/>
          <w:b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b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b/>
          <w:sz w:val="22"/>
          <w:szCs w:val="22"/>
        </w:rPr>
        <w:t>E</w:t>
      </w:r>
      <w:r w:rsidRPr="00B5651F">
        <w:rPr>
          <w:rFonts w:ascii="Arial" w:eastAsia="Arial" w:hAnsi="Arial" w:cs="Arial"/>
          <w:b/>
          <w:spacing w:val="-1"/>
          <w:sz w:val="22"/>
          <w:szCs w:val="22"/>
        </w:rPr>
        <w:t>k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s</w:t>
      </w:r>
      <w:r w:rsidRPr="00B5651F">
        <w:rPr>
          <w:rFonts w:ascii="Arial" w:eastAsia="Arial" w:hAnsi="Arial" w:cs="Arial"/>
          <w:b/>
          <w:sz w:val="22"/>
          <w:szCs w:val="22"/>
        </w:rPr>
        <w:t>tern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z w:val="22"/>
          <w:szCs w:val="22"/>
        </w:rPr>
        <w:t>l</w:t>
      </w:r>
      <w:proofErr w:type="spellEnd"/>
    </w:p>
    <w:p w14:paraId="0BDB159A" w14:textId="425B71CA" w:rsidR="009D4C74" w:rsidRPr="00B5651F" w:rsidRDefault="00B11720" w:rsidP="001C7E7A">
      <w:pPr>
        <w:spacing w:line="276" w:lineRule="auto"/>
        <w:ind w:left="426"/>
        <w:jc w:val="both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sz w:val="22"/>
          <w:szCs w:val="22"/>
        </w:rPr>
        <w:t>B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ian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ini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men</w:t>
      </w:r>
      <w:r w:rsidRPr="00B5651F">
        <w:rPr>
          <w:rFonts w:ascii="Arial" w:eastAsia="Arial" w:hAnsi="Arial" w:cs="Arial"/>
          <w:spacing w:val="-3"/>
          <w:sz w:val="22"/>
          <w:szCs w:val="22"/>
        </w:rPr>
        <w:t>j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las</w:t>
      </w:r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3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o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isi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kst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rn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l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ro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ram</w:t>
      </w:r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st</w:t>
      </w:r>
      <w:r w:rsidRPr="00B5651F">
        <w:rPr>
          <w:rFonts w:ascii="Arial" w:eastAsia="Arial" w:hAnsi="Arial" w:cs="Arial"/>
          <w:spacing w:val="1"/>
          <w:sz w:val="22"/>
          <w:szCs w:val="22"/>
        </w:rPr>
        <w:t>ud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 xml:space="preserve">g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rdi</w:t>
      </w:r>
      <w:r w:rsidRPr="00B5651F">
        <w:rPr>
          <w:rFonts w:ascii="Arial" w:eastAsia="Arial" w:hAnsi="Arial" w:cs="Arial"/>
          <w:spacing w:val="-1"/>
          <w:sz w:val="22"/>
          <w:szCs w:val="22"/>
        </w:rPr>
        <w:t>r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un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ma</w:t>
      </w:r>
      <w:r w:rsidRPr="00B5651F">
        <w:rPr>
          <w:rFonts w:ascii="Arial" w:eastAsia="Arial" w:hAnsi="Arial" w:cs="Arial"/>
          <w:sz w:val="22"/>
          <w:szCs w:val="22"/>
        </w:rPr>
        <w:t>kro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d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un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z w:val="22"/>
          <w:szCs w:val="22"/>
        </w:rPr>
        <w:t>ik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r</w:t>
      </w:r>
      <w:r w:rsidRPr="00B5651F">
        <w:rPr>
          <w:rFonts w:ascii="Arial" w:eastAsia="Arial" w:hAnsi="Arial" w:cs="Arial"/>
          <w:sz w:val="22"/>
          <w:szCs w:val="22"/>
        </w:rPr>
        <w:t>o</w:t>
      </w:r>
      <w:proofErr w:type="spellEnd"/>
      <w:r w:rsidRPr="00B5651F">
        <w:rPr>
          <w:rFonts w:ascii="Arial" w:eastAsia="Arial" w:hAnsi="Arial" w:cs="Arial"/>
          <w:spacing w:val="8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ti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t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lok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l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-3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ona</w:t>
      </w:r>
      <w:r w:rsidRPr="00B5651F">
        <w:rPr>
          <w:rFonts w:ascii="Arial" w:eastAsia="Arial" w:hAnsi="Arial" w:cs="Arial"/>
          <w:sz w:val="22"/>
          <w:szCs w:val="22"/>
        </w:rPr>
        <w:t>l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 xml:space="preserve">n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in</w:t>
      </w:r>
      <w:r w:rsidRPr="00B5651F">
        <w:rPr>
          <w:rFonts w:ascii="Arial" w:eastAsia="Arial" w:hAnsi="Arial" w:cs="Arial"/>
          <w:spacing w:val="1"/>
          <w:sz w:val="22"/>
          <w:szCs w:val="22"/>
        </w:rPr>
        <w:t>te</w:t>
      </w:r>
      <w:r w:rsidRPr="00B5651F">
        <w:rPr>
          <w:rFonts w:ascii="Arial" w:eastAsia="Arial" w:hAnsi="Arial" w:cs="Arial"/>
          <w:sz w:val="22"/>
          <w:szCs w:val="22"/>
        </w:rPr>
        <w:t>rn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si</w:t>
      </w:r>
      <w:r w:rsidRPr="00B5651F">
        <w:rPr>
          <w:rFonts w:ascii="Arial" w:eastAsia="Arial" w:hAnsi="Arial" w:cs="Arial"/>
          <w:spacing w:val="-2"/>
          <w:sz w:val="22"/>
          <w:szCs w:val="22"/>
        </w:rPr>
        <w:t>o</w:t>
      </w:r>
      <w:r w:rsidRPr="00B5651F">
        <w:rPr>
          <w:rFonts w:ascii="Arial" w:eastAsia="Arial" w:hAnsi="Arial" w:cs="Arial"/>
          <w:spacing w:val="1"/>
          <w:sz w:val="22"/>
          <w:szCs w:val="22"/>
        </w:rPr>
        <w:t>nal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.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L</w:t>
      </w:r>
      <w:r w:rsidRPr="00B5651F">
        <w:rPr>
          <w:rFonts w:ascii="Arial" w:eastAsia="Arial" w:hAnsi="Arial" w:cs="Arial"/>
          <w:sz w:val="22"/>
          <w:szCs w:val="22"/>
        </w:rPr>
        <w:t>in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ng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ma</w:t>
      </w:r>
      <w:r w:rsidRPr="00B5651F">
        <w:rPr>
          <w:rFonts w:ascii="Arial" w:eastAsia="Arial" w:hAnsi="Arial" w:cs="Arial"/>
          <w:sz w:val="22"/>
          <w:szCs w:val="22"/>
        </w:rPr>
        <w:t>kro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en</w:t>
      </w:r>
      <w:r w:rsidRPr="00B5651F">
        <w:rPr>
          <w:rFonts w:ascii="Arial" w:eastAsia="Arial" w:hAnsi="Arial" w:cs="Arial"/>
          <w:sz w:val="22"/>
          <w:szCs w:val="22"/>
        </w:rPr>
        <w:t>c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p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pe</w:t>
      </w:r>
      <w:r w:rsidRPr="00B5651F">
        <w:rPr>
          <w:rFonts w:ascii="Arial" w:eastAsia="Arial" w:hAnsi="Arial" w:cs="Arial"/>
          <w:sz w:val="22"/>
          <w:szCs w:val="22"/>
        </w:rPr>
        <w:t>k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po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tik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on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o</w:t>
      </w:r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eb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1"/>
          <w:sz w:val="22"/>
          <w:szCs w:val="22"/>
        </w:rPr>
        <w:t>j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o</w:t>
      </w:r>
      <w:r w:rsidRPr="00B5651F">
        <w:rPr>
          <w:rFonts w:ascii="Arial" w:eastAsia="Arial" w:hAnsi="Arial" w:cs="Arial"/>
          <w:sz w:val="22"/>
          <w:szCs w:val="22"/>
        </w:rPr>
        <w:t>sial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3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b</w:t>
      </w:r>
      <w:r w:rsidRPr="00B5651F">
        <w:rPr>
          <w:rFonts w:ascii="Arial" w:eastAsia="Arial" w:hAnsi="Arial" w:cs="Arial"/>
          <w:spacing w:val="-1"/>
          <w:sz w:val="22"/>
          <w:szCs w:val="22"/>
        </w:rPr>
        <w:t>u</w:t>
      </w:r>
      <w:r w:rsidRPr="00B5651F">
        <w:rPr>
          <w:rFonts w:ascii="Arial" w:eastAsia="Arial" w:hAnsi="Arial" w:cs="Arial"/>
          <w:spacing w:val="1"/>
          <w:sz w:val="22"/>
          <w:szCs w:val="22"/>
        </w:rPr>
        <w:t>da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36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</w:t>
      </w:r>
      <w:r w:rsidRPr="00B5651F">
        <w:rPr>
          <w:rFonts w:ascii="Arial" w:eastAsia="Arial" w:hAnsi="Arial" w:cs="Arial"/>
          <w:sz w:val="22"/>
          <w:szCs w:val="22"/>
        </w:rPr>
        <w:t>rk</w:t>
      </w:r>
      <w:r w:rsidRPr="00B5651F">
        <w:rPr>
          <w:rFonts w:ascii="Arial" w:eastAsia="Arial" w:hAnsi="Arial" w:cs="Arial"/>
          <w:spacing w:val="-2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mb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3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1"/>
          <w:sz w:val="22"/>
          <w:szCs w:val="22"/>
        </w:rPr>
        <w:t>l</w:t>
      </w:r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z w:val="22"/>
          <w:szCs w:val="22"/>
        </w:rPr>
        <w:t>u</w:t>
      </w:r>
      <w:proofErr w:type="spellEnd"/>
      <w:r w:rsidRPr="00B5651F">
        <w:rPr>
          <w:rFonts w:ascii="Arial" w:eastAsia="Arial" w:hAnsi="Arial" w:cs="Arial"/>
          <w:spacing w:val="3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ah</w:t>
      </w:r>
      <w:r w:rsidRPr="00B5651F">
        <w:rPr>
          <w:rFonts w:ascii="Arial" w:eastAsia="Arial" w:hAnsi="Arial" w:cs="Arial"/>
          <w:spacing w:val="-1"/>
          <w:sz w:val="22"/>
          <w:szCs w:val="22"/>
        </w:rPr>
        <w:t>u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34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r w:rsidRPr="00B5651F">
        <w:rPr>
          <w:rFonts w:ascii="Arial" w:eastAsia="Arial" w:hAnsi="Arial" w:cs="Arial"/>
          <w:spacing w:val="4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no</w:t>
      </w:r>
      <w:r w:rsidRPr="00B5651F">
        <w:rPr>
          <w:rFonts w:ascii="Arial" w:eastAsia="Arial" w:hAnsi="Arial" w:cs="Arial"/>
          <w:sz w:val="22"/>
          <w:szCs w:val="22"/>
        </w:rPr>
        <w:t>lo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3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L</w:t>
      </w:r>
      <w:r w:rsidRPr="00B5651F">
        <w:rPr>
          <w:rFonts w:ascii="Arial" w:eastAsia="Arial" w:hAnsi="Arial" w:cs="Arial"/>
          <w:sz w:val="22"/>
          <w:szCs w:val="22"/>
        </w:rPr>
        <w:t>in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un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="00430209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z w:val="22"/>
          <w:szCs w:val="22"/>
        </w:rPr>
        <w:t>ik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r</w:t>
      </w:r>
      <w:r w:rsidRPr="00B5651F">
        <w:rPr>
          <w:rFonts w:ascii="Arial" w:eastAsia="Arial" w:hAnsi="Arial" w:cs="Arial"/>
          <w:sz w:val="22"/>
          <w:szCs w:val="22"/>
        </w:rPr>
        <w:t>o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en</w:t>
      </w:r>
      <w:r w:rsidRPr="00B5651F">
        <w:rPr>
          <w:rFonts w:ascii="Arial" w:eastAsia="Arial" w:hAnsi="Arial" w:cs="Arial"/>
          <w:sz w:val="22"/>
          <w:szCs w:val="22"/>
        </w:rPr>
        <w:t>c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p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k</w:t>
      </w:r>
      <w:proofErr w:type="spellEnd"/>
      <w:r w:rsidRPr="00B5651F">
        <w:rPr>
          <w:rFonts w:ascii="Arial" w:eastAsia="Arial" w:hAnsi="Arial" w:cs="Arial"/>
          <w:spacing w:val="5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in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en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gg</w:t>
      </w:r>
      <w:r w:rsidRPr="00B5651F">
        <w:rPr>
          <w:rFonts w:ascii="Arial" w:eastAsia="Arial" w:hAnsi="Arial" w:cs="Arial"/>
          <w:spacing w:val="1"/>
          <w:sz w:val="22"/>
          <w:szCs w:val="22"/>
        </w:rPr>
        <w:t>un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5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3"/>
          <w:sz w:val="22"/>
          <w:szCs w:val="22"/>
        </w:rPr>
        <w:t>l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lus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-1"/>
          <w:sz w:val="22"/>
          <w:szCs w:val="22"/>
        </w:rPr>
        <w:t>u</w:t>
      </w:r>
      <w:r w:rsidRPr="00B5651F">
        <w:rPr>
          <w:rFonts w:ascii="Arial" w:eastAsia="Arial" w:hAnsi="Arial" w:cs="Arial"/>
          <w:spacing w:val="1"/>
          <w:sz w:val="22"/>
          <w:szCs w:val="22"/>
        </w:rPr>
        <w:t>mbe</w:t>
      </w:r>
      <w:r w:rsidRPr="00B5651F">
        <w:rPr>
          <w:rFonts w:ascii="Arial" w:eastAsia="Arial" w:hAnsi="Arial" w:cs="Arial"/>
          <w:sz w:val="22"/>
          <w:szCs w:val="22"/>
        </w:rPr>
        <w:t>r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c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3"/>
          <w:sz w:val="22"/>
          <w:szCs w:val="22"/>
        </w:rPr>
        <w:t>l</w:t>
      </w:r>
      <w:r w:rsidRPr="00B5651F">
        <w:rPr>
          <w:rFonts w:ascii="Arial" w:eastAsia="Arial" w:hAnsi="Arial" w:cs="Arial"/>
          <w:spacing w:val="1"/>
          <w:sz w:val="22"/>
          <w:szCs w:val="22"/>
        </w:rPr>
        <w:t>o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h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sis</w:t>
      </w:r>
      <w:r w:rsidRPr="00B5651F">
        <w:rPr>
          <w:rFonts w:ascii="Arial" w:eastAsia="Arial" w:hAnsi="Arial" w:cs="Arial"/>
          <w:spacing w:val="-3"/>
          <w:sz w:val="22"/>
          <w:szCs w:val="22"/>
        </w:rPr>
        <w:t>w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um</w:t>
      </w:r>
      <w:r w:rsidRPr="00B5651F">
        <w:rPr>
          <w:rFonts w:ascii="Arial" w:eastAsia="Arial" w:hAnsi="Arial" w:cs="Arial"/>
          <w:spacing w:val="-1"/>
          <w:sz w:val="22"/>
          <w:szCs w:val="22"/>
        </w:rPr>
        <w:t>b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c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3"/>
          <w:sz w:val="22"/>
          <w:szCs w:val="22"/>
        </w:rPr>
        <w:t>l</w:t>
      </w:r>
      <w:r w:rsidRPr="00B5651F">
        <w:rPr>
          <w:rFonts w:ascii="Arial" w:eastAsia="Arial" w:hAnsi="Arial" w:cs="Arial"/>
          <w:spacing w:val="1"/>
          <w:sz w:val="22"/>
          <w:szCs w:val="22"/>
        </w:rPr>
        <w:t>o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do</w:t>
      </w:r>
      <w:r w:rsidRPr="00B5651F">
        <w:rPr>
          <w:rFonts w:ascii="Arial" w:eastAsia="Arial" w:hAnsi="Arial" w:cs="Arial"/>
          <w:spacing w:val="-2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en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-1"/>
          <w:sz w:val="22"/>
          <w:szCs w:val="22"/>
        </w:rPr>
        <w:t>u</w:t>
      </w:r>
      <w:r w:rsidRPr="00B5651F">
        <w:rPr>
          <w:rFonts w:ascii="Arial" w:eastAsia="Arial" w:hAnsi="Arial" w:cs="Arial"/>
          <w:spacing w:val="1"/>
          <w:sz w:val="22"/>
          <w:szCs w:val="22"/>
        </w:rPr>
        <w:t>mbe</w:t>
      </w:r>
      <w:r w:rsidRPr="00B5651F">
        <w:rPr>
          <w:rFonts w:ascii="Arial" w:eastAsia="Arial" w:hAnsi="Arial" w:cs="Arial"/>
          <w:sz w:val="22"/>
          <w:szCs w:val="22"/>
        </w:rPr>
        <w:t>r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end</w:t>
      </w:r>
      <w:r w:rsidRPr="00B5651F">
        <w:rPr>
          <w:rFonts w:ascii="Arial" w:eastAsia="Arial" w:hAnsi="Arial" w:cs="Arial"/>
          <w:sz w:val="22"/>
          <w:szCs w:val="22"/>
        </w:rPr>
        <w:t>idik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8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i/>
          <w:spacing w:val="2"/>
          <w:sz w:val="22"/>
          <w:szCs w:val="22"/>
        </w:rPr>
        <w:t>e</w:t>
      </w:r>
      <w:r w:rsidRPr="00B5651F">
        <w:rPr>
          <w:rFonts w:ascii="Arial" w:eastAsia="Arial" w:hAnsi="Arial" w:cs="Arial"/>
          <w:i/>
          <w:spacing w:val="-1"/>
          <w:sz w:val="22"/>
          <w:szCs w:val="22"/>
        </w:rPr>
        <w:t>-</w:t>
      </w:r>
      <w:r w:rsidRPr="00B5651F">
        <w:rPr>
          <w:rFonts w:ascii="Arial" w:eastAsia="Arial" w:hAnsi="Arial" w:cs="Arial"/>
          <w:i/>
          <w:sz w:val="22"/>
          <w:szCs w:val="22"/>
        </w:rPr>
        <w:t>l</w:t>
      </w:r>
      <w:r w:rsidRPr="00B5651F">
        <w:rPr>
          <w:rFonts w:ascii="Arial" w:eastAsia="Arial" w:hAnsi="Arial" w:cs="Arial"/>
          <w:i/>
          <w:spacing w:val="1"/>
          <w:sz w:val="22"/>
          <w:szCs w:val="22"/>
        </w:rPr>
        <w:t>ea</w:t>
      </w:r>
      <w:r w:rsidRPr="00B5651F">
        <w:rPr>
          <w:rFonts w:ascii="Arial" w:eastAsia="Arial" w:hAnsi="Arial" w:cs="Arial"/>
          <w:i/>
          <w:sz w:val="22"/>
          <w:szCs w:val="22"/>
        </w:rPr>
        <w:t>rni</w:t>
      </w:r>
      <w:r w:rsidRPr="00B5651F">
        <w:rPr>
          <w:rFonts w:ascii="Arial" w:eastAsia="Arial" w:hAnsi="Arial" w:cs="Arial"/>
          <w:i/>
          <w:spacing w:val="-2"/>
          <w:sz w:val="22"/>
          <w:szCs w:val="22"/>
        </w:rPr>
        <w:t>n</w:t>
      </w:r>
      <w:r w:rsidRPr="00B5651F">
        <w:rPr>
          <w:rFonts w:ascii="Arial" w:eastAsia="Arial" w:hAnsi="Arial" w:cs="Arial"/>
          <w:i/>
          <w:spacing w:val="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nd</w:t>
      </w:r>
      <w:r w:rsidRPr="00B5651F">
        <w:rPr>
          <w:rFonts w:ascii="Arial" w:eastAsia="Arial" w:hAnsi="Arial" w:cs="Arial"/>
          <w:sz w:val="22"/>
          <w:szCs w:val="22"/>
        </w:rPr>
        <w:t>idik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jarak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ja</w:t>
      </w:r>
      <w:r w:rsidRPr="00B5651F">
        <w:rPr>
          <w:rFonts w:ascii="Arial" w:eastAsia="Arial" w:hAnsi="Arial" w:cs="Arial"/>
          <w:spacing w:val="1"/>
          <w:sz w:val="22"/>
          <w:szCs w:val="22"/>
        </w:rPr>
        <w:t>uh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i/>
          <w:spacing w:val="-2"/>
          <w:sz w:val="22"/>
          <w:szCs w:val="22"/>
        </w:rPr>
        <w:t>O</w:t>
      </w:r>
      <w:r w:rsidRPr="00B5651F">
        <w:rPr>
          <w:rFonts w:ascii="Arial" w:eastAsia="Arial" w:hAnsi="Arial" w:cs="Arial"/>
          <w:i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i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i/>
          <w:sz w:val="22"/>
          <w:szCs w:val="22"/>
        </w:rPr>
        <w:t>n</w:t>
      </w:r>
      <w:r w:rsidRPr="00B5651F">
        <w:rPr>
          <w:rFonts w:ascii="Arial" w:eastAsia="Arial" w:hAnsi="Arial" w:cs="Arial"/>
          <w:i/>
          <w:spacing w:val="3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i/>
          <w:sz w:val="22"/>
          <w:szCs w:val="22"/>
        </w:rPr>
        <w:t>Co</w:t>
      </w:r>
      <w:r w:rsidRPr="00B5651F">
        <w:rPr>
          <w:rFonts w:ascii="Arial" w:eastAsia="Arial" w:hAnsi="Arial" w:cs="Arial"/>
          <w:i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i/>
          <w:sz w:val="22"/>
          <w:szCs w:val="22"/>
        </w:rPr>
        <w:t xml:space="preserve">rse </w:t>
      </w:r>
      <w:r w:rsidRPr="00B5651F">
        <w:rPr>
          <w:rFonts w:ascii="Arial" w:eastAsia="Arial" w:hAnsi="Arial" w:cs="Arial"/>
          <w:i/>
          <w:spacing w:val="1"/>
          <w:sz w:val="22"/>
          <w:szCs w:val="22"/>
        </w:rPr>
        <w:t>Wa</w:t>
      </w:r>
      <w:r w:rsidRPr="00B5651F">
        <w:rPr>
          <w:rFonts w:ascii="Arial" w:eastAsia="Arial" w:hAnsi="Arial" w:cs="Arial"/>
          <w:i/>
          <w:sz w:val="22"/>
          <w:szCs w:val="22"/>
        </w:rPr>
        <w:t>r</w:t>
      </w:r>
      <w:r w:rsidRPr="00B5651F">
        <w:rPr>
          <w:rFonts w:ascii="Arial" w:eastAsia="Arial" w:hAnsi="Arial" w:cs="Arial"/>
          <w:i/>
          <w:spacing w:val="2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bu</w:t>
      </w:r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u</w:t>
      </w:r>
      <w:r w:rsidRPr="00B5651F">
        <w:rPr>
          <w:rFonts w:ascii="Arial" w:eastAsia="Arial" w:hAnsi="Arial" w:cs="Arial"/>
          <w:spacing w:val="1"/>
          <w:sz w:val="22"/>
          <w:szCs w:val="22"/>
        </w:rPr>
        <w:t>ha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un</w:t>
      </w:r>
      <w:r w:rsidRPr="00B5651F">
        <w:rPr>
          <w:rFonts w:ascii="Arial" w:eastAsia="Arial" w:hAnsi="Arial" w:cs="Arial"/>
          <w:sz w:val="22"/>
          <w:szCs w:val="22"/>
        </w:rPr>
        <w:t xml:space="preserve">ia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h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/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nd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pacing w:val="4"/>
          <w:sz w:val="22"/>
          <w:szCs w:val="22"/>
        </w:rPr>
        <w:t>s</w:t>
      </w:r>
      <w:r w:rsidRPr="00B5651F">
        <w:rPr>
          <w:rFonts w:ascii="Arial" w:eastAsia="Arial" w:hAnsi="Arial" w:cs="Arial"/>
          <w:sz w:val="22"/>
          <w:szCs w:val="22"/>
        </w:rPr>
        <w:t>tri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da</w:t>
      </w:r>
      <w:r w:rsidRPr="00B5651F">
        <w:rPr>
          <w:rFonts w:ascii="Arial" w:eastAsia="Arial" w:hAnsi="Arial" w:cs="Arial"/>
          <w:sz w:val="22"/>
          <w:szCs w:val="22"/>
        </w:rPr>
        <w:t xml:space="preserve">n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ma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rak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2"/>
          <w:sz w:val="22"/>
          <w:szCs w:val="22"/>
        </w:rPr>
        <w:t>t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z w:val="22"/>
          <w:szCs w:val="22"/>
        </w:rPr>
        <w:t>itra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r w:rsidRPr="00B5651F">
        <w:rPr>
          <w:rFonts w:ascii="Arial" w:eastAsia="Arial" w:hAnsi="Arial" w:cs="Arial"/>
          <w:spacing w:val="6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si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5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3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PPS</w:t>
      </w:r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l</w:t>
      </w:r>
      <w:r w:rsidRPr="00B5651F">
        <w:rPr>
          <w:rFonts w:ascii="Arial" w:eastAsia="Arial" w:hAnsi="Arial" w:cs="Arial"/>
          <w:sz w:val="22"/>
          <w:szCs w:val="22"/>
        </w:rPr>
        <w:t>u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men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na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sis</w:t>
      </w:r>
      <w:proofErr w:type="spellEnd"/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pe</w:t>
      </w:r>
      <w:r w:rsidRPr="00B5651F">
        <w:rPr>
          <w:rFonts w:ascii="Arial" w:eastAsia="Arial" w:hAnsi="Arial" w:cs="Arial"/>
          <w:spacing w:val="3"/>
          <w:sz w:val="22"/>
          <w:szCs w:val="22"/>
        </w:rPr>
        <w:t>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-a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pe</w:t>
      </w:r>
      <w:r w:rsidRPr="00B5651F">
        <w:rPr>
          <w:rFonts w:ascii="Arial" w:eastAsia="Arial" w:hAnsi="Arial" w:cs="Arial"/>
          <w:sz w:val="22"/>
          <w:szCs w:val="22"/>
        </w:rPr>
        <w:t>k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da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4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m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un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ma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-3"/>
          <w:sz w:val="22"/>
          <w:szCs w:val="22"/>
        </w:rPr>
        <w:t>r</w:t>
      </w:r>
      <w:r w:rsidRPr="00B5651F">
        <w:rPr>
          <w:rFonts w:ascii="Arial" w:eastAsia="Arial" w:hAnsi="Arial" w:cs="Arial"/>
          <w:sz w:val="22"/>
          <w:szCs w:val="22"/>
        </w:rPr>
        <w:t>o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da</w:t>
      </w:r>
      <w:r w:rsidRPr="00B5651F">
        <w:rPr>
          <w:rFonts w:ascii="Arial" w:eastAsia="Arial" w:hAnsi="Arial" w:cs="Arial"/>
          <w:sz w:val="22"/>
          <w:szCs w:val="22"/>
        </w:rPr>
        <w:t>n</w:t>
      </w:r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un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3"/>
          <w:sz w:val="22"/>
          <w:szCs w:val="22"/>
        </w:rPr>
        <w:t>k</w:t>
      </w:r>
      <w:r w:rsidRPr="00B5651F">
        <w:rPr>
          <w:rFonts w:ascii="Arial" w:eastAsia="Arial" w:hAnsi="Arial" w:cs="Arial"/>
          <w:sz w:val="22"/>
          <w:szCs w:val="22"/>
        </w:rPr>
        <w:t>ro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rele</w:t>
      </w:r>
      <w:r w:rsidRPr="00B5651F">
        <w:rPr>
          <w:rFonts w:ascii="Arial" w:eastAsia="Arial" w:hAnsi="Arial" w:cs="Arial"/>
          <w:spacing w:val="-2"/>
          <w:sz w:val="22"/>
          <w:szCs w:val="22"/>
        </w:rPr>
        <w:t>v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da</w:t>
      </w:r>
      <w:r w:rsidRPr="00B5651F">
        <w:rPr>
          <w:rFonts w:ascii="Arial" w:eastAsia="Arial" w:hAnsi="Arial" w:cs="Arial"/>
          <w:sz w:val="22"/>
          <w:szCs w:val="22"/>
        </w:rPr>
        <w:t>n</w:t>
      </w:r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t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en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ru</w:t>
      </w:r>
      <w:r w:rsidRPr="00B5651F">
        <w:rPr>
          <w:rFonts w:ascii="Arial" w:eastAsia="Arial" w:hAnsi="Arial" w:cs="Arial"/>
          <w:spacing w:val="1"/>
          <w:sz w:val="22"/>
          <w:szCs w:val="22"/>
        </w:rPr>
        <w:t>h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ksist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si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da</w:t>
      </w:r>
      <w:r w:rsidRPr="00B5651F">
        <w:rPr>
          <w:rFonts w:ascii="Arial" w:eastAsia="Arial" w:hAnsi="Arial" w:cs="Arial"/>
          <w:sz w:val="22"/>
          <w:szCs w:val="22"/>
        </w:rPr>
        <w:t>n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en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ge</w:t>
      </w:r>
      <w:r w:rsidRPr="00B5651F">
        <w:rPr>
          <w:rFonts w:ascii="Arial" w:eastAsia="Arial" w:hAnsi="Arial" w:cs="Arial"/>
          <w:spacing w:val="1"/>
          <w:sz w:val="22"/>
          <w:szCs w:val="22"/>
        </w:rPr>
        <w:t>mb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8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UP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ro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 xml:space="preserve">ram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st</w:t>
      </w:r>
      <w:r w:rsidRPr="00B5651F">
        <w:rPr>
          <w:rFonts w:ascii="Arial" w:eastAsia="Arial" w:hAnsi="Arial" w:cs="Arial"/>
          <w:spacing w:val="1"/>
          <w:sz w:val="22"/>
          <w:szCs w:val="22"/>
        </w:rPr>
        <w:t>ud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 xml:space="preserve">g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iakre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UP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 xml:space="preserve">S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ha</w:t>
      </w:r>
      <w:r w:rsidRPr="00B5651F">
        <w:rPr>
          <w:rFonts w:ascii="Arial" w:eastAsia="Arial" w:hAnsi="Arial" w:cs="Arial"/>
          <w:sz w:val="22"/>
          <w:szCs w:val="22"/>
        </w:rPr>
        <w:t>rus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u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2"/>
          <w:sz w:val="22"/>
          <w:szCs w:val="22"/>
        </w:rPr>
        <w:t>u</w:t>
      </w:r>
      <w:r w:rsidRPr="00B5651F">
        <w:rPr>
          <w:rFonts w:ascii="Arial" w:eastAsia="Arial" w:hAnsi="Arial" w:cs="Arial"/>
          <w:spacing w:val="1"/>
          <w:sz w:val="22"/>
          <w:szCs w:val="22"/>
        </w:rPr>
        <w:t>mu</w:t>
      </w:r>
      <w:r w:rsidRPr="00B5651F">
        <w:rPr>
          <w:rFonts w:ascii="Arial" w:eastAsia="Arial" w:hAnsi="Arial" w:cs="Arial"/>
          <w:sz w:val="22"/>
          <w:szCs w:val="22"/>
        </w:rPr>
        <w:t>sk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str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eng</w:t>
      </w:r>
      <w:r w:rsidRPr="00B5651F">
        <w:rPr>
          <w:rFonts w:ascii="Arial" w:eastAsia="Arial" w:hAnsi="Arial" w:cs="Arial"/>
          <w:spacing w:val="1"/>
          <w:sz w:val="22"/>
          <w:szCs w:val="22"/>
        </w:rPr>
        <w:t>emb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ro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ram</w:t>
      </w:r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u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>g</w:t>
      </w:r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be</w:t>
      </w:r>
      <w:r w:rsidRPr="00B5651F">
        <w:rPr>
          <w:rFonts w:ascii="Arial" w:eastAsia="Arial" w:hAnsi="Arial" w:cs="Arial"/>
          <w:sz w:val="22"/>
          <w:szCs w:val="22"/>
        </w:rPr>
        <w:t>rkes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2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ua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un</w:t>
      </w:r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k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men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gh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si</w:t>
      </w:r>
      <w:r w:rsidRPr="00B5651F">
        <w:rPr>
          <w:rFonts w:ascii="Arial" w:eastAsia="Arial" w:hAnsi="Arial" w:cs="Arial"/>
          <w:spacing w:val="-1"/>
          <w:sz w:val="22"/>
          <w:szCs w:val="22"/>
        </w:rPr>
        <w:t>l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ro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ra</w:t>
      </w:r>
      <w:r w:rsidRPr="00B5651F">
        <w:rPr>
          <w:rFonts w:ascii="Arial" w:eastAsia="Arial" w:hAnsi="Arial" w:cs="Arial"/>
          <w:spacing w:val="10"/>
          <w:sz w:val="22"/>
          <w:szCs w:val="22"/>
        </w:rPr>
        <w:t>m</w:t>
      </w:r>
      <w:r w:rsidRPr="00B5651F">
        <w:rPr>
          <w:rFonts w:ascii="Arial" w:eastAsia="Arial" w:hAnsi="Arial" w:cs="Arial"/>
          <w:spacing w:val="-1"/>
          <w:sz w:val="22"/>
          <w:szCs w:val="22"/>
        </w:rPr>
        <w:t>-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ro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 xml:space="preserve">ram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ge</w:t>
      </w:r>
      <w:r w:rsidRPr="00B5651F">
        <w:rPr>
          <w:rFonts w:ascii="Arial" w:eastAsia="Arial" w:hAnsi="Arial" w:cs="Arial"/>
          <w:spacing w:val="1"/>
          <w:sz w:val="22"/>
          <w:szCs w:val="22"/>
        </w:rPr>
        <w:t>mb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lt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2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-2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f</w:t>
      </w:r>
      <w:proofErr w:type="spellEnd"/>
      <w:r w:rsidRPr="00B5651F">
        <w:rPr>
          <w:rFonts w:ascii="Arial" w:eastAsia="Arial" w:hAnsi="Arial" w:cs="Arial"/>
          <w:spacing w:val="5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pa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1"/>
          <w:sz w:val="22"/>
          <w:szCs w:val="22"/>
        </w:rPr>
        <w:t>j</w:t>
      </w:r>
      <w:r w:rsidRPr="00B5651F">
        <w:rPr>
          <w:rFonts w:ascii="Arial" w:eastAsia="Arial" w:hAnsi="Arial" w:cs="Arial"/>
          <w:spacing w:val="1"/>
          <w:sz w:val="22"/>
          <w:szCs w:val="22"/>
        </w:rPr>
        <w:t>aba</w:t>
      </w:r>
      <w:r w:rsidRPr="00B5651F">
        <w:rPr>
          <w:rFonts w:ascii="Arial" w:eastAsia="Arial" w:hAnsi="Arial" w:cs="Arial"/>
          <w:sz w:val="22"/>
          <w:szCs w:val="22"/>
        </w:rPr>
        <w:t>rkan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le</w:t>
      </w:r>
      <w:r w:rsidRPr="00B5651F">
        <w:rPr>
          <w:rFonts w:ascii="Arial" w:eastAsia="Arial" w:hAnsi="Arial" w:cs="Arial"/>
          <w:spacing w:val="1"/>
          <w:sz w:val="22"/>
          <w:szCs w:val="22"/>
        </w:rPr>
        <w:t>b</w:t>
      </w:r>
      <w:r w:rsidRPr="00B5651F">
        <w:rPr>
          <w:rFonts w:ascii="Arial" w:eastAsia="Arial" w:hAnsi="Arial" w:cs="Arial"/>
          <w:sz w:val="22"/>
          <w:szCs w:val="22"/>
        </w:rPr>
        <w:t>ih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ci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1"/>
          <w:sz w:val="22"/>
          <w:szCs w:val="22"/>
        </w:rPr>
        <w:t>pa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a</w:t>
      </w:r>
      <w:r w:rsidRPr="00B5651F">
        <w:rPr>
          <w:rFonts w:ascii="Arial" w:eastAsia="Arial" w:hAnsi="Arial" w:cs="Arial"/>
          <w:spacing w:val="10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Ba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 xml:space="preserve">ian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ed</w:t>
      </w:r>
      <w:r w:rsidRPr="00B5651F">
        <w:rPr>
          <w:rFonts w:ascii="Arial" w:eastAsia="Arial" w:hAnsi="Arial" w:cs="Arial"/>
          <w:spacing w:val="-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h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2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f</w:t>
      </w:r>
      <w:proofErr w:type="spellEnd"/>
      <w:r w:rsidRPr="00B5651F">
        <w:rPr>
          <w:rFonts w:ascii="Arial" w:eastAsia="Arial" w:hAnsi="Arial" w:cs="Arial"/>
          <w:spacing w:val="5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D.</w:t>
      </w:r>
    </w:p>
    <w:p w14:paraId="6ED85FF4" w14:textId="3CC9A63F" w:rsidR="009D4C74" w:rsidRDefault="009D4C74" w:rsidP="001C7E7A">
      <w:pPr>
        <w:spacing w:line="276" w:lineRule="auto"/>
        <w:rPr>
          <w:rFonts w:ascii="Arial" w:hAnsi="Arial" w:cs="Arial"/>
          <w:sz w:val="22"/>
          <w:szCs w:val="22"/>
        </w:rPr>
      </w:pPr>
    </w:p>
    <w:p w14:paraId="33138B3E" w14:textId="77777777" w:rsidR="00430209" w:rsidRPr="00B5651F" w:rsidRDefault="00430209" w:rsidP="001C7E7A">
      <w:pPr>
        <w:spacing w:line="276" w:lineRule="auto"/>
        <w:rPr>
          <w:rFonts w:ascii="Arial" w:hAnsi="Arial" w:cs="Arial"/>
          <w:sz w:val="22"/>
          <w:szCs w:val="22"/>
        </w:rPr>
      </w:pPr>
    </w:p>
    <w:p w14:paraId="7A558819" w14:textId="77777777" w:rsidR="009D4C74" w:rsidRPr="00B5651F" w:rsidRDefault="00B11720" w:rsidP="001C7E7A">
      <w:pPr>
        <w:spacing w:line="276" w:lineRule="auto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b/>
          <w:sz w:val="22"/>
          <w:szCs w:val="22"/>
        </w:rPr>
        <w:t xml:space="preserve">B. </w:t>
      </w:r>
      <w:r w:rsidRPr="00B5651F">
        <w:rPr>
          <w:rFonts w:ascii="Arial" w:eastAsia="Arial" w:hAnsi="Arial" w:cs="Arial"/>
          <w:b/>
          <w:spacing w:val="6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b/>
          <w:sz w:val="22"/>
          <w:szCs w:val="22"/>
        </w:rPr>
        <w:t>Profil</w:t>
      </w:r>
      <w:proofErr w:type="spellEnd"/>
      <w:r w:rsidRPr="00B5651F">
        <w:rPr>
          <w:rFonts w:ascii="Arial" w:eastAsia="Arial" w:hAnsi="Arial" w:cs="Arial"/>
          <w:b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b/>
          <w:sz w:val="22"/>
          <w:szCs w:val="22"/>
        </w:rPr>
        <w:t>U</w:t>
      </w:r>
      <w:r w:rsidRPr="00B5651F">
        <w:rPr>
          <w:rFonts w:ascii="Arial" w:eastAsia="Arial" w:hAnsi="Arial" w:cs="Arial"/>
          <w:b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b/>
          <w:sz w:val="22"/>
          <w:szCs w:val="22"/>
        </w:rPr>
        <w:t xml:space="preserve">it </w:t>
      </w:r>
      <w:proofErr w:type="spellStart"/>
      <w:r w:rsidRPr="00B5651F">
        <w:rPr>
          <w:rFonts w:ascii="Arial" w:eastAsia="Arial" w:hAnsi="Arial" w:cs="Arial"/>
          <w:b/>
          <w:spacing w:val="1"/>
          <w:sz w:val="22"/>
          <w:szCs w:val="22"/>
        </w:rPr>
        <w:t>Pe</w:t>
      </w:r>
      <w:r w:rsidRPr="00B5651F">
        <w:rPr>
          <w:rFonts w:ascii="Arial" w:eastAsia="Arial" w:hAnsi="Arial" w:cs="Arial"/>
          <w:b/>
          <w:sz w:val="22"/>
          <w:szCs w:val="22"/>
        </w:rPr>
        <w:t>ng</w:t>
      </w:r>
      <w:r w:rsidRPr="00B5651F">
        <w:rPr>
          <w:rFonts w:ascii="Arial" w:eastAsia="Arial" w:hAnsi="Arial" w:cs="Arial"/>
          <w:b/>
          <w:spacing w:val="-2"/>
          <w:sz w:val="22"/>
          <w:szCs w:val="22"/>
        </w:rPr>
        <w:t>e</w:t>
      </w:r>
      <w:r w:rsidRPr="00B5651F">
        <w:rPr>
          <w:rFonts w:ascii="Arial" w:eastAsia="Arial" w:hAnsi="Arial" w:cs="Arial"/>
          <w:b/>
          <w:sz w:val="22"/>
          <w:szCs w:val="22"/>
        </w:rPr>
        <w:t>lola</w:t>
      </w:r>
      <w:proofErr w:type="spellEnd"/>
      <w:r w:rsidRPr="00B5651F">
        <w:rPr>
          <w:rFonts w:ascii="Arial" w:eastAsia="Arial" w:hAnsi="Arial" w:cs="Arial"/>
          <w:b/>
          <w:sz w:val="22"/>
          <w:szCs w:val="22"/>
        </w:rPr>
        <w:t xml:space="preserve"> Progr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z w:val="22"/>
          <w:szCs w:val="22"/>
        </w:rPr>
        <w:t xml:space="preserve">m </w:t>
      </w:r>
      <w:proofErr w:type="spellStart"/>
      <w:r w:rsidRPr="00B5651F">
        <w:rPr>
          <w:rFonts w:ascii="Arial" w:eastAsia="Arial" w:hAnsi="Arial" w:cs="Arial"/>
          <w:b/>
          <w:spacing w:val="1"/>
          <w:sz w:val="22"/>
          <w:szCs w:val="22"/>
        </w:rPr>
        <w:t>S</w:t>
      </w:r>
      <w:r w:rsidRPr="00B5651F">
        <w:rPr>
          <w:rFonts w:ascii="Arial" w:eastAsia="Arial" w:hAnsi="Arial" w:cs="Arial"/>
          <w:b/>
          <w:sz w:val="22"/>
          <w:szCs w:val="22"/>
        </w:rPr>
        <w:t>t</w:t>
      </w:r>
      <w:r w:rsidRPr="00B5651F">
        <w:rPr>
          <w:rFonts w:ascii="Arial" w:eastAsia="Arial" w:hAnsi="Arial" w:cs="Arial"/>
          <w:b/>
          <w:spacing w:val="-1"/>
          <w:sz w:val="22"/>
          <w:szCs w:val="22"/>
        </w:rPr>
        <w:t>u</w:t>
      </w:r>
      <w:r w:rsidRPr="00B5651F">
        <w:rPr>
          <w:rFonts w:ascii="Arial" w:eastAsia="Arial" w:hAnsi="Arial" w:cs="Arial"/>
          <w:b/>
          <w:sz w:val="22"/>
          <w:szCs w:val="22"/>
        </w:rPr>
        <w:t>di</w:t>
      </w:r>
      <w:proofErr w:type="spellEnd"/>
    </w:p>
    <w:p w14:paraId="3E531EBE" w14:textId="77777777" w:rsidR="009D4C74" w:rsidRPr="00B5651F" w:rsidRDefault="00B11720" w:rsidP="001C7E7A">
      <w:pPr>
        <w:spacing w:line="276" w:lineRule="auto"/>
        <w:ind w:left="426"/>
        <w:jc w:val="both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sz w:val="22"/>
          <w:szCs w:val="22"/>
        </w:rPr>
        <w:t>B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ian</w:t>
      </w:r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ini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be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si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skri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si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jar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h</w:t>
      </w:r>
      <w:proofErr w:type="spellEnd"/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 xml:space="preserve">Unit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ge</w:t>
      </w:r>
      <w:r w:rsidRPr="00B5651F">
        <w:rPr>
          <w:rFonts w:ascii="Arial" w:eastAsia="Arial" w:hAnsi="Arial" w:cs="Arial"/>
          <w:sz w:val="22"/>
          <w:szCs w:val="22"/>
        </w:rPr>
        <w:t>lola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Pro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ram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ud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3"/>
          <w:sz w:val="22"/>
          <w:szCs w:val="22"/>
        </w:rPr>
        <w:t>(</w:t>
      </w:r>
      <w:r w:rsidRPr="00B5651F">
        <w:rPr>
          <w:rFonts w:ascii="Arial" w:eastAsia="Arial" w:hAnsi="Arial" w:cs="Arial"/>
          <w:spacing w:val="-3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PP</w:t>
      </w:r>
      <w:r w:rsidRPr="00B5651F">
        <w:rPr>
          <w:rFonts w:ascii="Arial" w:eastAsia="Arial" w:hAnsi="Arial" w:cs="Arial"/>
          <w:spacing w:val="1"/>
          <w:sz w:val="22"/>
          <w:szCs w:val="22"/>
        </w:rPr>
        <w:t>S</w:t>
      </w:r>
      <w:r w:rsidRPr="00B5651F">
        <w:rPr>
          <w:rFonts w:ascii="Arial" w:eastAsia="Arial" w:hAnsi="Arial" w:cs="Arial"/>
          <w:spacing w:val="-1"/>
          <w:sz w:val="22"/>
          <w:szCs w:val="22"/>
        </w:rPr>
        <w:t>)</w:t>
      </w:r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</w:rPr>
        <w:t>v</w:t>
      </w:r>
      <w:r w:rsidRPr="00B5651F">
        <w:rPr>
          <w:rFonts w:ascii="Arial" w:eastAsia="Arial" w:hAnsi="Arial" w:cs="Arial"/>
          <w:sz w:val="22"/>
          <w:szCs w:val="22"/>
        </w:rPr>
        <w:t>is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z w:val="22"/>
          <w:szCs w:val="22"/>
        </w:rPr>
        <w:t>is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j</w:t>
      </w:r>
      <w:r w:rsidRPr="00B5651F">
        <w:rPr>
          <w:rFonts w:ascii="Arial" w:eastAsia="Arial" w:hAnsi="Arial" w:cs="Arial"/>
          <w:spacing w:val="-2"/>
          <w:sz w:val="22"/>
          <w:szCs w:val="22"/>
        </w:rPr>
        <w:t>u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s</w:t>
      </w:r>
      <w:r w:rsidRPr="00B5651F">
        <w:rPr>
          <w:rFonts w:ascii="Arial" w:eastAsia="Arial" w:hAnsi="Arial" w:cs="Arial"/>
          <w:sz w:val="22"/>
          <w:szCs w:val="22"/>
        </w:rPr>
        <w:t>trat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 xml:space="preserve">i 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 xml:space="preserve">ta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1"/>
          <w:sz w:val="22"/>
          <w:szCs w:val="22"/>
        </w:rPr>
        <w:t>l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t</w:t>
      </w:r>
      <w:r w:rsidRPr="00B5651F">
        <w:rPr>
          <w:rFonts w:ascii="Arial" w:eastAsia="Arial" w:hAnsi="Arial" w:cs="Arial"/>
          <w:sz w:val="22"/>
          <w:szCs w:val="22"/>
        </w:rPr>
        <w:t>rukt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r</w:t>
      </w:r>
      <w:proofErr w:type="spellEnd"/>
      <w:r w:rsidRPr="00B5651F">
        <w:rPr>
          <w:rFonts w:ascii="Arial" w:eastAsia="Arial" w:hAnsi="Arial" w:cs="Arial"/>
          <w:spacing w:val="-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o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2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>isasi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5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ha</w:t>
      </w:r>
      <w:r w:rsidRPr="00B5651F">
        <w:rPr>
          <w:rFonts w:ascii="Arial" w:eastAsia="Arial" w:hAnsi="Arial" w:cs="Arial"/>
          <w:sz w:val="22"/>
          <w:szCs w:val="22"/>
        </w:rPr>
        <w:t>sis</w:t>
      </w:r>
      <w:r w:rsidRPr="00B5651F">
        <w:rPr>
          <w:rFonts w:ascii="Arial" w:eastAsia="Arial" w:hAnsi="Arial" w:cs="Arial"/>
          <w:spacing w:val="-3"/>
          <w:sz w:val="22"/>
          <w:szCs w:val="22"/>
        </w:rPr>
        <w:t>w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lu</w:t>
      </w:r>
      <w:r w:rsidRPr="00B5651F">
        <w:rPr>
          <w:rFonts w:ascii="Arial" w:eastAsia="Arial" w:hAnsi="Arial" w:cs="Arial"/>
          <w:spacing w:val="-2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um</w:t>
      </w:r>
      <w:r w:rsidRPr="00B5651F">
        <w:rPr>
          <w:rFonts w:ascii="Arial" w:eastAsia="Arial" w:hAnsi="Arial" w:cs="Arial"/>
          <w:spacing w:val="-1"/>
          <w:sz w:val="22"/>
          <w:szCs w:val="22"/>
        </w:rPr>
        <w:t>b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sia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(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o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d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nd</w:t>
      </w:r>
      <w:r w:rsidRPr="00B5651F">
        <w:rPr>
          <w:rFonts w:ascii="Arial" w:eastAsia="Arial" w:hAnsi="Arial" w:cs="Arial"/>
          <w:sz w:val="22"/>
          <w:szCs w:val="22"/>
        </w:rPr>
        <w:t>idik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),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u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pacing w:val="-4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3"/>
          <w:sz w:val="22"/>
          <w:szCs w:val="22"/>
        </w:rPr>
        <w:t>r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da</w:t>
      </w:r>
      <w:r w:rsidRPr="00B5651F">
        <w:rPr>
          <w:rFonts w:ascii="Arial" w:eastAsia="Arial" w:hAnsi="Arial" w:cs="Arial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ras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3"/>
          <w:sz w:val="22"/>
          <w:szCs w:val="22"/>
        </w:rPr>
        <w:t>r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sist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m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pen</w:t>
      </w:r>
      <w:r w:rsidRPr="00B5651F">
        <w:rPr>
          <w:rFonts w:ascii="Arial" w:eastAsia="Arial" w:hAnsi="Arial" w:cs="Arial"/>
          <w:sz w:val="22"/>
          <w:szCs w:val="22"/>
        </w:rPr>
        <w:t>j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2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6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tu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in</w:t>
      </w:r>
      <w:r w:rsidRPr="00B5651F">
        <w:rPr>
          <w:rFonts w:ascii="Arial" w:eastAsia="Arial" w:hAnsi="Arial" w:cs="Arial"/>
          <w:spacing w:val="1"/>
          <w:sz w:val="22"/>
          <w:szCs w:val="22"/>
        </w:rPr>
        <w:t>te</w:t>
      </w:r>
      <w:r w:rsidRPr="00B5651F">
        <w:rPr>
          <w:rFonts w:ascii="Arial" w:eastAsia="Arial" w:hAnsi="Arial" w:cs="Arial"/>
          <w:sz w:val="22"/>
          <w:szCs w:val="22"/>
        </w:rPr>
        <w:t>rn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 xml:space="preserve">l,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3"/>
          <w:sz w:val="22"/>
          <w:szCs w:val="22"/>
        </w:rPr>
        <w:t>t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ki</w:t>
      </w:r>
      <w:r w:rsidRPr="00B5651F">
        <w:rPr>
          <w:rFonts w:ascii="Arial" w:eastAsia="Arial" w:hAnsi="Arial" w:cs="Arial"/>
          <w:spacing w:val="-2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j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UP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 xml:space="preserve">g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isajikan</w:t>
      </w:r>
      <w:proofErr w:type="spellEnd"/>
      <w:r w:rsidRPr="00B5651F">
        <w:rPr>
          <w:rFonts w:ascii="Arial" w:eastAsia="Arial" w:hAnsi="Arial" w:cs="Arial"/>
          <w:spacing w:val="5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c</w:t>
      </w:r>
      <w:r w:rsidRPr="00B5651F">
        <w:rPr>
          <w:rFonts w:ascii="Arial" w:eastAsia="Arial" w:hAnsi="Arial" w:cs="Arial"/>
          <w:spacing w:val="2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ra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en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ge</w:t>
      </w:r>
      <w:r w:rsidRPr="00B5651F">
        <w:rPr>
          <w:rFonts w:ascii="Arial" w:eastAsia="Arial" w:hAnsi="Arial" w:cs="Arial"/>
          <w:spacing w:val="1"/>
          <w:sz w:val="22"/>
          <w:szCs w:val="22"/>
        </w:rPr>
        <w:t>mu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4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ha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1"/>
          <w:sz w:val="22"/>
          <w:szCs w:val="22"/>
        </w:rPr>
        <w:t>-</w:t>
      </w:r>
      <w:r w:rsidRPr="00B5651F">
        <w:rPr>
          <w:rFonts w:ascii="Arial" w:eastAsia="Arial" w:hAnsi="Arial" w:cs="Arial"/>
          <w:spacing w:val="1"/>
          <w:sz w:val="22"/>
          <w:szCs w:val="22"/>
        </w:rPr>
        <w:t>ha</w:t>
      </w:r>
      <w:r w:rsidRPr="00B5651F">
        <w:rPr>
          <w:rFonts w:ascii="Arial" w:eastAsia="Arial" w:hAnsi="Arial" w:cs="Arial"/>
          <w:sz w:val="22"/>
          <w:szCs w:val="22"/>
        </w:rPr>
        <w:t>l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pa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in</w:t>
      </w:r>
      <w:r w:rsidRPr="00B5651F">
        <w:rPr>
          <w:rFonts w:ascii="Arial" w:eastAsia="Arial" w:hAnsi="Arial" w:cs="Arial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pen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-2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.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As</w:t>
      </w:r>
      <w:r w:rsidRPr="00B5651F">
        <w:rPr>
          <w:rFonts w:ascii="Arial" w:eastAsia="Arial" w:hAnsi="Arial" w:cs="Arial"/>
          <w:spacing w:val="1"/>
          <w:sz w:val="22"/>
          <w:szCs w:val="22"/>
        </w:rPr>
        <w:t>pe</w:t>
      </w:r>
      <w:r w:rsidRPr="00B5651F">
        <w:rPr>
          <w:rFonts w:ascii="Arial" w:eastAsia="Arial" w:hAnsi="Arial" w:cs="Arial"/>
          <w:sz w:val="22"/>
          <w:szCs w:val="22"/>
        </w:rPr>
        <w:t>k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>g</w:t>
      </w:r>
      <w:r w:rsidRPr="00B5651F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ha</w:t>
      </w:r>
      <w:r w:rsidRPr="00B5651F">
        <w:rPr>
          <w:rFonts w:ascii="Arial" w:eastAsia="Arial" w:hAnsi="Arial" w:cs="Arial"/>
          <w:sz w:val="22"/>
          <w:szCs w:val="22"/>
        </w:rPr>
        <w:t>rus</w:t>
      </w:r>
      <w:proofErr w:type="spellEnd"/>
      <w:r w:rsidRPr="00B5651F">
        <w:rPr>
          <w:rFonts w:ascii="Arial" w:eastAsia="Arial" w:hAnsi="Arial" w:cs="Arial"/>
          <w:spacing w:val="-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te</w:t>
      </w:r>
      <w:r w:rsidRPr="00B5651F">
        <w:rPr>
          <w:rFonts w:ascii="Arial" w:eastAsia="Arial" w:hAnsi="Arial" w:cs="Arial"/>
          <w:spacing w:val="-3"/>
          <w:sz w:val="22"/>
          <w:szCs w:val="22"/>
        </w:rPr>
        <w:t>r</w:t>
      </w:r>
      <w:r w:rsidRPr="00B5651F">
        <w:rPr>
          <w:rFonts w:ascii="Arial" w:eastAsia="Arial" w:hAnsi="Arial" w:cs="Arial"/>
          <w:spacing w:val="1"/>
          <w:sz w:val="22"/>
          <w:szCs w:val="22"/>
        </w:rPr>
        <w:t>mu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t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1"/>
          <w:sz w:val="22"/>
          <w:szCs w:val="22"/>
        </w:rPr>
        <w:t>j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las</w:t>
      </w:r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eba</w:t>
      </w:r>
      <w:r w:rsidRPr="00B5651F">
        <w:rPr>
          <w:rFonts w:ascii="Arial" w:eastAsia="Arial" w:hAnsi="Arial" w:cs="Arial"/>
          <w:spacing w:val="-4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be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pacing w:val="7"/>
          <w:sz w:val="22"/>
          <w:szCs w:val="22"/>
        </w:rPr>
        <w:t>t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:</w:t>
      </w:r>
    </w:p>
    <w:p w14:paraId="4A3E0286" w14:textId="77777777" w:rsidR="009D4C74" w:rsidRPr="00B5651F" w:rsidRDefault="009D4C74" w:rsidP="001C7E7A">
      <w:pPr>
        <w:spacing w:line="276" w:lineRule="auto"/>
        <w:rPr>
          <w:rFonts w:ascii="Arial" w:hAnsi="Arial" w:cs="Arial"/>
          <w:sz w:val="22"/>
          <w:szCs w:val="22"/>
        </w:rPr>
      </w:pPr>
    </w:p>
    <w:p w14:paraId="47F3BACD" w14:textId="77777777" w:rsidR="009D4C74" w:rsidRPr="00B5651F" w:rsidRDefault="00B11720" w:rsidP="001C7E7A">
      <w:pPr>
        <w:spacing w:line="276" w:lineRule="auto"/>
        <w:ind w:left="426"/>
        <w:jc w:val="both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b/>
          <w:spacing w:val="1"/>
          <w:sz w:val="22"/>
          <w:szCs w:val="22"/>
        </w:rPr>
        <w:t>1</w:t>
      </w:r>
      <w:r w:rsidRPr="00B5651F">
        <w:rPr>
          <w:rFonts w:ascii="Arial" w:eastAsia="Arial" w:hAnsi="Arial" w:cs="Arial"/>
          <w:b/>
          <w:sz w:val="22"/>
          <w:szCs w:val="22"/>
        </w:rPr>
        <w:t xml:space="preserve">. </w:t>
      </w:r>
      <w:r w:rsidRPr="00B5651F">
        <w:rPr>
          <w:rFonts w:ascii="Arial" w:eastAsia="Arial" w:hAnsi="Arial" w:cs="Arial"/>
          <w:b/>
          <w:spacing w:val="57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b/>
          <w:sz w:val="22"/>
          <w:szCs w:val="22"/>
        </w:rPr>
        <w:t>S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b/>
          <w:spacing w:val="-2"/>
          <w:sz w:val="22"/>
          <w:szCs w:val="22"/>
        </w:rPr>
        <w:t>j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z w:val="22"/>
          <w:szCs w:val="22"/>
        </w:rPr>
        <w:t>r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z w:val="22"/>
          <w:szCs w:val="22"/>
        </w:rPr>
        <w:t>h</w:t>
      </w:r>
      <w:r w:rsidRPr="00B5651F">
        <w:rPr>
          <w:rFonts w:ascii="Arial" w:eastAsia="Arial" w:hAnsi="Arial" w:cs="Arial"/>
          <w:b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b/>
          <w:sz w:val="22"/>
          <w:szCs w:val="22"/>
        </w:rPr>
        <w:t xml:space="preserve">Unit </w:t>
      </w:r>
      <w:proofErr w:type="spellStart"/>
      <w:r w:rsidRPr="00B5651F">
        <w:rPr>
          <w:rFonts w:ascii="Arial" w:eastAsia="Arial" w:hAnsi="Arial" w:cs="Arial"/>
          <w:b/>
          <w:spacing w:val="1"/>
          <w:sz w:val="22"/>
          <w:szCs w:val="22"/>
        </w:rPr>
        <w:t>Pe</w:t>
      </w:r>
      <w:r w:rsidRPr="00B5651F">
        <w:rPr>
          <w:rFonts w:ascii="Arial" w:eastAsia="Arial" w:hAnsi="Arial" w:cs="Arial"/>
          <w:b/>
          <w:sz w:val="22"/>
          <w:szCs w:val="22"/>
        </w:rPr>
        <w:t>n</w:t>
      </w:r>
      <w:r w:rsidRPr="00B5651F">
        <w:rPr>
          <w:rFonts w:ascii="Arial" w:eastAsia="Arial" w:hAnsi="Arial" w:cs="Arial"/>
          <w:b/>
          <w:spacing w:val="-3"/>
          <w:sz w:val="22"/>
          <w:szCs w:val="22"/>
        </w:rPr>
        <w:t>g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b/>
          <w:sz w:val="22"/>
          <w:szCs w:val="22"/>
        </w:rPr>
        <w:t>l</w:t>
      </w:r>
      <w:r w:rsidRPr="00B5651F">
        <w:rPr>
          <w:rFonts w:ascii="Arial" w:eastAsia="Arial" w:hAnsi="Arial" w:cs="Arial"/>
          <w:b/>
          <w:spacing w:val="-2"/>
          <w:sz w:val="22"/>
          <w:szCs w:val="22"/>
        </w:rPr>
        <w:t>o</w:t>
      </w:r>
      <w:r w:rsidRPr="00B5651F">
        <w:rPr>
          <w:rFonts w:ascii="Arial" w:eastAsia="Arial" w:hAnsi="Arial" w:cs="Arial"/>
          <w:b/>
          <w:sz w:val="22"/>
          <w:szCs w:val="22"/>
        </w:rPr>
        <w:t>la</w:t>
      </w:r>
      <w:proofErr w:type="spellEnd"/>
      <w:r w:rsidRPr="00B5651F">
        <w:rPr>
          <w:rFonts w:ascii="Arial" w:eastAsia="Arial" w:hAnsi="Arial" w:cs="Arial"/>
          <w:b/>
          <w:spacing w:val="3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b/>
          <w:sz w:val="22"/>
          <w:szCs w:val="22"/>
        </w:rPr>
        <w:t>rogr</w:t>
      </w:r>
      <w:r w:rsidRPr="00B5651F">
        <w:rPr>
          <w:rFonts w:ascii="Arial" w:eastAsia="Arial" w:hAnsi="Arial" w:cs="Arial"/>
          <w:b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z w:val="22"/>
          <w:szCs w:val="22"/>
        </w:rPr>
        <w:t>m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b/>
          <w:spacing w:val="1"/>
          <w:sz w:val="22"/>
          <w:szCs w:val="22"/>
        </w:rPr>
        <w:t>S</w:t>
      </w:r>
      <w:r w:rsidRPr="00B5651F">
        <w:rPr>
          <w:rFonts w:ascii="Arial" w:eastAsia="Arial" w:hAnsi="Arial" w:cs="Arial"/>
          <w:b/>
          <w:sz w:val="22"/>
          <w:szCs w:val="22"/>
        </w:rPr>
        <w:t>t</w:t>
      </w:r>
      <w:r w:rsidRPr="00B5651F">
        <w:rPr>
          <w:rFonts w:ascii="Arial" w:eastAsia="Arial" w:hAnsi="Arial" w:cs="Arial"/>
          <w:b/>
          <w:spacing w:val="-1"/>
          <w:sz w:val="22"/>
          <w:szCs w:val="22"/>
        </w:rPr>
        <w:t>u</w:t>
      </w:r>
      <w:r w:rsidRPr="00B5651F">
        <w:rPr>
          <w:rFonts w:ascii="Arial" w:eastAsia="Arial" w:hAnsi="Arial" w:cs="Arial"/>
          <w:b/>
          <w:sz w:val="22"/>
          <w:szCs w:val="22"/>
        </w:rPr>
        <w:t>di</w:t>
      </w:r>
      <w:proofErr w:type="spellEnd"/>
    </w:p>
    <w:p w14:paraId="6C52286E" w14:textId="77777777" w:rsidR="009D4C74" w:rsidRPr="00B5651F" w:rsidRDefault="00B11720" w:rsidP="001C7E7A">
      <w:pPr>
        <w:spacing w:line="276" w:lineRule="auto"/>
        <w:ind w:left="784"/>
        <w:jc w:val="both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ad</w:t>
      </w:r>
      <w:r w:rsidRPr="00B5651F">
        <w:rPr>
          <w:rFonts w:ascii="Arial" w:eastAsia="Arial" w:hAnsi="Arial" w:cs="Arial"/>
          <w:sz w:val="22"/>
          <w:szCs w:val="22"/>
        </w:rPr>
        <w:t xml:space="preserve">a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ba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ian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ini</w:t>
      </w:r>
      <w:proofErr w:type="spellEnd"/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UP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ha</w:t>
      </w:r>
      <w:r w:rsidRPr="00B5651F">
        <w:rPr>
          <w:rFonts w:ascii="Arial" w:eastAsia="Arial" w:hAnsi="Arial" w:cs="Arial"/>
          <w:sz w:val="22"/>
          <w:szCs w:val="22"/>
        </w:rPr>
        <w:t>rus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u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men</w:t>
      </w:r>
      <w:r w:rsidRPr="00B5651F">
        <w:rPr>
          <w:rFonts w:ascii="Arial" w:eastAsia="Arial" w:hAnsi="Arial" w:cs="Arial"/>
          <w:spacing w:val="-3"/>
          <w:sz w:val="22"/>
          <w:szCs w:val="22"/>
        </w:rPr>
        <w:t>j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lask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6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pacing w:val="-3"/>
          <w:sz w:val="22"/>
          <w:szCs w:val="22"/>
        </w:rPr>
        <w:t>w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t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pend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1"/>
          <w:sz w:val="22"/>
          <w:szCs w:val="22"/>
        </w:rPr>
        <w:t>r</w:t>
      </w:r>
      <w:r w:rsidRPr="00B5651F">
        <w:rPr>
          <w:rFonts w:ascii="Arial" w:eastAsia="Arial" w:hAnsi="Arial" w:cs="Arial"/>
          <w:sz w:val="22"/>
          <w:szCs w:val="22"/>
        </w:rPr>
        <w:t>ian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da</w:t>
      </w:r>
      <w:r w:rsidRPr="00B5651F">
        <w:rPr>
          <w:rFonts w:ascii="Arial" w:eastAsia="Arial" w:hAnsi="Arial" w:cs="Arial"/>
          <w:sz w:val="22"/>
          <w:szCs w:val="22"/>
        </w:rPr>
        <w:t xml:space="preserve">n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</w:t>
      </w:r>
      <w:r w:rsidRPr="00B5651F">
        <w:rPr>
          <w:rFonts w:ascii="Arial" w:eastAsia="Arial" w:hAnsi="Arial" w:cs="Arial"/>
          <w:sz w:val="22"/>
          <w:szCs w:val="22"/>
        </w:rPr>
        <w:t>rk</w:t>
      </w:r>
      <w:r w:rsidRPr="00B5651F">
        <w:rPr>
          <w:rFonts w:ascii="Arial" w:eastAsia="Arial" w:hAnsi="Arial" w:cs="Arial"/>
          <w:spacing w:val="-2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mb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7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3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 xml:space="preserve">PPS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da</w:t>
      </w:r>
      <w:r w:rsidRPr="00B5651F">
        <w:rPr>
          <w:rFonts w:ascii="Arial" w:eastAsia="Arial" w:hAnsi="Arial" w:cs="Arial"/>
          <w:sz w:val="22"/>
          <w:szCs w:val="22"/>
        </w:rPr>
        <w:t>n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ro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ram</w:t>
      </w:r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ud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>g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iakre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si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2"/>
          <w:sz w:val="22"/>
          <w:szCs w:val="22"/>
        </w:rPr>
        <w:t>c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ra</w:t>
      </w:r>
      <w:proofErr w:type="spellEnd"/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4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da</w:t>
      </w:r>
      <w:r w:rsidRPr="00B5651F">
        <w:rPr>
          <w:rFonts w:ascii="Arial" w:eastAsia="Arial" w:hAnsi="Arial" w:cs="Arial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</w:rPr>
        <w:t>j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la</w:t>
      </w:r>
      <w:r w:rsidRPr="00B5651F">
        <w:rPr>
          <w:rFonts w:ascii="Arial" w:eastAsia="Arial" w:hAnsi="Arial" w:cs="Arial"/>
          <w:spacing w:val="2"/>
          <w:sz w:val="22"/>
          <w:szCs w:val="22"/>
        </w:rPr>
        <w:t>s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.</w:t>
      </w:r>
    </w:p>
    <w:p w14:paraId="5FF2DFBF" w14:textId="77777777" w:rsidR="009D4C74" w:rsidRPr="00B5651F" w:rsidRDefault="009D4C74" w:rsidP="001C7E7A">
      <w:pPr>
        <w:spacing w:line="276" w:lineRule="auto"/>
        <w:rPr>
          <w:rFonts w:ascii="Arial" w:hAnsi="Arial" w:cs="Arial"/>
          <w:sz w:val="22"/>
          <w:szCs w:val="22"/>
        </w:rPr>
      </w:pPr>
    </w:p>
    <w:p w14:paraId="037E8C31" w14:textId="77777777" w:rsidR="009D4C74" w:rsidRPr="00B5651F" w:rsidRDefault="00B11720" w:rsidP="001C7E7A">
      <w:pPr>
        <w:spacing w:line="276" w:lineRule="auto"/>
        <w:ind w:left="426"/>
        <w:jc w:val="both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b/>
          <w:spacing w:val="1"/>
          <w:sz w:val="22"/>
          <w:szCs w:val="22"/>
        </w:rPr>
        <w:t>2</w:t>
      </w:r>
      <w:r w:rsidRPr="00B5651F">
        <w:rPr>
          <w:rFonts w:ascii="Arial" w:eastAsia="Arial" w:hAnsi="Arial" w:cs="Arial"/>
          <w:b/>
          <w:sz w:val="22"/>
          <w:szCs w:val="22"/>
        </w:rPr>
        <w:t xml:space="preserve">. </w:t>
      </w:r>
      <w:r w:rsidRPr="00B5651F">
        <w:rPr>
          <w:rFonts w:ascii="Arial" w:eastAsia="Arial" w:hAnsi="Arial" w:cs="Arial"/>
          <w:b/>
          <w:spacing w:val="57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b/>
          <w:sz w:val="22"/>
          <w:szCs w:val="22"/>
        </w:rPr>
        <w:t>Vi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s</w:t>
      </w:r>
      <w:r w:rsidRPr="00B5651F">
        <w:rPr>
          <w:rFonts w:ascii="Arial" w:eastAsia="Arial" w:hAnsi="Arial" w:cs="Arial"/>
          <w:b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b/>
          <w:sz w:val="22"/>
          <w:szCs w:val="22"/>
        </w:rPr>
        <w:t xml:space="preserve">, </w:t>
      </w:r>
      <w:proofErr w:type="spellStart"/>
      <w:r w:rsidRPr="00B5651F">
        <w:rPr>
          <w:rFonts w:ascii="Arial" w:eastAsia="Arial" w:hAnsi="Arial" w:cs="Arial"/>
          <w:b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b/>
          <w:sz w:val="22"/>
          <w:szCs w:val="22"/>
        </w:rPr>
        <w:t>i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s</w:t>
      </w:r>
      <w:r w:rsidRPr="00B5651F">
        <w:rPr>
          <w:rFonts w:ascii="Arial" w:eastAsia="Arial" w:hAnsi="Arial" w:cs="Arial"/>
          <w:b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b/>
          <w:sz w:val="22"/>
          <w:szCs w:val="22"/>
        </w:rPr>
        <w:t>,</w:t>
      </w:r>
      <w:r w:rsidRPr="00B5651F">
        <w:rPr>
          <w:rFonts w:ascii="Arial" w:eastAsia="Arial" w:hAnsi="Arial" w:cs="Arial"/>
          <w:b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b/>
          <w:sz w:val="22"/>
          <w:szCs w:val="22"/>
        </w:rPr>
        <w:t>Tu</w:t>
      </w:r>
      <w:r w:rsidRPr="00B5651F">
        <w:rPr>
          <w:rFonts w:ascii="Arial" w:eastAsia="Arial" w:hAnsi="Arial" w:cs="Arial"/>
          <w:b/>
          <w:spacing w:val="-2"/>
          <w:sz w:val="22"/>
          <w:szCs w:val="22"/>
        </w:rPr>
        <w:t>j</w:t>
      </w:r>
      <w:r w:rsidRPr="00B5651F">
        <w:rPr>
          <w:rFonts w:ascii="Arial" w:eastAsia="Arial" w:hAnsi="Arial" w:cs="Arial"/>
          <w:b/>
          <w:sz w:val="22"/>
          <w:szCs w:val="22"/>
        </w:rPr>
        <w:t>uan</w:t>
      </w:r>
      <w:proofErr w:type="spellEnd"/>
      <w:r w:rsidRPr="00B5651F">
        <w:rPr>
          <w:rFonts w:ascii="Arial" w:eastAsia="Arial" w:hAnsi="Arial" w:cs="Arial"/>
          <w:b/>
          <w:sz w:val="22"/>
          <w:szCs w:val="22"/>
        </w:rPr>
        <w:t>,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 xml:space="preserve"> S</w:t>
      </w:r>
      <w:r w:rsidRPr="00B5651F">
        <w:rPr>
          <w:rFonts w:ascii="Arial" w:eastAsia="Arial" w:hAnsi="Arial" w:cs="Arial"/>
          <w:b/>
          <w:sz w:val="22"/>
          <w:szCs w:val="22"/>
        </w:rPr>
        <w:t>t</w:t>
      </w:r>
      <w:r w:rsidRPr="00B5651F">
        <w:rPr>
          <w:rFonts w:ascii="Arial" w:eastAsia="Arial" w:hAnsi="Arial" w:cs="Arial"/>
          <w:b/>
          <w:spacing w:val="-3"/>
          <w:sz w:val="22"/>
          <w:szCs w:val="22"/>
        </w:rPr>
        <w:t>r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z w:val="22"/>
          <w:szCs w:val="22"/>
        </w:rPr>
        <w:t>teg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i</w:t>
      </w:r>
      <w:r w:rsidRPr="00B5651F">
        <w:rPr>
          <w:rFonts w:ascii="Arial" w:eastAsia="Arial" w:hAnsi="Arial" w:cs="Arial"/>
          <w:b/>
          <w:sz w:val="22"/>
          <w:szCs w:val="22"/>
        </w:rPr>
        <w:t>,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b/>
          <w:sz w:val="22"/>
          <w:szCs w:val="22"/>
        </w:rPr>
        <w:t>dan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b/>
          <w:spacing w:val="-3"/>
          <w:sz w:val="22"/>
          <w:szCs w:val="22"/>
        </w:rPr>
        <w:t>T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z w:val="22"/>
          <w:szCs w:val="22"/>
        </w:rPr>
        <w:t>ta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b/>
          <w:sz w:val="22"/>
          <w:szCs w:val="22"/>
        </w:rPr>
        <w:t>Ni</w:t>
      </w:r>
      <w:r w:rsidRPr="00B5651F">
        <w:rPr>
          <w:rFonts w:ascii="Arial" w:eastAsia="Arial" w:hAnsi="Arial" w:cs="Arial"/>
          <w:b/>
          <w:spacing w:val="-1"/>
          <w:sz w:val="22"/>
          <w:szCs w:val="22"/>
        </w:rPr>
        <w:t>l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z w:val="22"/>
          <w:szCs w:val="22"/>
        </w:rPr>
        <w:t>i</w:t>
      </w:r>
    </w:p>
    <w:p w14:paraId="28D4D333" w14:textId="77777777" w:rsidR="009D4C74" w:rsidRPr="00B5651F" w:rsidRDefault="00B11720" w:rsidP="001C7E7A">
      <w:pPr>
        <w:spacing w:line="276" w:lineRule="auto"/>
        <w:ind w:left="784"/>
        <w:jc w:val="both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sz w:val="22"/>
          <w:szCs w:val="22"/>
        </w:rPr>
        <w:t>B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ian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ini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b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si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de</w:t>
      </w:r>
      <w:r w:rsidRPr="00B5651F">
        <w:rPr>
          <w:rFonts w:ascii="Arial" w:eastAsia="Arial" w:hAnsi="Arial" w:cs="Arial"/>
          <w:sz w:val="22"/>
          <w:szCs w:val="22"/>
        </w:rPr>
        <w:t>skr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si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sin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t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v</w:t>
      </w:r>
      <w:r w:rsidRPr="00B5651F">
        <w:rPr>
          <w:rFonts w:ascii="Arial" w:eastAsia="Arial" w:hAnsi="Arial" w:cs="Arial"/>
          <w:sz w:val="22"/>
          <w:szCs w:val="22"/>
        </w:rPr>
        <w:t>is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z w:val="22"/>
          <w:szCs w:val="22"/>
        </w:rPr>
        <w:t>is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ju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stra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da</w:t>
      </w:r>
      <w:r w:rsidRPr="00B5651F">
        <w:rPr>
          <w:rFonts w:ascii="Arial" w:eastAsia="Arial" w:hAnsi="Arial" w:cs="Arial"/>
          <w:sz w:val="22"/>
          <w:szCs w:val="22"/>
        </w:rPr>
        <w:t>n 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ta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1"/>
          <w:sz w:val="22"/>
          <w:szCs w:val="22"/>
        </w:rPr>
        <w:t>l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gramStart"/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 xml:space="preserve">g 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ra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proofErr w:type="gram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 xml:space="preserve">i 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UP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 xml:space="preserve">S 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 xml:space="preserve">n 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ro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 xml:space="preserve">ram 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st</w:t>
      </w:r>
      <w:r w:rsidRPr="00B5651F">
        <w:rPr>
          <w:rFonts w:ascii="Arial" w:eastAsia="Arial" w:hAnsi="Arial" w:cs="Arial"/>
          <w:spacing w:val="1"/>
          <w:sz w:val="22"/>
          <w:szCs w:val="22"/>
        </w:rPr>
        <w:t>ud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(</w:t>
      </w:r>
      <w:proofErr w:type="spellStart"/>
      <w:r w:rsidRPr="00B5651F">
        <w:rPr>
          <w:rFonts w:ascii="Arial" w:eastAsia="Arial" w:hAnsi="Arial" w:cs="Arial"/>
          <w:spacing w:val="-3"/>
          <w:sz w:val="22"/>
          <w:szCs w:val="22"/>
        </w:rPr>
        <w:t>v</w:t>
      </w:r>
      <w:r w:rsidRPr="00B5651F">
        <w:rPr>
          <w:rFonts w:ascii="Arial" w:eastAsia="Arial" w:hAnsi="Arial" w:cs="Arial"/>
          <w:sz w:val="22"/>
          <w:szCs w:val="22"/>
        </w:rPr>
        <w:t>isi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1"/>
          <w:sz w:val="22"/>
          <w:szCs w:val="22"/>
        </w:rPr>
        <w:t>l</w:t>
      </w:r>
      <w:r w:rsidRPr="00B5651F">
        <w:rPr>
          <w:rFonts w:ascii="Arial" w:eastAsia="Arial" w:hAnsi="Arial" w:cs="Arial"/>
          <w:spacing w:val="1"/>
          <w:sz w:val="22"/>
          <w:szCs w:val="22"/>
        </w:rPr>
        <w:t>muan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>/</w:t>
      </w:r>
      <w:r w:rsidRPr="00B5651F">
        <w:rPr>
          <w:rFonts w:ascii="Arial" w:eastAsia="Arial" w:hAnsi="Arial" w:cs="Arial"/>
          <w:i/>
          <w:spacing w:val="-2"/>
          <w:sz w:val="22"/>
          <w:szCs w:val="22"/>
        </w:rPr>
        <w:t>s</w:t>
      </w:r>
      <w:r w:rsidRPr="00B5651F">
        <w:rPr>
          <w:rFonts w:ascii="Arial" w:eastAsia="Arial" w:hAnsi="Arial" w:cs="Arial"/>
          <w:i/>
          <w:sz w:val="22"/>
          <w:szCs w:val="22"/>
        </w:rPr>
        <w:t>cie</w:t>
      </w:r>
      <w:r w:rsidRPr="00B5651F">
        <w:rPr>
          <w:rFonts w:ascii="Arial" w:eastAsia="Arial" w:hAnsi="Arial" w:cs="Arial"/>
          <w:i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i/>
          <w:sz w:val="22"/>
          <w:szCs w:val="22"/>
        </w:rPr>
        <w:t>tific vis</w:t>
      </w:r>
      <w:r w:rsidRPr="00B5651F">
        <w:rPr>
          <w:rFonts w:ascii="Arial" w:eastAsia="Arial" w:hAnsi="Arial" w:cs="Arial"/>
          <w:i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i/>
          <w:spacing w:val="1"/>
          <w:sz w:val="22"/>
          <w:szCs w:val="22"/>
        </w:rPr>
        <w:t>on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).</w:t>
      </w:r>
    </w:p>
    <w:p w14:paraId="12FFB3ED" w14:textId="77777777" w:rsidR="009D4C74" w:rsidRPr="00B5651F" w:rsidRDefault="009D4C74" w:rsidP="001C7E7A">
      <w:pPr>
        <w:spacing w:line="276" w:lineRule="auto"/>
        <w:rPr>
          <w:rFonts w:ascii="Arial" w:hAnsi="Arial" w:cs="Arial"/>
          <w:sz w:val="22"/>
          <w:szCs w:val="22"/>
        </w:rPr>
      </w:pPr>
    </w:p>
    <w:p w14:paraId="76A641A4" w14:textId="77777777" w:rsidR="009D4C74" w:rsidRPr="00B5651F" w:rsidRDefault="00B11720" w:rsidP="001C7E7A">
      <w:pPr>
        <w:spacing w:line="276" w:lineRule="auto"/>
        <w:ind w:left="426"/>
        <w:jc w:val="both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b/>
          <w:spacing w:val="1"/>
          <w:sz w:val="22"/>
          <w:szCs w:val="22"/>
        </w:rPr>
        <w:t>3</w:t>
      </w:r>
      <w:r w:rsidRPr="00B5651F">
        <w:rPr>
          <w:rFonts w:ascii="Arial" w:eastAsia="Arial" w:hAnsi="Arial" w:cs="Arial"/>
          <w:b/>
          <w:sz w:val="22"/>
          <w:szCs w:val="22"/>
        </w:rPr>
        <w:t xml:space="preserve">. </w:t>
      </w:r>
      <w:r w:rsidRPr="00B5651F">
        <w:rPr>
          <w:rFonts w:ascii="Arial" w:eastAsia="Arial" w:hAnsi="Arial" w:cs="Arial"/>
          <w:b/>
          <w:spacing w:val="57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b/>
          <w:sz w:val="22"/>
          <w:szCs w:val="22"/>
        </w:rPr>
        <w:t>Org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z w:val="22"/>
          <w:szCs w:val="22"/>
        </w:rPr>
        <w:t>ni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s</w:t>
      </w:r>
      <w:r w:rsidRPr="00B5651F">
        <w:rPr>
          <w:rFonts w:ascii="Arial" w:eastAsia="Arial" w:hAnsi="Arial" w:cs="Arial"/>
          <w:b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s</w:t>
      </w:r>
      <w:r w:rsidRPr="00B5651F">
        <w:rPr>
          <w:rFonts w:ascii="Arial" w:eastAsia="Arial" w:hAnsi="Arial" w:cs="Arial"/>
          <w:b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b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b/>
          <w:spacing w:val="-3"/>
          <w:sz w:val="22"/>
          <w:szCs w:val="22"/>
        </w:rPr>
        <w:t>d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z w:val="22"/>
          <w:szCs w:val="22"/>
        </w:rPr>
        <w:t>n T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z w:val="22"/>
          <w:szCs w:val="22"/>
        </w:rPr>
        <w:t>ta</w:t>
      </w:r>
      <w:r w:rsidRPr="00B5651F">
        <w:rPr>
          <w:rFonts w:ascii="Arial" w:eastAsia="Arial" w:hAnsi="Arial" w:cs="Arial"/>
          <w:b/>
          <w:spacing w:val="-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b/>
          <w:sz w:val="22"/>
          <w:szCs w:val="22"/>
        </w:rPr>
        <w:t>Ker</w:t>
      </w:r>
      <w:r w:rsidRPr="00B5651F">
        <w:rPr>
          <w:rFonts w:ascii="Arial" w:eastAsia="Arial" w:hAnsi="Arial" w:cs="Arial"/>
          <w:b/>
          <w:spacing w:val="-1"/>
          <w:sz w:val="22"/>
          <w:szCs w:val="22"/>
        </w:rPr>
        <w:t>j</w:t>
      </w:r>
      <w:r w:rsidRPr="00B5651F">
        <w:rPr>
          <w:rFonts w:ascii="Arial" w:eastAsia="Arial" w:hAnsi="Arial" w:cs="Arial"/>
          <w:b/>
          <w:sz w:val="22"/>
          <w:szCs w:val="22"/>
        </w:rPr>
        <w:t>a</w:t>
      </w:r>
      <w:proofErr w:type="spellEnd"/>
    </w:p>
    <w:p w14:paraId="633139C5" w14:textId="77777777" w:rsidR="009D4C74" w:rsidRPr="00B5651F" w:rsidRDefault="00B11720" w:rsidP="001C7E7A">
      <w:pPr>
        <w:spacing w:line="276" w:lineRule="auto"/>
        <w:ind w:left="784"/>
        <w:jc w:val="both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spacing w:val="1"/>
          <w:sz w:val="22"/>
          <w:szCs w:val="22"/>
        </w:rPr>
        <w:t>Ba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ian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ini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be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si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2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f</w:t>
      </w:r>
      <w:r w:rsidRPr="00B5651F">
        <w:rPr>
          <w:rFonts w:ascii="Arial" w:eastAsia="Arial" w:hAnsi="Arial" w:cs="Arial"/>
          <w:spacing w:val="1"/>
          <w:sz w:val="22"/>
          <w:szCs w:val="22"/>
        </w:rPr>
        <w:t>o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1"/>
          <w:sz w:val="22"/>
          <w:szCs w:val="22"/>
        </w:rPr>
        <w:t>ma</w:t>
      </w:r>
      <w:r w:rsidRPr="00B5651F">
        <w:rPr>
          <w:rFonts w:ascii="Arial" w:eastAsia="Arial" w:hAnsi="Arial" w:cs="Arial"/>
          <w:sz w:val="22"/>
          <w:szCs w:val="22"/>
        </w:rPr>
        <w:t>si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o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u</w:t>
      </w:r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3"/>
          <w:sz w:val="22"/>
          <w:szCs w:val="22"/>
        </w:rPr>
        <w:t>f</w:t>
      </w:r>
      <w:r w:rsidRPr="00B5651F">
        <w:rPr>
          <w:rFonts w:ascii="Arial" w:eastAsia="Arial" w:hAnsi="Arial" w:cs="Arial"/>
          <w:spacing w:val="1"/>
          <w:sz w:val="22"/>
          <w:szCs w:val="22"/>
        </w:rPr>
        <w:t>o</w:t>
      </w:r>
      <w:r w:rsidRPr="00B5651F">
        <w:rPr>
          <w:rFonts w:ascii="Arial" w:eastAsia="Arial" w:hAnsi="Arial" w:cs="Arial"/>
          <w:spacing w:val="-3"/>
          <w:sz w:val="22"/>
          <w:szCs w:val="22"/>
        </w:rPr>
        <w:t>r</w:t>
      </w:r>
      <w:r w:rsidRPr="00B5651F">
        <w:rPr>
          <w:rFonts w:ascii="Arial" w:eastAsia="Arial" w:hAnsi="Arial" w:cs="Arial"/>
          <w:spacing w:val="1"/>
          <w:sz w:val="22"/>
          <w:szCs w:val="22"/>
        </w:rPr>
        <w:t>ma</w:t>
      </w:r>
      <w:r w:rsidRPr="00B5651F">
        <w:rPr>
          <w:rFonts w:ascii="Arial" w:eastAsia="Arial" w:hAnsi="Arial" w:cs="Arial"/>
          <w:sz w:val="22"/>
          <w:szCs w:val="22"/>
        </w:rPr>
        <w:t xml:space="preserve">l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o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2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>isasi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da</w:t>
      </w:r>
      <w:r w:rsidRPr="00B5651F">
        <w:rPr>
          <w:rFonts w:ascii="Arial" w:eastAsia="Arial" w:hAnsi="Arial" w:cs="Arial"/>
          <w:sz w:val="22"/>
          <w:szCs w:val="22"/>
        </w:rPr>
        <w:t>n 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z w:val="22"/>
          <w:szCs w:val="22"/>
        </w:rPr>
        <w:t>a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j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 xml:space="preserve">g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aa</w:t>
      </w:r>
      <w:r w:rsidRPr="00B5651F">
        <w:rPr>
          <w:rFonts w:ascii="Arial" w:eastAsia="Arial" w:hAnsi="Arial" w:cs="Arial"/>
          <w:sz w:val="22"/>
          <w:szCs w:val="22"/>
        </w:rPr>
        <w:t>t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ini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be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l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3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k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da</w:t>
      </w:r>
      <w:r w:rsidRPr="00B5651F">
        <w:rPr>
          <w:rFonts w:ascii="Arial" w:eastAsia="Arial" w:hAnsi="Arial" w:cs="Arial"/>
          <w:spacing w:val="-3"/>
          <w:sz w:val="22"/>
          <w:szCs w:val="22"/>
        </w:rPr>
        <w:t>l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raik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2"/>
          <w:sz w:val="22"/>
          <w:szCs w:val="22"/>
        </w:rPr>
        <w:t>c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ra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en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g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strukt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r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o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2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>isasi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da</w:t>
      </w:r>
      <w:r w:rsidRPr="00B5651F">
        <w:rPr>
          <w:rFonts w:ascii="Arial" w:eastAsia="Arial" w:hAnsi="Arial" w:cs="Arial"/>
          <w:sz w:val="22"/>
          <w:szCs w:val="22"/>
        </w:rPr>
        <w:t>n</w:t>
      </w:r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z w:val="22"/>
          <w:szCs w:val="22"/>
        </w:rPr>
        <w:t>a</w:t>
      </w:r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j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6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U</w:t>
      </w:r>
      <w:r w:rsidRPr="00B5651F">
        <w:rPr>
          <w:rFonts w:ascii="Arial" w:eastAsia="Arial" w:hAnsi="Arial" w:cs="Arial"/>
          <w:spacing w:val="-2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PS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d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2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ro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ram</w:t>
      </w:r>
      <w:r w:rsidRPr="00B5651F">
        <w:rPr>
          <w:rFonts w:ascii="Arial" w:eastAsia="Arial" w:hAnsi="Arial" w:cs="Arial"/>
          <w:spacing w:val="5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</w:rPr>
        <w:t>s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ud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ga</w:t>
      </w:r>
      <w:r w:rsidRPr="00B5651F">
        <w:rPr>
          <w:rFonts w:ascii="Arial" w:eastAsia="Arial" w:hAnsi="Arial" w:cs="Arial"/>
          <w:sz w:val="22"/>
          <w:szCs w:val="22"/>
        </w:rPr>
        <w:t>s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po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o</w:t>
      </w:r>
      <w:r w:rsidRPr="00B5651F">
        <w:rPr>
          <w:rFonts w:ascii="Arial" w:eastAsia="Arial" w:hAnsi="Arial" w:cs="Arial"/>
          <w:spacing w:val="-1"/>
          <w:sz w:val="22"/>
          <w:szCs w:val="22"/>
        </w:rPr>
        <w:t>k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,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da</w:t>
      </w:r>
      <w:r w:rsidRPr="00B5651F">
        <w:rPr>
          <w:rFonts w:ascii="Arial" w:eastAsia="Arial" w:hAnsi="Arial" w:cs="Arial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f</w:t>
      </w:r>
      <w:r w:rsidRPr="00B5651F">
        <w:rPr>
          <w:rFonts w:ascii="Arial" w:eastAsia="Arial" w:hAnsi="Arial" w:cs="Arial"/>
          <w:spacing w:val="1"/>
          <w:sz w:val="22"/>
          <w:szCs w:val="22"/>
        </w:rPr>
        <w:t>un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sin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(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o</w:t>
      </w:r>
      <w:r w:rsidRPr="00B5651F">
        <w:rPr>
          <w:rFonts w:ascii="Arial" w:eastAsia="Arial" w:hAnsi="Arial" w:cs="Arial"/>
          <w:sz w:val="22"/>
          <w:szCs w:val="22"/>
        </w:rPr>
        <w:t>ksi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>)</w:t>
      </w:r>
      <w:r w:rsidRPr="00B5651F">
        <w:rPr>
          <w:rFonts w:ascii="Arial" w:eastAsia="Arial" w:hAnsi="Arial" w:cs="Arial"/>
          <w:sz w:val="22"/>
          <w:szCs w:val="22"/>
        </w:rPr>
        <w:t>.</w:t>
      </w:r>
    </w:p>
    <w:p w14:paraId="72822AE2" w14:textId="77777777" w:rsidR="009D4C74" w:rsidRPr="00B5651F" w:rsidRDefault="009D4C74" w:rsidP="001C7E7A">
      <w:pPr>
        <w:spacing w:line="276" w:lineRule="auto"/>
        <w:rPr>
          <w:rFonts w:ascii="Arial" w:hAnsi="Arial" w:cs="Arial"/>
          <w:sz w:val="22"/>
          <w:szCs w:val="22"/>
        </w:rPr>
      </w:pPr>
    </w:p>
    <w:p w14:paraId="432371E1" w14:textId="77777777" w:rsidR="009D4C74" w:rsidRPr="00B5651F" w:rsidRDefault="00B11720" w:rsidP="001C7E7A">
      <w:pPr>
        <w:spacing w:line="276" w:lineRule="auto"/>
        <w:ind w:left="434"/>
        <w:jc w:val="both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b/>
          <w:spacing w:val="1"/>
          <w:sz w:val="22"/>
          <w:szCs w:val="22"/>
        </w:rPr>
        <w:t>4</w:t>
      </w:r>
      <w:r w:rsidRPr="00B5651F">
        <w:rPr>
          <w:rFonts w:ascii="Arial" w:eastAsia="Arial" w:hAnsi="Arial" w:cs="Arial"/>
          <w:b/>
          <w:sz w:val="22"/>
          <w:szCs w:val="22"/>
        </w:rPr>
        <w:t xml:space="preserve">. </w:t>
      </w:r>
      <w:r w:rsidRPr="00B5651F">
        <w:rPr>
          <w:rFonts w:ascii="Arial" w:eastAsia="Arial" w:hAnsi="Arial" w:cs="Arial"/>
          <w:b/>
          <w:spacing w:val="57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b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z w:val="22"/>
          <w:szCs w:val="22"/>
        </w:rPr>
        <w:t>ha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s</w:t>
      </w:r>
      <w:r w:rsidRPr="00B5651F">
        <w:rPr>
          <w:rFonts w:ascii="Arial" w:eastAsia="Arial" w:hAnsi="Arial" w:cs="Arial"/>
          <w:b/>
          <w:sz w:val="22"/>
          <w:szCs w:val="22"/>
        </w:rPr>
        <w:t>i</w:t>
      </w:r>
      <w:r w:rsidRPr="00B5651F">
        <w:rPr>
          <w:rFonts w:ascii="Arial" w:eastAsia="Arial" w:hAnsi="Arial" w:cs="Arial"/>
          <w:b/>
          <w:spacing w:val="-3"/>
          <w:sz w:val="22"/>
          <w:szCs w:val="22"/>
        </w:rPr>
        <w:t>s</w:t>
      </w:r>
      <w:r w:rsidRPr="00B5651F">
        <w:rPr>
          <w:rFonts w:ascii="Arial" w:eastAsia="Arial" w:hAnsi="Arial" w:cs="Arial"/>
          <w:b/>
          <w:spacing w:val="3"/>
          <w:sz w:val="22"/>
          <w:szCs w:val="22"/>
        </w:rPr>
        <w:t>w</w:t>
      </w:r>
      <w:r w:rsidRPr="00B5651F">
        <w:rPr>
          <w:rFonts w:ascii="Arial" w:eastAsia="Arial" w:hAnsi="Arial" w:cs="Arial"/>
          <w:b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b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b/>
          <w:sz w:val="22"/>
          <w:szCs w:val="22"/>
        </w:rPr>
        <w:t>d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z w:val="22"/>
          <w:szCs w:val="22"/>
        </w:rPr>
        <w:t xml:space="preserve">n </w:t>
      </w:r>
      <w:proofErr w:type="spellStart"/>
      <w:r w:rsidRPr="00B5651F">
        <w:rPr>
          <w:rFonts w:ascii="Arial" w:eastAsia="Arial" w:hAnsi="Arial" w:cs="Arial"/>
          <w:b/>
          <w:sz w:val="22"/>
          <w:szCs w:val="22"/>
        </w:rPr>
        <w:t>Lul</w:t>
      </w:r>
      <w:r w:rsidRPr="00B5651F">
        <w:rPr>
          <w:rFonts w:ascii="Arial" w:eastAsia="Arial" w:hAnsi="Arial" w:cs="Arial"/>
          <w:b/>
          <w:spacing w:val="-2"/>
          <w:sz w:val="22"/>
          <w:szCs w:val="22"/>
        </w:rPr>
        <w:t>u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sa</w:t>
      </w:r>
      <w:r w:rsidRPr="00B5651F">
        <w:rPr>
          <w:rFonts w:ascii="Arial" w:eastAsia="Arial" w:hAnsi="Arial" w:cs="Arial"/>
          <w:b/>
          <w:sz w:val="22"/>
          <w:szCs w:val="22"/>
        </w:rPr>
        <w:t>n</w:t>
      </w:r>
      <w:proofErr w:type="spellEnd"/>
    </w:p>
    <w:p w14:paraId="41D49E34" w14:textId="77777777" w:rsidR="009D4C74" w:rsidRPr="00B5651F" w:rsidRDefault="00B11720" w:rsidP="001C7E7A">
      <w:pPr>
        <w:spacing w:line="276" w:lineRule="auto"/>
        <w:ind w:left="784"/>
        <w:jc w:val="both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spacing w:val="1"/>
          <w:sz w:val="22"/>
          <w:szCs w:val="22"/>
        </w:rPr>
        <w:t>Ba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ian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ini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be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si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si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da</w:t>
      </w:r>
      <w:r w:rsidRPr="00B5651F">
        <w:rPr>
          <w:rFonts w:ascii="Arial" w:eastAsia="Arial" w:hAnsi="Arial" w:cs="Arial"/>
          <w:sz w:val="22"/>
          <w:szCs w:val="22"/>
        </w:rPr>
        <w:t>ta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3"/>
          <w:sz w:val="22"/>
          <w:szCs w:val="22"/>
        </w:rPr>
        <w:t>j</w:t>
      </w:r>
      <w:r w:rsidRPr="00B5651F">
        <w:rPr>
          <w:rFonts w:ascii="Arial" w:eastAsia="Arial" w:hAnsi="Arial" w:cs="Arial"/>
          <w:spacing w:val="-1"/>
          <w:sz w:val="22"/>
          <w:szCs w:val="22"/>
        </w:rPr>
        <w:t>um</w:t>
      </w:r>
      <w:r w:rsidRPr="00B5651F">
        <w:rPr>
          <w:rFonts w:ascii="Arial" w:eastAsia="Arial" w:hAnsi="Arial" w:cs="Arial"/>
          <w:sz w:val="22"/>
          <w:szCs w:val="22"/>
        </w:rPr>
        <w:t>lah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aha</w:t>
      </w:r>
      <w:r w:rsidRPr="00B5651F">
        <w:rPr>
          <w:rFonts w:ascii="Arial" w:eastAsia="Arial" w:hAnsi="Arial" w:cs="Arial"/>
          <w:sz w:val="22"/>
          <w:szCs w:val="22"/>
        </w:rPr>
        <w:t>sis</w:t>
      </w:r>
      <w:r w:rsidRPr="00B5651F">
        <w:rPr>
          <w:rFonts w:ascii="Arial" w:eastAsia="Arial" w:hAnsi="Arial" w:cs="Arial"/>
          <w:spacing w:val="-3"/>
          <w:sz w:val="22"/>
          <w:szCs w:val="22"/>
        </w:rPr>
        <w:t>w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lul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1"/>
          <w:sz w:val="22"/>
          <w:szCs w:val="22"/>
        </w:rPr>
        <w:t>ma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k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ua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5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re</w:t>
      </w:r>
      <w:r w:rsidRPr="00B5651F">
        <w:rPr>
          <w:rFonts w:ascii="Arial" w:eastAsia="Arial" w:hAnsi="Arial" w:cs="Arial"/>
          <w:spacing w:val="-2"/>
          <w:sz w:val="22"/>
          <w:szCs w:val="22"/>
        </w:rPr>
        <w:t>s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pacing w:val="-1"/>
          <w:sz w:val="22"/>
          <w:szCs w:val="22"/>
        </w:rPr>
        <w:t>o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um</w:t>
      </w:r>
      <w:r w:rsidRPr="00B5651F">
        <w:rPr>
          <w:rFonts w:ascii="Arial" w:eastAsia="Arial" w:hAnsi="Arial" w:cs="Arial"/>
          <w:spacing w:val="1"/>
          <w:sz w:val="22"/>
          <w:szCs w:val="22"/>
        </w:rPr>
        <w:t>en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 xml:space="preserve">l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ica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ha</w:t>
      </w:r>
      <w:r w:rsidRPr="00B5651F">
        <w:rPr>
          <w:rFonts w:ascii="Arial" w:eastAsia="Arial" w:hAnsi="Arial" w:cs="Arial"/>
          <w:sz w:val="22"/>
          <w:szCs w:val="22"/>
        </w:rPr>
        <w:t>sis</w:t>
      </w:r>
      <w:r w:rsidRPr="00B5651F">
        <w:rPr>
          <w:rFonts w:ascii="Arial" w:eastAsia="Arial" w:hAnsi="Arial" w:cs="Arial"/>
          <w:spacing w:val="-3"/>
          <w:sz w:val="22"/>
          <w:szCs w:val="22"/>
        </w:rPr>
        <w:t>w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da</w:t>
      </w:r>
      <w:r w:rsidRPr="00B5651F">
        <w:rPr>
          <w:rFonts w:ascii="Arial" w:eastAsia="Arial" w:hAnsi="Arial" w:cs="Arial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</w:rPr>
        <w:t>l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lus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3"/>
          <w:sz w:val="22"/>
          <w:szCs w:val="22"/>
        </w:rPr>
        <w:t>t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ki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j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lul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.</w:t>
      </w:r>
    </w:p>
    <w:p w14:paraId="14C60616" w14:textId="77777777" w:rsidR="009D4C74" w:rsidRPr="00B5651F" w:rsidRDefault="009D4C74" w:rsidP="001C7E7A">
      <w:pPr>
        <w:spacing w:line="276" w:lineRule="auto"/>
        <w:rPr>
          <w:rFonts w:ascii="Arial" w:hAnsi="Arial" w:cs="Arial"/>
          <w:sz w:val="22"/>
          <w:szCs w:val="22"/>
        </w:rPr>
      </w:pPr>
    </w:p>
    <w:p w14:paraId="768C4E70" w14:textId="77777777" w:rsidR="009D4C74" w:rsidRDefault="00B11720" w:rsidP="001C7E7A">
      <w:pPr>
        <w:spacing w:line="276" w:lineRule="auto"/>
        <w:ind w:left="434"/>
        <w:jc w:val="both"/>
        <w:rPr>
          <w:rFonts w:ascii="Arial" w:eastAsia="Arial" w:hAnsi="Arial" w:cs="Arial"/>
          <w:b/>
          <w:sz w:val="22"/>
          <w:szCs w:val="22"/>
        </w:rPr>
      </w:pPr>
      <w:r w:rsidRPr="00B5651F">
        <w:rPr>
          <w:rFonts w:ascii="Arial" w:eastAsia="Arial" w:hAnsi="Arial" w:cs="Arial"/>
          <w:b/>
          <w:spacing w:val="1"/>
          <w:sz w:val="22"/>
          <w:szCs w:val="22"/>
        </w:rPr>
        <w:t>5</w:t>
      </w:r>
      <w:r w:rsidRPr="00B5651F">
        <w:rPr>
          <w:rFonts w:ascii="Arial" w:eastAsia="Arial" w:hAnsi="Arial" w:cs="Arial"/>
          <w:b/>
          <w:sz w:val="22"/>
          <w:szCs w:val="22"/>
        </w:rPr>
        <w:t xml:space="preserve">. </w:t>
      </w:r>
      <w:r w:rsidRPr="00B5651F">
        <w:rPr>
          <w:rFonts w:ascii="Arial" w:eastAsia="Arial" w:hAnsi="Arial" w:cs="Arial"/>
          <w:b/>
          <w:spacing w:val="57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b/>
          <w:sz w:val="22"/>
          <w:szCs w:val="22"/>
        </w:rPr>
        <w:t>D</w:t>
      </w:r>
      <w:r w:rsidRPr="00B5651F">
        <w:rPr>
          <w:rFonts w:ascii="Arial" w:eastAsia="Arial" w:hAnsi="Arial" w:cs="Arial"/>
          <w:b/>
          <w:spacing w:val="-1"/>
          <w:sz w:val="22"/>
          <w:szCs w:val="22"/>
        </w:rPr>
        <w:t>o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se</w:t>
      </w:r>
      <w:r w:rsidRPr="00B5651F">
        <w:rPr>
          <w:rFonts w:ascii="Arial" w:eastAsia="Arial" w:hAnsi="Arial" w:cs="Arial"/>
          <w:b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b/>
          <w:sz w:val="22"/>
          <w:szCs w:val="22"/>
        </w:rPr>
        <w:t xml:space="preserve"> d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z w:val="22"/>
          <w:szCs w:val="22"/>
        </w:rPr>
        <w:t>n</w:t>
      </w:r>
      <w:r w:rsidRPr="00B5651F">
        <w:rPr>
          <w:rFonts w:ascii="Arial" w:eastAsia="Arial" w:hAnsi="Arial" w:cs="Arial"/>
          <w:b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b/>
          <w:sz w:val="22"/>
          <w:szCs w:val="22"/>
        </w:rPr>
        <w:t>T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b/>
          <w:spacing w:val="-3"/>
          <w:sz w:val="22"/>
          <w:szCs w:val="22"/>
        </w:rPr>
        <w:t>n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z w:val="22"/>
          <w:szCs w:val="22"/>
        </w:rPr>
        <w:t>ga</w:t>
      </w:r>
      <w:r w:rsidRPr="00B5651F">
        <w:rPr>
          <w:rFonts w:ascii="Arial" w:eastAsia="Arial" w:hAnsi="Arial" w:cs="Arial"/>
          <w:b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b/>
          <w:spacing w:val="-3"/>
          <w:sz w:val="22"/>
          <w:szCs w:val="22"/>
        </w:rPr>
        <w:t>K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b/>
          <w:sz w:val="22"/>
          <w:szCs w:val="22"/>
        </w:rPr>
        <w:t>pendidi</w:t>
      </w:r>
      <w:r w:rsidRPr="00B5651F">
        <w:rPr>
          <w:rFonts w:ascii="Arial" w:eastAsia="Arial" w:hAnsi="Arial" w:cs="Arial"/>
          <w:b/>
          <w:spacing w:val="-1"/>
          <w:sz w:val="22"/>
          <w:szCs w:val="22"/>
        </w:rPr>
        <w:t>k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z w:val="22"/>
          <w:szCs w:val="22"/>
        </w:rPr>
        <w:t>n</w:t>
      </w:r>
      <w:proofErr w:type="spellEnd"/>
    </w:p>
    <w:p w14:paraId="6640257C" w14:textId="77777777" w:rsidR="009D4C74" w:rsidRPr="00B5651F" w:rsidRDefault="00B11720" w:rsidP="001C7E7A">
      <w:pPr>
        <w:spacing w:line="276" w:lineRule="auto"/>
        <w:ind w:left="784"/>
        <w:jc w:val="both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sz w:val="22"/>
          <w:szCs w:val="22"/>
        </w:rPr>
        <w:t>B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ian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ini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be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si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2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f</w:t>
      </w:r>
      <w:r w:rsidRPr="00B5651F">
        <w:rPr>
          <w:rFonts w:ascii="Arial" w:eastAsia="Arial" w:hAnsi="Arial" w:cs="Arial"/>
          <w:spacing w:val="1"/>
          <w:sz w:val="22"/>
          <w:szCs w:val="22"/>
        </w:rPr>
        <w:t>o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1"/>
          <w:sz w:val="22"/>
          <w:szCs w:val="22"/>
        </w:rPr>
        <w:t>ma</w:t>
      </w:r>
      <w:r w:rsidRPr="00B5651F">
        <w:rPr>
          <w:rFonts w:ascii="Arial" w:eastAsia="Arial" w:hAnsi="Arial" w:cs="Arial"/>
          <w:sz w:val="22"/>
          <w:szCs w:val="22"/>
        </w:rPr>
        <w:t>si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4"/>
          <w:sz w:val="22"/>
          <w:szCs w:val="22"/>
        </w:rPr>
        <w:t>j</w:t>
      </w:r>
      <w:r w:rsidRPr="00B5651F">
        <w:rPr>
          <w:rFonts w:ascii="Arial" w:eastAsia="Arial" w:hAnsi="Arial" w:cs="Arial"/>
          <w:spacing w:val="1"/>
          <w:sz w:val="22"/>
          <w:szCs w:val="22"/>
        </w:rPr>
        <w:t>um</w:t>
      </w:r>
      <w:r w:rsidRPr="00B5651F">
        <w:rPr>
          <w:rFonts w:ascii="Arial" w:eastAsia="Arial" w:hAnsi="Arial" w:cs="Arial"/>
          <w:spacing w:val="-3"/>
          <w:sz w:val="22"/>
          <w:szCs w:val="22"/>
        </w:rPr>
        <w:t>l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h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u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pacing w:val="3"/>
          <w:sz w:val="22"/>
          <w:szCs w:val="22"/>
        </w:rPr>
        <w:t>f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3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si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SDM (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d</w:t>
      </w:r>
      <w:r w:rsidRPr="00B5651F">
        <w:rPr>
          <w:rFonts w:ascii="Arial" w:eastAsia="Arial" w:hAnsi="Arial" w:cs="Arial"/>
          <w:spacing w:val="-1"/>
          <w:sz w:val="22"/>
          <w:szCs w:val="22"/>
        </w:rPr>
        <w:t>o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 xml:space="preserve">n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ena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nd</w:t>
      </w:r>
      <w:r w:rsidRPr="00B5651F">
        <w:rPr>
          <w:rFonts w:ascii="Arial" w:eastAsia="Arial" w:hAnsi="Arial" w:cs="Arial"/>
          <w:sz w:val="22"/>
          <w:szCs w:val="22"/>
        </w:rPr>
        <w:t>idik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),</w:t>
      </w:r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c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u</w:t>
      </w:r>
      <w:r w:rsidRPr="00B5651F">
        <w:rPr>
          <w:rFonts w:ascii="Arial" w:eastAsia="Arial" w:hAnsi="Arial" w:cs="Arial"/>
          <w:spacing w:val="1"/>
          <w:sz w:val="22"/>
          <w:szCs w:val="22"/>
        </w:rPr>
        <w:t>pa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d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kin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4"/>
          <w:sz w:val="22"/>
          <w:szCs w:val="22"/>
        </w:rPr>
        <w:t>j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rta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6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rest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pacing w:val="-1"/>
          <w:sz w:val="22"/>
          <w:szCs w:val="22"/>
        </w:rPr>
        <w:t>o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u</w:t>
      </w:r>
      <w:r w:rsidRPr="00B5651F">
        <w:rPr>
          <w:rFonts w:ascii="Arial" w:eastAsia="Arial" w:hAnsi="Arial" w:cs="Arial"/>
          <w:spacing w:val="1"/>
          <w:sz w:val="22"/>
          <w:szCs w:val="22"/>
        </w:rPr>
        <w:t>me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 xml:space="preserve">l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>g</w:t>
      </w:r>
      <w:r w:rsidRPr="00B5651F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ica</w:t>
      </w:r>
      <w:r w:rsidRPr="00B5651F">
        <w:rPr>
          <w:rFonts w:ascii="Arial" w:eastAsia="Arial" w:hAnsi="Arial" w:cs="Arial"/>
          <w:spacing w:val="1"/>
          <w:sz w:val="22"/>
          <w:szCs w:val="22"/>
        </w:rPr>
        <w:t>pa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.</w:t>
      </w:r>
    </w:p>
    <w:p w14:paraId="45EB03ED" w14:textId="77777777" w:rsidR="009D4C74" w:rsidRPr="00B5651F" w:rsidRDefault="009D4C74" w:rsidP="001C7E7A">
      <w:pPr>
        <w:spacing w:line="276" w:lineRule="auto"/>
        <w:rPr>
          <w:rFonts w:ascii="Arial" w:hAnsi="Arial" w:cs="Arial"/>
          <w:sz w:val="22"/>
          <w:szCs w:val="22"/>
        </w:rPr>
      </w:pPr>
    </w:p>
    <w:p w14:paraId="4E32E283" w14:textId="77777777" w:rsidR="009D4C74" w:rsidRPr="00B5651F" w:rsidRDefault="00B11720" w:rsidP="001C7E7A">
      <w:pPr>
        <w:spacing w:line="276" w:lineRule="auto"/>
        <w:ind w:left="434"/>
        <w:jc w:val="both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b/>
          <w:spacing w:val="1"/>
          <w:sz w:val="22"/>
          <w:szCs w:val="22"/>
        </w:rPr>
        <w:lastRenderedPageBreak/>
        <w:t>6</w:t>
      </w:r>
      <w:r w:rsidRPr="00B5651F">
        <w:rPr>
          <w:rFonts w:ascii="Arial" w:eastAsia="Arial" w:hAnsi="Arial" w:cs="Arial"/>
          <w:b/>
          <w:sz w:val="22"/>
          <w:szCs w:val="22"/>
        </w:rPr>
        <w:t xml:space="preserve">. </w:t>
      </w:r>
      <w:r w:rsidRPr="00B5651F">
        <w:rPr>
          <w:rFonts w:ascii="Arial" w:eastAsia="Arial" w:hAnsi="Arial" w:cs="Arial"/>
          <w:b/>
          <w:spacing w:val="57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b/>
          <w:sz w:val="22"/>
          <w:szCs w:val="22"/>
        </w:rPr>
        <w:t>Keu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z w:val="22"/>
          <w:szCs w:val="22"/>
        </w:rPr>
        <w:t>ngan</w:t>
      </w:r>
      <w:proofErr w:type="spellEnd"/>
      <w:r w:rsidRPr="00B5651F">
        <w:rPr>
          <w:rFonts w:ascii="Arial" w:eastAsia="Arial" w:hAnsi="Arial" w:cs="Arial"/>
          <w:b/>
          <w:sz w:val="22"/>
          <w:szCs w:val="22"/>
        </w:rPr>
        <w:t>,</w:t>
      </w:r>
      <w:r w:rsidRPr="00B5651F">
        <w:rPr>
          <w:rFonts w:ascii="Arial" w:eastAsia="Arial" w:hAnsi="Arial" w:cs="Arial"/>
          <w:b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b/>
          <w:spacing w:val="-2"/>
          <w:sz w:val="22"/>
          <w:szCs w:val="22"/>
        </w:rPr>
        <w:t>S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z w:val="22"/>
          <w:szCs w:val="22"/>
        </w:rPr>
        <w:t>r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z w:val="22"/>
          <w:szCs w:val="22"/>
        </w:rPr>
        <w:t>n</w:t>
      </w:r>
      <w:r w:rsidRPr="00B5651F">
        <w:rPr>
          <w:rFonts w:ascii="Arial" w:eastAsia="Arial" w:hAnsi="Arial" w:cs="Arial"/>
          <w:b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z w:val="22"/>
          <w:szCs w:val="22"/>
        </w:rPr>
        <w:t>,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b/>
          <w:spacing w:val="-3"/>
          <w:sz w:val="22"/>
          <w:szCs w:val="22"/>
        </w:rPr>
        <w:t>d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z w:val="22"/>
          <w:szCs w:val="22"/>
        </w:rPr>
        <w:t>n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b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b/>
          <w:sz w:val="22"/>
          <w:szCs w:val="22"/>
        </w:rPr>
        <w:t>r</w:t>
      </w:r>
      <w:r w:rsidRPr="00B5651F">
        <w:rPr>
          <w:rFonts w:ascii="Arial" w:eastAsia="Arial" w:hAnsi="Arial" w:cs="Arial"/>
          <w:b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sa</w:t>
      </w:r>
      <w:r w:rsidRPr="00B5651F">
        <w:rPr>
          <w:rFonts w:ascii="Arial" w:eastAsia="Arial" w:hAnsi="Arial" w:cs="Arial"/>
          <w:b/>
          <w:sz w:val="22"/>
          <w:szCs w:val="22"/>
        </w:rPr>
        <w:t>r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pacing w:val="-3"/>
          <w:sz w:val="22"/>
          <w:szCs w:val="22"/>
        </w:rPr>
        <w:t>n</w:t>
      </w:r>
      <w:r w:rsidRPr="00B5651F">
        <w:rPr>
          <w:rFonts w:ascii="Arial" w:eastAsia="Arial" w:hAnsi="Arial" w:cs="Arial"/>
          <w:b/>
          <w:sz w:val="22"/>
          <w:szCs w:val="22"/>
        </w:rPr>
        <w:t>a</w:t>
      </w:r>
      <w:proofErr w:type="spellEnd"/>
    </w:p>
    <w:p w14:paraId="1128A491" w14:textId="77777777" w:rsidR="009D4C74" w:rsidRPr="00B5651F" w:rsidRDefault="00B11720" w:rsidP="001C7E7A">
      <w:pPr>
        <w:spacing w:line="276" w:lineRule="auto"/>
        <w:ind w:left="784"/>
        <w:jc w:val="both"/>
        <w:rPr>
          <w:rFonts w:ascii="Arial" w:eastAsia="Arial" w:hAnsi="Arial" w:cs="Arial"/>
          <w:sz w:val="22"/>
          <w:szCs w:val="22"/>
        </w:rPr>
      </w:pPr>
      <w:proofErr w:type="spellStart"/>
      <w:r w:rsidRPr="00B5651F">
        <w:rPr>
          <w:rFonts w:ascii="Arial" w:eastAsia="Arial" w:hAnsi="Arial" w:cs="Arial"/>
          <w:sz w:val="22"/>
          <w:szCs w:val="22"/>
        </w:rPr>
        <w:t>B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si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de</w:t>
      </w:r>
      <w:r w:rsidRPr="00B5651F">
        <w:rPr>
          <w:rFonts w:ascii="Arial" w:eastAsia="Arial" w:hAnsi="Arial" w:cs="Arial"/>
          <w:sz w:val="22"/>
          <w:szCs w:val="22"/>
        </w:rPr>
        <w:t>skr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si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c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la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u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4"/>
          <w:sz w:val="22"/>
          <w:szCs w:val="22"/>
        </w:rPr>
        <w:t>s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ks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sibil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um</w:t>
      </w:r>
      <w:r w:rsidRPr="00B5651F">
        <w:rPr>
          <w:rFonts w:ascii="Arial" w:eastAsia="Arial" w:hAnsi="Arial" w:cs="Arial"/>
          <w:spacing w:val="-1"/>
          <w:sz w:val="22"/>
          <w:szCs w:val="22"/>
        </w:rPr>
        <w:t>b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uan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gan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ra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ras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.</w:t>
      </w:r>
    </w:p>
    <w:p w14:paraId="6BA5A427" w14:textId="77777777" w:rsidR="009D4C74" w:rsidRPr="00B5651F" w:rsidRDefault="009D4C74" w:rsidP="001C7E7A">
      <w:pPr>
        <w:spacing w:line="276" w:lineRule="auto"/>
        <w:rPr>
          <w:rFonts w:ascii="Arial" w:hAnsi="Arial" w:cs="Arial"/>
          <w:sz w:val="22"/>
          <w:szCs w:val="22"/>
        </w:rPr>
      </w:pPr>
    </w:p>
    <w:p w14:paraId="4C975FB5" w14:textId="77777777" w:rsidR="009D4C74" w:rsidRPr="00B5651F" w:rsidRDefault="00B11720" w:rsidP="001C7E7A">
      <w:pPr>
        <w:spacing w:line="276" w:lineRule="auto"/>
        <w:ind w:left="434"/>
        <w:jc w:val="both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b/>
          <w:spacing w:val="1"/>
          <w:sz w:val="22"/>
          <w:szCs w:val="22"/>
        </w:rPr>
        <w:t>7</w:t>
      </w:r>
      <w:r w:rsidRPr="00B5651F">
        <w:rPr>
          <w:rFonts w:ascii="Arial" w:eastAsia="Arial" w:hAnsi="Arial" w:cs="Arial"/>
          <w:b/>
          <w:sz w:val="22"/>
          <w:szCs w:val="22"/>
        </w:rPr>
        <w:t xml:space="preserve">. </w:t>
      </w:r>
      <w:r w:rsidRPr="00B5651F">
        <w:rPr>
          <w:rFonts w:ascii="Arial" w:eastAsia="Arial" w:hAnsi="Arial" w:cs="Arial"/>
          <w:b/>
          <w:spacing w:val="57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b/>
          <w:sz w:val="22"/>
          <w:szCs w:val="22"/>
        </w:rPr>
        <w:t>Si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s</w:t>
      </w:r>
      <w:r w:rsidRPr="00B5651F">
        <w:rPr>
          <w:rFonts w:ascii="Arial" w:eastAsia="Arial" w:hAnsi="Arial" w:cs="Arial"/>
          <w:b/>
          <w:sz w:val="22"/>
          <w:szCs w:val="22"/>
        </w:rPr>
        <w:t>tem</w:t>
      </w:r>
      <w:proofErr w:type="spellEnd"/>
      <w:r w:rsidRPr="00B5651F">
        <w:rPr>
          <w:rFonts w:ascii="Arial" w:eastAsia="Arial" w:hAnsi="Arial" w:cs="Arial"/>
          <w:b/>
          <w:spacing w:val="-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b/>
          <w:sz w:val="22"/>
          <w:szCs w:val="22"/>
        </w:rPr>
        <w:t>P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b/>
          <w:sz w:val="22"/>
          <w:szCs w:val="22"/>
        </w:rPr>
        <w:t>n</w:t>
      </w:r>
      <w:r w:rsidRPr="00B5651F">
        <w:rPr>
          <w:rFonts w:ascii="Arial" w:eastAsia="Arial" w:hAnsi="Arial" w:cs="Arial"/>
          <w:b/>
          <w:spacing w:val="-2"/>
          <w:sz w:val="22"/>
          <w:szCs w:val="22"/>
        </w:rPr>
        <w:t>j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z w:val="22"/>
          <w:szCs w:val="22"/>
        </w:rPr>
        <w:t>min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b/>
          <w:spacing w:val="-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b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b/>
          <w:sz w:val="22"/>
          <w:szCs w:val="22"/>
        </w:rPr>
        <w:t>u</w:t>
      </w:r>
      <w:r w:rsidRPr="00B5651F">
        <w:rPr>
          <w:rFonts w:ascii="Arial" w:eastAsia="Arial" w:hAnsi="Arial" w:cs="Arial"/>
          <w:b/>
          <w:spacing w:val="-1"/>
          <w:sz w:val="22"/>
          <w:szCs w:val="22"/>
        </w:rPr>
        <w:t>t</w:t>
      </w:r>
      <w:r w:rsidRPr="00B5651F">
        <w:rPr>
          <w:rFonts w:ascii="Arial" w:eastAsia="Arial" w:hAnsi="Arial" w:cs="Arial"/>
          <w:b/>
          <w:sz w:val="22"/>
          <w:szCs w:val="22"/>
        </w:rPr>
        <w:t>u</w:t>
      </w:r>
      <w:proofErr w:type="spellEnd"/>
    </w:p>
    <w:p w14:paraId="663F8030" w14:textId="77777777" w:rsidR="009D4C74" w:rsidRPr="00B5651F" w:rsidRDefault="00B11720" w:rsidP="001C7E7A">
      <w:pPr>
        <w:spacing w:line="276" w:lineRule="auto"/>
        <w:ind w:left="784"/>
        <w:jc w:val="both"/>
        <w:rPr>
          <w:rFonts w:ascii="Arial" w:eastAsia="Arial" w:hAnsi="Arial" w:cs="Arial"/>
          <w:sz w:val="22"/>
          <w:szCs w:val="22"/>
        </w:rPr>
      </w:pPr>
      <w:proofErr w:type="spellStart"/>
      <w:proofErr w:type="gramStart"/>
      <w:r w:rsidRPr="00B5651F">
        <w:rPr>
          <w:rFonts w:ascii="Arial" w:eastAsia="Arial" w:hAnsi="Arial" w:cs="Arial"/>
          <w:sz w:val="22"/>
          <w:szCs w:val="22"/>
        </w:rPr>
        <w:t>B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si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de</w:t>
      </w:r>
      <w:r w:rsidRPr="00B5651F">
        <w:rPr>
          <w:rFonts w:ascii="Arial" w:eastAsia="Arial" w:hAnsi="Arial" w:cs="Arial"/>
          <w:sz w:val="22"/>
          <w:szCs w:val="22"/>
        </w:rPr>
        <w:t>skr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si</w:t>
      </w:r>
      <w:proofErr w:type="spellEnd"/>
      <w:proofErr w:type="gram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3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mp</w:t>
      </w:r>
      <w:r w:rsidRPr="00B5651F">
        <w:rPr>
          <w:rFonts w:ascii="Arial" w:eastAsia="Arial" w:hAnsi="Arial" w:cs="Arial"/>
          <w:spacing w:val="-3"/>
          <w:sz w:val="22"/>
          <w:szCs w:val="22"/>
        </w:rPr>
        <w:t>l</w:t>
      </w:r>
      <w:r w:rsidRPr="00B5651F">
        <w:rPr>
          <w:rFonts w:ascii="Arial" w:eastAsia="Arial" w:hAnsi="Arial" w:cs="Arial"/>
          <w:spacing w:val="1"/>
          <w:sz w:val="22"/>
          <w:szCs w:val="22"/>
        </w:rPr>
        <w:t>em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S</w:t>
      </w:r>
      <w:r w:rsidRPr="00B5651F">
        <w:rPr>
          <w:rFonts w:ascii="Arial" w:eastAsia="Arial" w:hAnsi="Arial" w:cs="Arial"/>
          <w:sz w:val="22"/>
          <w:szCs w:val="22"/>
        </w:rPr>
        <w:t>ist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m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ja</w:t>
      </w:r>
      <w:r w:rsidRPr="00B5651F">
        <w:rPr>
          <w:rFonts w:ascii="Arial" w:eastAsia="Arial" w:hAnsi="Arial" w:cs="Arial"/>
          <w:spacing w:val="2"/>
          <w:sz w:val="22"/>
          <w:szCs w:val="22"/>
        </w:rPr>
        <w:t>m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2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tu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 xml:space="preserve">g 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-1"/>
          <w:sz w:val="22"/>
          <w:szCs w:val="22"/>
        </w:rPr>
        <w:t>u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den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6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eb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1"/>
          <w:sz w:val="22"/>
          <w:szCs w:val="22"/>
        </w:rPr>
        <w:t>j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o</w:t>
      </w:r>
      <w:r w:rsidRPr="00B5651F">
        <w:rPr>
          <w:rFonts w:ascii="Arial" w:eastAsia="Arial" w:hAnsi="Arial" w:cs="Arial"/>
          <w:spacing w:val="-3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>isasi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ins</w:t>
      </w:r>
      <w:r w:rsidRPr="00B5651F">
        <w:rPr>
          <w:rFonts w:ascii="Arial" w:eastAsia="Arial" w:hAnsi="Arial" w:cs="Arial"/>
          <w:spacing w:val="1"/>
          <w:sz w:val="22"/>
          <w:szCs w:val="22"/>
        </w:rPr>
        <w:t>t</w:t>
      </w:r>
      <w:r w:rsidRPr="00B5651F">
        <w:rPr>
          <w:rFonts w:ascii="Arial" w:eastAsia="Arial" w:hAnsi="Arial" w:cs="Arial"/>
          <w:sz w:val="22"/>
          <w:szCs w:val="22"/>
        </w:rPr>
        <w:t>rumen</w:t>
      </w:r>
      <w:proofErr w:type="spellEnd"/>
      <w:r w:rsidRPr="00B5651F">
        <w:rPr>
          <w:rFonts w:ascii="Arial" w:eastAsia="Arial" w:hAnsi="Arial" w:cs="Arial"/>
          <w:spacing w:val="7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>g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ikemb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 xml:space="preserve">i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ti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t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2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ru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6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ti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gg</w:t>
      </w:r>
      <w:r w:rsidRPr="00B5651F">
        <w:rPr>
          <w:rFonts w:ascii="Arial" w:eastAsia="Arial" w:hAnsi="Arial" w:cs="Arial"/>
          <w:spacing w:val="2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66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rta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</w:t>
      </w:r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on</w:t>
      </w:r>
      <w:r w:rsidRPr="00B5651F">
        <w:rPr>
          <w:rFonts w:ascii="Arial" w:eastAsia="Arial" w:hAnsi="Arial" w:cs="Arial"/>
          <w:sz w:val="22"/>
          <w:szCs w:val="22"/>
        </w:rPr>
        <w:t>it</w:t>
      </w:r>
      <w:r w:rsidRPr="00B5651F">
        <w:rPr>
          <w:rFonts w:ascii="Arial" w:eastAsia="Arial" w:hAnsi="Arial" w:cs="Arial"/>
          <w:spacing w:val="1"/>
          <w:sz w:val="22"/>
          <w:szCs w:val="22"/>
        </w:rPr>
        <w:t>o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g</w:t>
      </w:r>
      <w:r w:rsidRPr="00B5651F">
        <w:rPr>
          <w:rFonts w:ascii="Arial" w:eastAsia="Arial" w:hAnsi="Arial" w:cs="Arial"/>
          <w:spacing w:val="63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r w:rsidRPr="00B5651F">
        <w:rPr>
          <w:rFonts w:ascii="Arial" w:eastAsia="Arial" w:hAnsi="Arial" w:cs="Arial"/>
          <w:spacing w:val="6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2"/>
          <w:sz w:val="22"/>
          <w:szCs w:val="22"/>
        </w:rPr>
        <w:t>v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lu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65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la</w:t>
      </w:r>
      <w:r w:rsidRPr="00B5651F">
        <w:rPr>
          <w:rFonts w:ascii="Arial" w:eastAsia="Arial" w:hAnsi="Arial" w:cs="Arial"/>
          <w:spacing w:val="1"/>
          <w:sz w:val="22"/>
          <w:szCs w:val="22"/>
        </w:rPr>
        <w:t>po</w:t>
      </w:r>
      <w:r w:rsidRPr="00B5651F">
        <w:rPr>
          <w:rFonts w:ascii="Arial" w:eastAsia="Arial" w:hAnsi="Arial" w:cs="Arial"/>
          <w:spacing w:val="-3"/>
          <w:sz w:val="22"/>
          <w:szCs w:val="22"/>
        </w:rPr>
        <w:t>r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6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63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r w:rsidRPr="00B5651F">
        <w:rPr>
          <w:rFonts w:ascii="Arial" w:eastAsia="Arial" w:hAnsi="Arial" w:cs="Arial"/>
          <w:spacing w:val="6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ti</w:t>
      </w:r>
      <w:r w:rsidRPr="00B5651F">
        <w:rPr>
          <w:rFonts w:ascii="Arial" w:eastAsia="Arial" w:hAnsi="Arial" w:cs="Arial"/>
          <w:spacing w:val="1"/>
          <w:sz w:val="22"/>
          <w:szCs w:val="22"/>
        </w:rPr>
        <w:t>nda</w:t>
      </w:r>
      <w:r w:rsidRPr="00B5651F">
        <w:rPr>
          <w:rFonts w:ascii="Arial" w:eastAsia="Arial" w:hAnsi="Arial" w:cs="Arial"/>
          <w:sz w:val="22"/>
          <w:szCs w:val="22"/>
        </w:rPr>
        <w:t>k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la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ju</w:t>
      </w:r>
      <w:r w:rsidRPr="00B5651F">
        <w:rPr>
          <w:rFonts w:ascii="Arial" w:eastAsia="Arial" w:hAnsi="Arial" w:cs="Arial"/>
          <w:spacing w:val="1"/>
          <w:sz w:val="22"/>
          <w:szCs w:val="22"/>
        </w:rPr>
        <w:t>tn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2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.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Deskripsi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da</w:t>
      </w:r>
      <w:r w:rsidRPr="00B5651F">
        <w:rPr>
          <w:rFonts w:ascii="Arial" w:eastAsia="Arial" w:hAnsi="Arial" w:cs="Arial"/>
          <w:spacing w:val="1"/>
          <w:sz w:val="22"/>
          <w:szCs w:val="22"/>
        </w:rPr>
        <w:t>pa</w:t>
      </w:r>
      <w:r w:rsidRPr="00B5651F">
        <w:rPr>
          <w:rFonts w:ascii="Arial" w:eastAsia="Arial" w:hAnsi="Arial" w:cs="Arial"/>
          <w:sz w:val="22"/>
          <w:szCs w:val="22"/>
        </w:rPr>
        <w:t>t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1"/>
          <w:sz w:val="22"/>
          <w:szCs w:val="22"/>
        </w:rPr>
        <w:t>j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lask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sik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l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s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PP</w:t>
      </w:r>
      <w:r w:rsidRPr="00B5651F">
        <w:rPr>
          <w:rFonts w:ascii="Arial" w:eastAsia="Arial" w:hAnsi="Arial" w:cs="Arial"/>
          <w:spacing w:val="-2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 xml:space="preserve">PP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 xml:space="preserve">g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1"/>
          <w:sz w:val="22"/>
          <w:szCs w:val="22"/>
        </w:rPr>
        <w:t>l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o</w:t>
      </w:r>
      <w:r w:rsidRPr="00B5651F">
        <w:rPr>
          <w:rFonts w:ascii="Arial" w:eastAsia="Arial" w:hAnsi="Arial" w:cs="Arial"/>
          <w:sz w:val="22"/>
          <w:szCs w:val="22"/>
        </w:rPr>
        <w:t>leh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UP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 xml:space="preserve">n 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ro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ram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u</w:t>
      </w:r>
      <w:r w:rsidRPr="00B5651F">
        <w:rPr>
          <w:rFonts w:ascii="Arial" w:eastAsia="Arial" w:hAnsi="Arial" w:cs="Arial"/>
          <w:spacing w:val="1"/>
          <w:sz w:val="22"/>
          <w:szCs w:val="22"/>
        </w:rPr>
        <w:t>di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k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en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pacing w:val="-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tu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da</w:t>
      </w:r>
      <w:r w:rsidRPr="00B5651F">
        <w:rPr>
          <w:rFonts w:ascii="Arial" w:eastAsia="Arial" w:hAnsi="Arial" w:cs="Arial"/>
          <w:sz w:val="22"/>
          <w:szCs w:val="22"/>
        </w:rPr>
        <w:t>ri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le</w:t>
      </w:r>
      <w:r w:rsidRPr="00B5651F">
        <w:rPr>
          <w:rFonts w:ascii="Arial" w:eastAsia="Arial" w:hAnsi="Arial" w:cs="Arial"/>
          <w:spacing w:val="2"/>
          <w:sz w:val="22"/>
          <w:szCs w:val="22"/>
        </w:rPr>
        <w:t>m</w:t>
      </w:r>
      <w:r w:rsidRPr="00B5651F">
        <w:rPr>
          <w:rFonts w:ascii="Arial" w:eastAsia="Arial" w:hAnsi="Arial" w:cs="Arial"/>
          <w:spacing w:val="-1"/>
          <w:sz w:val="22"/>
          <w:szCs w:val="22"/>
        </w:rPr>
        <w:t>b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aud</w:t>
      </w:r>
      <w:r w:rsidRPr="00B5651F">
        <w:rPr>
          <w:rFonts w:ascii="Arial" w:eastAsia="Arial" w:hAnsi="Arial" w:cs="Arial"/>
          <w:sz w:val="22"/>
          <w:szCs w:val="22"/>
        </w:rPr>
        <w:t>it</w:t>
      </w:r>
      <w:r w:rsidRPr="00B5651F">
        <w:rPr>
          <w:rFonts w:ascii="Arial" w:eastAsia="Arial" w:hAnsi="Arial" w:cs="Arial"/>
          <w:spacing w:val="-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kst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2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l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2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pacing w:val="-1"/>
          <w:sz w:val="22"/>
          <w:szCs w:val="22"/>
        </w:rPr>
        <w:t>bag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kre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2"/>
          <w:sz w:val="22"/>
          <w:szCs w:val="22"/>
        </w:rPr>
        <w:t>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ba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rt</w:t>
      </w:r>
      <w:r w:rsidRPr="00B5651F">
        <w:rPr>
          <w:rFonts w:ascii="Arial" w:eastAsia="Arial" w:hAnsi="Arial" w:cs="Arial"/>
          <w:spacing w:val="-3"/>
          <w:sz w:val="22"/>
          <w:szCs w:val="22"/>
        </w:rPr>
        <w:t>i</w:t>
      </w:r>
      <w:r w:rsidRPr="00B5651F">
        <w:rPr>
          <w:rFonts w:ascii="Arial" w:eastAsia="Arial" w:hAnsi="Arial" w:cs="Arial"/>
          <w:spacing w:val="4"/>
          <w:sz w:val="22"/>
          <w:szCs w:val="22"/>
        </w:rPr>
        <w:t>f</w:t>
      </w:r>
      <w:r w:rsidRPr="00B5651F">
        <w:rPr>
          <w:rFonts w:ascii="Arial" w:eastAsia="Arial" w:hAnsi="Arial" w:cs="Arial"/>
          <w:sz w:val="22"/>
          <w:szCs w:val="22"/>
        </w:rPr>
        <w:t>ik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.</w:t>
      </w:r>
    </w:p>
    <w:p w14:paraId="2D259EAF" w14:textId="77777777" w:rsidR="009D4C74" w:rsidRPr="00B5651F" w:rsidRDefault="009D4C74" w:rsidP="001C7E7A">
      <w:pPr>
        <w:spacing w:line="276" w:lineRule="auto"/>
        <w:rPr>
          <w:rFonts w:ascii="Arial" w:hAnsi="Arial" w:cs="Arial"/>
          <w:sz w:val="22"/>
          <w:szCs w:val="22"/>
        </w:rPr>
      </w:pPr>
    </w:p>
    <w:p w14:paraId="5E58744D" w14:textId="77777777" w:rsidR="009D4C74" w:rsidRPr="00B5651F" w:rsidRDefault="00B11720" w:rsidP="001C7E7A">
      <w:pPr>
        <w:spacing w:line="276" w:lineRule="auto"/>
        <w:ind w:left="434"/>
        <w:jc w:val="both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b/>
          <w:spacing w:val="1"/>
          <w:sz w:val="22"/>
          <w:szCs w:val="22"/>
        </w:rPr>
        <w:t>8</w:t>
      </w:r>
      <w:r w:rsidRPr="00B5651F">
        <w:rPr>
          <w:rFonts w:ascii="Arial" w:eastAsia="Arial" w:hAnsi="Arial" w:cs="Arial"/>
          <w:b/>
          <w:sz w:val="22"/>
          <w:szCs w:val="22"/>
        </w:rPr>
        <w:t xml:space="preserve">. </w:t>
      </w:r>
      <w:r w:rsidRPr="00B5651F">
        <w:rPr>
          <w:rFonts w:ascii="Arial" w:eastAsia="Arial" w:hAnsi="Arial" w:cs="Arial"/>
          <w:b/>
          <w:spacing w:val="57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b/>
          <w:sz w:val="22"/>
          <w:szCs w:val="22"/>
        </w:rPr>
        <w:t>Kiner</w:t>
      </w:r>
      <w:r w:rsidRPr="00B5651F">
        <w:rPr>
          <w:rFonts w:ascii="Arial" w:eastAsia="Arial" w:hAnsi="Arial" w:cs="Arial"/>
          <w:b/>
          <w:spacing w:val="-2"/>
          <w:sz w:val="22"/>
          <w:szCs w:val="22"/>
        </w:rPr>
        <w:t>j</w:t>
      </w:r>
      <w:r w:rsidRPr="00B5651F">
        <w:rPr>
          <w:rFonts w:ascii="Arial" w:eastAsia="Arial" w:hAnsi="Arial" w:cs="Arial"/>
          <w:b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pacing w:val="3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b/>
          <w:sz w:val="22"/>
          <w:szCs w:val="22"/>
        </w:rPr>
        <w:t xml:space="preserve">Unit </w:t>
      </w:r>
      <w:proofErr w:type="spellStart"/>
      <w:r w:rsidRPr="00B5651F">
        <w:rPr>
          <w:rFonts w:ascii="Arial" w:eastAsia="Arial" w:hAnsi="Arial" w:cs="Arial"/>
          <w:b/>
          <w:spacing w:val="1"/>
          <w:sz w:val="22"/>
          <w:szCs w:val="22"/>
        </w:rPr>
        <w:t>Pe</w:t>
      </w:r>
      <w:r w:rsidRPr="00B5651F">
        <w:rPr>
          <w:rFonts w:ascii="Arial" w:eastAsia="Arial" w:hAnsi="Arial" w:cs="Arial"/>
          <w:b/>
          <w:sz w:val="22"/>
          <w:szCs w:val="22"/>
        </w:rPr>
        <w:t>nge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l</w:t>
      </w:r>
      <w:r w:rsidRPr="00B5651F">
        <w:rPr>
          <w:rFonts w:ascii="Arial" w:eastAsia="Arial" w:hAnsi="Arial" w:cs="Arial"/>
          <w:b/>
          <w:sz w:val="22"/>
          <w:szCs w:val="22"/>
        </w:rPr>
        <w:t>o</w:t>
      </w:r>
      <w:r w:rsidRPr="00B5651F">
        <w:rPr>
          <w:rFonts w:ascii="Arial" w:eastAsia="Arial" w:hAnsi="Arial" w:cs="Arial"/>
          <w:b/>
          <w:spacing w:val="-2"/>
          <w:sz w:val="22"/>
          <w:szCs w:val="22"/>
        </w:rPr>
        <w:t>l</w:t>
      </w:r>
      <w:r w:rsidRPr="00B5651F">
        <w:rPr>
          <w:rFonts w:ascii="Arial" w:eastAsia="Arial" w:hAnsi="Arial" w:cs="Arial"/>
          <w:b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b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b/>
          <w:sz w:val="22"/>
          <w:szCs w:val="22"/>
        </w:rPr>
        <w:t>rogr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z w:val="22"/>
          <w:szCs w:val="22"/>
        </w:rPr>
        <w:t>m</w:t>
      </w:r>
      <w:r w:rsidRPr="00B5651F">
        <w:rPr>
          <w:rFonts w:ascii="Arial" w:eastAsia="Arial" w:hAnsi="Arial" w:cs="Arial"/>
          <w:b/>
          <w:spacing w:val="-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b/>
          <w:spacing w:val="1"/>
          <w:sz w:val="22"/>
          <w:szCs w:val="22"/>
        </w:rPr>
        <w:t>S</w:t>
      </w:r>
      <w:r w:rsidRPr="00B5651F">
        <w:rPr>
          <w:rFonts w:ascii="Arial" w:eastAsia="Arial" w:hAnsi="Arial" w:cs="Arial"/>
          <w:b/>
          <w:sz w:val="22"/>
          <w:szCs w:val="22"/>
        </w:rPr>
        <w:t>t</w:t>
      </w:r>
      <w:r w:rsidRPr="00B5651F">
        <w:rPr>
          <w:rFonts w:ascii="Arial" w:eastAsia="Arial" w:hAnsi="Arial" w:cs="Arial"/>
          <w:b/>
          <w:spacing w:val="-1"/>
          <w:sz w:val="22"/>
          <w:szCs w:val="22"/>
        </w:rPr>
        <w:t>u</w:t>
      </w:r>
      <w:r w:rsidRPr="00B5651F">
        <w:rPr>
          <w:rFonts w:ascii="Arial" w:eastAsia="Arial" w:hAnsi="Arial" w:cs="Arial"/>
          <w:b/>
          <w:sz w:val="22"/>
          <w:szCs w:val="22"/>
        </w:rPr>
        <w:t>di</w:t>
      </w:r>
      <w:proofErr w:type="spellEnd"/>
    </w:p>
    <w:p w14:paraId="001E793D" w14:textId="30E2D8B3" w:rsidR="009D4C74" w:rsidRPr="00B5651F" w:rsidRDefault="00B11720" w:rsidP="0069331E">
      <w:pPr>
        <w:spacing w:line="276" w:lineRule="auto"/>
        <w:ind w:left="784"/>
        <w:jc w:val="both"/>
        <w:rPr>
          <w:rFonts w:ascii="Arial" w:eastAsia="Arial" w:hAnsi="Arial" w:cs="Arial"/>
          <w:sz w:val="22"/>
          <w:szCs w:val="22"/>
        </w:rPr>
      </w:pP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Be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si</w:t>
      </w:r>
      <w:proofErr w:type="spellEnd"/>
      <w:r w:rsidRPr="00B5651F">
        <w:rPr>
          <w:rFonts w:ascii="Arial" w:eastAsia="Arial" w:hAnsi="Arial" w:cs="Arial"/>
          <w:spacing w:val="4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de</w:t>
      </w:r>
      <w:r w:rsidRPr="00B5651F">
        <w:rPr>
          <w:rFonts w:ascii="Arial" w:eastAsia="Arial" w:hAnsi="Arial" w:cs="Arial"/>
          <w:sz w:val="22"/>
          <w:szCs w:val="22"/>
        </w:rPr>
        <w:t>skr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si</w:t>
      </w:r>
      <w:proofErr w:type="spellEnd"/>
      <w:r w:rsidRPr="00B5651F">
        <w:rPr>
          <w:rFonts w:ascii="Arial" w:eastAsia="Arial" w:hAnsi="Arial" w:cs="Arial"/>
          <w:spacing w:val="45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lu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ran</w:t>
      </w:r>
      <w:proofErr w:type="spellEnd"/>
      <w:r w:rsidRPr="00B5651F">
        <w:rPr>
          <w:rFonts w:ascii="Arial" w:eastAsia="Arial" w:hAnsi="Arial" w:cs="Arial"/>
          <w:spacing w:val="4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da</w:t>
      </w:r>
      <w:r w:rsidRPr="00B5651F">
        <w:rPr>
          <w:rFonts w:ascii="Arial" w:eastAsia="Arial" w:hAnsi="Arial" w:cs="Arial"/>
          <w:sz w:val="22"/>
          <w:szCs w:val="22"/>
        </w:rPr>
        <w:t>n</w:t>
      </w:r>
      <w:r w:rsidRPr="00B5651F">
        <w:rPr>
          <w:rFonts w:ascii="Arial" w:eastAsia="Arial" w:hAnsi="Arial" w:cs="Arial"/>
          <w:spacing w:val="4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c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pa</w:t>
      </w:r>
      <w:r w:rsidRPr="00B5651F">
        <w:rPr>
          <w:rFonts w:ascii="Arial" w:eastAsia="Arial" w:hAnsi="Arial" w:cs="Arial"/>
          <w:sz w:val="22"/>
          <w:szCs w:val="22"/>
        </w:rPr>
        <w:t>ian</w:t>
      </w:r>
      <w:proofErr w:type="spellEnd"/>
      <w:r w:rsidRPr="00B5651F">
        <w:rPr>
          <w:rFonts w:ascii="Arial" w:eastAsia="Arial" w:hAnsi="Arial" w:cs="Arial"/>
          <w:spacing w:val="47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>g</w:t>
      </w:r>
      <w:r w:rsidRPr="00B5651F">
        <w:rPr>
          <w:rFonts w:ascii="Arial" w:eastAsia="Arial" w:hAnsi="Arial" w:cs="Arial"/>
          <w:spacing w:val="4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g</w:t>
      </w:r>
      <w:r w:rsidRPr="00B5651F">
        <w:rPr>
          <w:rFonts w:ascii="Arial" w:eastAsia="Arial" w:hAnsi="Arial" w:cs="Arial"/>
          <w:spacing w:val="4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iu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gg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lkan</w:t>
      </w:r>
      <w:proofErr w:type="spellEnd"/>
      <w:r w:rsidRPr="00B5651F">
        <w:rPr>
          <w:rFonts w:ascii="Arial" w:eastAsia="Arial" w:hAnsi="Arial" w:cs="Arial"/>
          <w:spacing w:val="4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da</w:t>
      </w:r>
      <w:r w:rsidRPr="00B5651F">
        <w:rPr>
          <w:rFonts w:ascii="Arial" w:eastAsia="Arial" w:hAnsi="Arial" w:cs="Arial"/>
          <w:sz w:val="22"/>
          <w:szCs w:val="22"/>
        </w:rPr>
        <w:t>ri</w:t>
      </w:r>
      <w:proofErr w:type="spellEnd"/>
      <w:r w:rsidRPr="00B5651F">
        <w:rPr>
          <w:rFonts w:ascii="Arial" w:eastAsia="Arial" w:hAnsi="Arial" w:cs="Arial"/>
          <w:spacing w:val="46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UP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="0069331E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da</w:t>
      </w:r>
      <w:r w:rsidRPr="00B5651F">
        <w:rPr>
          <w:rFonts w:ascii="Arial" w:eastAsia="Arial" w:hAnsi="Arial" w:cs="Arial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ro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ram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-1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ud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g</w:t>
      </w:r>
      <w:r w:rsidRPr="00B5651F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iakre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.</w:t>
      </w:r>
    </w:p>
    <w:p w14:paraId="2C1DBA82" w14:textId="77777777" w:rsidR="009D4C74" w:rsidRPr="00B5651F" w:rsidRDefault="009D4C74" w:rsidP="001C7E7A">
      <w:pPr>
        <w:spacing w:line="276" w:lineRule="auto"/>
        <w:rPr>
          <w:rFonts w:ascii="Arial" w:hAnsi="Arial" w:cs="Arial"/>
          <w:sz w:val="22"/>
          <w:szCs w:val="22"/>
        </w:rPr>
      </w:pPr>
    </w:p>
    <w:p w14:paraId="1ACDB7FE" w14:textId="77777777" w:rsidR="009D4C74" w:rsidRPr="00B5651F" w:rsidRDefault="00B11720" w:rsidP="001C7E7A">
      <w:pPr>
        <w:spacing w:line="276" w:lineRule="auto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b/>
          <w:sz w:val="22"/>
          <w:szCs w:val="22"/>
        </w:rPr>
        <w:t xml:space="preserve">C. </w:t>
      </w:r>
      <w:r w:rsidRPr="00B5651F">
        <w:rPr>
          <w:rFonts w:ascii="Arial" w:eastAsia="Arial" w:hAnsi="Arial" w:cs="Arial"/>
          <w:b/>
          <w:spacing w:val="6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b/>
          <w:sz w:val="22"/>
          <w:szCs w:val="22"/>
        </w:rPr>
        <w:t>Kriteria</w:t>
      </w:r>
      <w:proofErr w:type="spellEnd"/>
    </w:p>
    <w:p w14:paraId="61183C6D" w14:textId="77777777" w:rsidR="009D4C74" w:rsidRPr="00B5651F" w:rsidRDefault="00B11720" w:rsidP="001C7E7A">
      <w:pPr>
        <w:spacing w:line="276" w:lineRule="auto"/>
        <w:ind w:left="426"/>
        <w:jc w:val="both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sz w:val="22"/>
          <w:szCs w:val="22"/>
        </w:rPr>
        <w:t>B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ian</w:t>
      </w:r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ini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be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si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rai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6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pen</w:t>
      </w:r>
      <w:r w:rsidRPr="00B5651F">
        <w:rPr>
          <w:rFonts w:ascii="Arial" w:eastAsia="Arial" w:hAnsi="Arial" w:cs="Arial"/>
          <w:sz w:val="22"/>
          <w:szCs w:val="22"/>
        </w:rPr>
        <w:t>je</w:t>
      </w:r>
      <w:r w:rsidRPr="00B5651F">
        <w:rPr>
          <w:rFonts w:ascii="Arial" w:eastAsia="Arial" w:hAnsi="Arial" w:cs="Arial"/>
          <w:spacing w:val="-2"/>
          <w:sz w:val="22"/>
          <w:szCs w:val="22"/>
        </w:rPr>
        <w:t>l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me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ena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la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r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b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lak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eb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1"/>
          <w:sz w:val="22"/>
          <w:szCs w:val="22"/>
        </w:rPr>
        <w:t>j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 strat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i,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in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ika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o</w:t>
      </w:r>
      <w:r w:rsidRPr="00B5651F">
        <w:rPr>
          <w:rFonts w:ascii="Arial" w:eastAsia="Arial" w:hAnsi="Arial" w:cs="Arial"/>
          <w:sz w:val="22"/>
          <w:szCs w:val="22"/>
        </w:rPr>
        <w:t>r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kin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j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2"/>
          <w:sz w:val="22"/>
          <w:szCs w:val="22"/>
        </w:rPr>
        <w:t>v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lu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si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c</w:t>
      </w:r>
      <w:r w:rsidRPr="00B5651F">
        <w:rPr>
          <w:rFonts w:ascii="Arial" w:eastAsia="Arial" w:hAnsi="Arial" w:cs="Arial"/>
          <w:spacing w:val="1"/>
          <w:sz w:val="22"/>
          <w:szCs w:val="22"/>
        </w:rPr>
        <w:t>apa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kin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j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</w:t>
      </w:r>
      <w:r w:rsidRPr="00B5651F">
        <w:rPr>
          <w:rFonts w:ascii="Arial" w:eastAsia="Arial" w:hAnsi="Arial" w:cs="Arial"/>
          <w:spacing w:val="-3"/>
          <w:sz w:val="22"/>
          <w:szCs w:val="22"/>
        </w:rPr>
        <w:t>l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ks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>aa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pen</w:t>
      </w:r>
      <w:r w:rsidRPr="00B5651F">
        <w:rPr>
          <w:rFonts w:ascii="Arial" w:eastAsia="Arial" w:hAnsi="Arial" w:cs="Arial"/>
          <w:sz w:val="22"/>
          <w:szCs w:val="22"/>
        </w:rPr>
        <w:t>j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2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mu</w:t>
      </w:r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ran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pua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gg</w:t>
      </w:r>
      <w:r w:rsidRPr="00B5651F">
        <w:rPr>
          <w:rFonts w:ascii="Arial" w:eastAsia="Arial" w:hAnsi="Arial" w:cs="Arial"/>
          <w:spacing w:val="1"/>
          <w:sz w:val="22"/>
          <w:szCs w:val="22"/>
        </w:rPr>
        <w:t>una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rta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si</w:t>
      </w:r>
      <w:r w:rsidRPr="00B5651F">
        <w:rPr>
          <w:rFonts w:ascii="Arial" w:eastAsia="Arial" w:hAnsi="Arial" w:cs="Arial"/>
          <w:spacing w:val="1"/>
          <w:sz w:val="22"/>
          <w:szCs w:val="22"/>
        </w:rPr>
        <w:t>mpu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ha</w:t>
      </w:r>
      <w:r w:rsidRPr="00B5651F">
        <w:rPr>
          <w:rFonts w:ascii="Arial" w:eastAsia="Arial" w:hAnsi="Arial" w:cs="Arial"/>
          <w:sz w:val="22"/>
          <w:szCs w:val="22"/>
        </w:rPr>
        <w:t>sil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2"/>
          <w:sz w:val="22"/>
          <w:szCs w:val="22"/>
        </w:rPr>
        <w:t>v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lu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si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d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 xml:space="preserve">n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ti</w:t>
      </w:r>
      <w:r w:rsidRPr="00B5651F">
        <w:rPr>
          <w:rFonts w:ascii="Arial" w:eastAsia="Arial" w:hAnsi="Arial" w:cs="Arial"/>
          <w:spacing w:val="1"/>
          <w:sz w:val="22"/>
          <w:szCs w:val="22"/>
        </w:rPr>
        <w:t>nda</w:t>
      </w:r>
      <w:r w:rsidRPr="00B5651F">
        <w:rPr>
          <w:rFonts w:ascii="Arial" w:eastAsia="Arial" w:hAnsi="Arial" w:cs="Arial"/>
          <w:sz w:val="22"/>
          <w:szCs w:val="22"/>
        </w:rPr>
        <w:t>k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la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j</w:t>
      </w:r>
      <w:r w:rsidRPr="00B5651F">
        <w:rPr>
          <w:rFonts w:ascii="Arial" w:eastAsia="Arial" w:hAnsi="Arial" w:cs="Arial"/>
          <w:spacing w:val="-2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t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rkait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</w:t>
      </w:r>
      <w:r w:rsidRPr="00B5651F">
        <w:rPr>
          <w:rFonts w:ascii="Arial" w:eastAsia="Arial" w:hAnsi="Arial" w:cs="Arial"/>
          <w:spacing w:val="-3"/>
          <w:sz w:val="22"/>
          <w:szCs w:val="22"/>
        </w:rPr>
        <w:t>l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ks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>aa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2"/>
          <w:sz w:val="22"/>
          <w:szCs w:val="22"/>
        </w:rPr>
        <w:t>o</w:t>
      </w:r>
      <w:r w:rsidRPr="00B5651F">
        <w:rPr>
          <w:rFonts w:ascii="Arial" w:eastAsia="Arial" w:hAnsi="Arial" w:cs="Arial"/>
          <w:sz w:val="22"/>
          <w:szCs w:val="22"/>
        </w:rPr>
        <w:t>la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ia</w:t>
      </w:r>
      <w:r w:rsidRPr="00B5651F">
        <w:rPr>
          <w:rFonts w:ascii="Arial" w:eastAsia="Arial" w:hAnsi="Arial" w:cs="Arial"/>
          <w:spacing w:val="1"/>
          <w:sz w:val="22"/>
          <w:szCs w:val="22"/>
        </w:rPr>
        <w:t>ta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6"/>
          <w:sz w:val="22"/>
          <w:szCs w:val="22"/>
        </w:rPr>
        <w:t>r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2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ha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 UP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 xml:space="preserve">S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da</w:t>
      </w:r>
      <w:r w:rsidRPr="00B5651F">
        <w:rPr>
          <w:rFonts w:ascii="Arial" w:eastAsia="Arial" w:hAnsi="Arial" w:cs="Arial"/>
          <w:sz w:val="22"/>
          <w:szCs w:val="22"/>
        </w:rPr>
        <w:t>n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ro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m</w:t>
      </w:r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st</w:t>
      </w:r>
      <w:r w:rsidRPr="00B5651F">
        <w:rPr>
          <w:rFonts w:ascii="Arial" w:eastAsia="Arial" w:hAnsi="Arial" w:cs="Arial"/>
          <w:spacing w:val="1"/>
          <w:sz w:val="22"/>
          <w:szCs w:val="22"/>
        </w:rPr>
        <w:t>ud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 xml:space="preserve">g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iakre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si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a</w:t>
      </w:r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 xml:space="preserve">9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kre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2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 xml:space="preserve">g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me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pu</w:t>
      </w:r>
      <w:r w:rsidRPr="00B5651F">
        <w:rPr>
          <w:rFonts w:ascii="Arial" w:eastAsia="Arial" w:hAnsi="Arial" w:cs="Arial"/>
          <w:sz w:val="22"/>
          <w:szCs w:val="22"/>
        </w:rPr>
        <w:t>ti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-</w:t>
      </w:r>
      <w:r w:rsidRPr="00B5651F">
        <w:rPr>
          <w:rFonts w:ascii="Arial" w:eastAsia="Arial" w:hAnsi="Arial" w:cs="Arial"/>
          <w:sz w:val="22"/>
          <w:szCs w:val="22"/>
        </w:rPr>
        <w:t>kr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pacing w:val="2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: 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1</w:t>
      </w:r>
      <w:r w:rsidRPr="00B5651F">
        <w:rPr>
          <w:rFonts w:ascii="Arial" w:eastAsia="Arial" w:hAnsi="Arial" w:cs="Arial"/>
          <w:sz w:val="22"/>
          <w:szCs w:val="22"/>
        </w:rPr>
        <w:t xml:space="preserve">) 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V</w:t>
      </w:r>
      <w:r w:rsidRPr="00B5651F">
        <w:rPr>
          <w:rFonts w:ascii="Arial" w:eastAsia="Arial" w:hAnsi="Arial" w:cs="Arial"/>
          <w:sz w:val="22"/>
          <w:szCs w:val="22"/>
        </w:rPr>
        <w:t>is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, 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z w:val="22"/>
          <w:szCs w:val="22"/>
        </w:rPr>
        <w:t>is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, 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j</w:t>
      </w:r>
      <w:r w:rsidRPr="00B5651F">
        <w:rPr>
          <w:rFonts w:ascii="Arial" w:eastAsia="Arial" w:hAnsi="Arial" w:cs="Arial"/>
          <w:spacing w:val="-2"/>
          <w:sz w:val="22"/>
          <w:szCs w:val="22"/>
        </w:rPr>
        <w:t>u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, 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da</w:t>
      </w:r>
      <w:r w:rsidRPr="00B5651F">
        <w:rPr>
          <w:rFonts w:ascii="Arial" w:eastAsia="Arial" w:hAnsi="Arial" w:cs="Arial"/>
          <w:sz w:val="22"/>
          <w:szCs w:val="22"/>
        </w:rPr>
        <w:t xml:space="preserve">n  </w:t>
      </w:r>
      <w:r w:rsidRPr="00B5651F">
        <w:rPr>
          <w:rFonts w:ascii="Arial" w:eastAsia="Arial" w:hAnsi="Arial" w:cs="Arial"/>
          <w:spacing w:val="1"/>
          <w:sz w:val="22"/>
          <w:szCs w:val="22"/>
        </w:rPr>
        <w:t>S</w:t>
      </w:r>
      <w:r w:rsidRPr="00B5651F">
        <w:rPr>
          <w:rFonts w:ascii="Arial" w:eastAsia="Arial" w:hAnsi="Arial" w:cs="Arial"/>
          <w:sz w:val="22"/>
          <w:szCs w:val="22"/>
        </w:rPr>
        <w:t>trat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 xml:space="preserve">i, 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2</w:t>
      </w:r>
      <w:r w:rsidRPr="00B5651F">
        <w:rPr>
          <w:rFonts w:ascii="Arial" w:eastAsia="Arial" w:hAnsi="Arial" w:cs="Arial"/>
          <w:sz w:val="22"/>
          <w:szCs w:val="22"/>
        </w:rPr>
        <w:t xml:space="preserve">)  </w:t>
      </w:r>
      <w:r w:rsidRPr="00B5651F">
        <w:rPr>
          <w:rFonts w:ascii="Arial" w:eastAsia="Arial" w:hAnsi="Arial" w:cs="Arial"/>
          <w:spacing w:val="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z w:val="22"/>
          <w:szCs w:val="22"/>
        </w:rPr>
        <w:t xml:space="preserve">a </w:t>
      </w:r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lol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 xml:space="preserve">,  </w:t>
      </w:r>
      <w:r w:rsidRPr="00B5651F">
        <w:rPr>
          <w:rFonts w:ascii="Arial" w:eastAsia="Arial" w:hAnsi="Arial" w:cs="Arial"/>
          <w:spacing w:val="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z w:val="22"/>
          <w:szCs w:val="22"/>
        </w:rPr>
        <w:t xml:space="preserve">a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on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,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 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j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am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3</w:t>
      </w:r>
      <w:r w:rsidRPr="00B5651F">
        <w:rPr>
          <w:rFonts w:ascii="Arial" w:eastAsia="Arial" w:hAnsi="Arial" w:cs="Arial"/>
          <w:sz w:val="22"/>
          <w:szCs w:val="22"/>
        </w:rPr>
        <w:t>)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M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ha</w:t>
      </w:r>
      <w:r w:rsidRPr="00B5651F">
        <w:rPr>
          <w:rFonts w:ascii="Arial" w:eastAsia="Arial" w:hAnsi="Arial" w:cs="Arial"/>
          <w:sz w:val="22"/>
          <w:szCs w:val="22"/>
        </w:rPr>
        <w:t>sis</w:t>
      </w:r>
      <w:r w:rsidRPr="00B5651F">
        <w:rPr>
          <w:rFonts w:ascii="Arial" w:eastAsia="Arial" w:hAnsi="Arial" w:cs="Arial"/>
          <w:spacing w:val="-3"/>
          <w:sz w:val="22"/>
          <w:szCs w:val="22"/>
        </w:rPr>
        <w:t>w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4</w:t>
      </w:r>
      <w:r w:rsidRPr="00B5651F">
        <w:rPr>
          <w:rFonts w:ascii="Arial" w:eastAsia="Arial" w:hAnsi="Arial" w:cs="Arial"/>
          <w:sz w:val="22"/>
          <w:szCs w:val="22"/>
        </w:rPr>
        <w:t xml:space="preserve">)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S</w:t>
      </w:r>
      <w:r w:rsidRPr="00B5651F">
        <w:rPr>
          <w:rFonts w:ascii="Arial" w:eastAsia="Arial" w:hAnsi="Arial" w:cs="Arial"/>
          <w:spacing w:val="-1"/>
          <w:sz w:val="22"/>
          <w:szCs w:val="22"/>
        </w:rPr>
        <w:t>u</w:t>
      </w:r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pacing w:val="-1"/>
          <w:sz w:val="22"/>
          <w:szCs w:val="22"/>
        </w:rPr>
        <w:t>b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anu</w:t>
      </w:r>
      <w:r w:rsidRPr="00B5651F">
        <w:rPr>
          <w:rFonts w:ascii="Arial" w:eastAsia="Arial" w:hAnsi="Arial" w:cs="Arial"/>
          <w:sz w:val="22"/>
          <w:szCs w:val="22"/>
        </w:rPr>
        <w:t>sia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, </w:t>
      </w:r>
      <w:r w:rsidRPr="00B5651F">
        <w:rPr>
          <w:rFonts w:ascii="Arial" w:eastAsia="Arial" w:hAnsi="Arial" w:cs="Arial"/>
          <w:spacing w:val="1"/>
          <w:sz w:val="22"/>
          <w:szCs w:val="22"/>
        </w:rPr>
        <w:t>5</w:t>
      </w:r>
      <w:r w:rsidRPr="00B5651F">
        <w:rPr>
          <w:rFonts w:ascii="Arial" w:eastAsia="Arial" w:hAnsi="Arial" w:cs="Arial"/>
          <w:sz w:val="22"/>
          <w:szCs w:val="22"/>
        </w:rPr>
        <w:t xml:space="preserve">)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Keu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Sa</w:t>
      </w:r>
      <w:r w:rsidRPr="00B5651F">
        <w:rPr>
          <w:rFonts w:ascii="Arial" w:eastAsia="Arial" w:hAnsi="Arial" w:cs="Arial"/>
          <w:sz w:val="22"/>
          <w:szCs w:val="22"/>
        </w:rPr>
        <w:t>ra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 xml:space="preserve">,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da</w:t>
      </w:r>
      <w:r w:rsidRPr="00B5651F">
        <w:rPr>
          <w:rFonts w:ascii="Arial" w:eastAsia="Arial" w:hAnsi="Arial" w:cs="Arial"/>
          <w:sz w:val="22"/>
          <w:szCs w:val="22"/>
        </w:rPr>
        <w:t>n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ras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, </w:t>
      </w:r>
      <w:r w:rsidRPr="00B5651F">
        <w:rPr>
          <w:rFonts w:ascii="Arial" w:eastAsia="Arial" w:hAnsi="Arial" w:cs="Arial"/>
          <w:spacing w:val="1"/>
          <w:sz w:val="22"/>
          <w:szCs w:val="22"/>
        </w:rPr>
        <w:t>6</w:t>
      </w:r>
      <w:r w:rsidRPr="00B5651F">
        <w:rPr>
          <w:rFonts w:ascii="Arial" w:eastAsia="Arial" w:hAnsi="Arial" w:cs="Arial"/>
          <w:sz w:val="22"/>
          <w:szCs w:val="22"/>
        </w:rPr>
        <w:t>)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Pend</w:t>
      </w:r>
      <w:r w:rsidRPr="00B5651F">
        <w:rPr>
          <w:rFonts w:ascii="Arial" w:eastAsia="Arial" w:hAnsi="Arial" w:cs="Arial"/>
          <w:spacing w:val="-3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ika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 xml:space="preserve">, </w:t>
      </w:r>
      <w:r w:rsidRPr="00B5651F">
        <w:rPr>
          <w:rFonts w:ascii="Arial" w:eastAsia="Arial" w:hAnsi="Arial" w:cs="Arial"/>
          <w:spacing w:val="1"/>
          <w:sz w:val="22"/>
          <w:szCs w:val="22"/>
        </w:rPr>
        <w:t>7</w:t>
      </w:r>
      <w:r w:rsidRPr="00B5651F">
        <w:rPr>
          <w:rFonts w:ascii="Arial" w:eastAsia="Arial" w:hAnsi="Arial" w:cs="Arial"/>
          <w:sz w:val="22"/>
          <w:szCs w:val="22"/>
        </w:rPr>
        <w:t>)</w:t>
      </w:r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en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ti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8</w:t>
      </w:r>
      <w:r w:rsidRPr="00B5651F">
        <w:rPr>
          <w:rFonts w:ascii="Arial" w:eastAsia="Arial" w:hAnsi="Arial" w:cs="Arial"/>
          <w:sz w:val="22"/>
          <w:szCs w:val="22"/>
        </w:rPr>
        <w:t xml:space="preserve">)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b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ian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3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rak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t,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9</w:t>
      </w:r>
      <w:r w:rsidRPr="00B5651F">
        <w:rPr>
          <w:rFonts w:ascii="Arial" w:eastAsia="Arial" w:hAnsi="Arial" w:cs="Arial"/>
          <w:sz w:val="22"/>
          <w:szCs w:val="22"/>
        </w:rPr>
        <w:t>)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L</w:t>
      </w:r>
      <w:r w:rsidRPr="00B5651F">
        <w:rPr>
          <w:rFonts w:ascii="Arial" w:eastAsia="Arial" w:hAnsi="Arial" w:cs="Arial"/>
          <w:spacing w:val="-1"/>
          <w:sz w:val="22"/>
          <w:szCs w:val="22"/>
        </w:rPr>
        <w:t>u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ran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C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pa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2"/>
          <w:sz w:val="22"/>
          <w:szCs w:val="22"/>
        </w:rPr>
        <w:t>T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pacing w:val="-1"/>
          <w:sz w:val="22"/>
          <w:szCs w:val="22"/>
        </w:rPr>
        <w:t>ha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2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.</w:t>
      </w:r>
    </w:p>
    <w:p w14:paraId="79D3016E" w14:textId="77777777" w:rsidR="009D4C74" w:rsidRPr="00B5651F" w:rsidRDefault="009D4C74" w:rsidP="001C7E7A">
      <w:pPr>
        <w:spacing w:line="276" w:lineRule="auto"/>
        <w:rPr>
          <w:rFonts w:ascii="Arial" w:hAnsi="Arial" w:cs="Arial"/>
          <w:sz w:val="22"/>
          <w:szCs w:val="22"/>
        </w:rPr>
      </w:pPr>
    </w:p>
    <w:p w14:paraId="7EAEBF36" w14:textId="77777777" w:rsidR="009D4C74" w:rsidRPr="00B5651F" w:rsidRDefault="00B11720" w:rsidP="001C7E7A">
      <w:pPr>
        <w:spacing w:line="276" w:lineRule="auto"/>
        <w:ind w:left="426"/>
        <w:jc w:val="both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b/>
          <w:sz w:val="22"/>
          <w:szCs w:val="22"/>
        </w:rPr>
        <w:t>C.1</w:t>
      </w:r>
      <w:r w:rsidRPr="00B5651F">
        <w:rPr>
          <w:rFonts w:ascii="Arial" w:eastAsia="Arial" w:hAnsi="Arial" w:cs="Arial"/>
          <w:b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b/>
          <w:sz w:val="22"/>
          <w:szCs w:val="22"/>
        </w:rPr>
        <w:t>Vi</w:t>
      </w:r>
      <w:r w:rsidRPr="00B5651F">
        <w:rPr>
          <w:rFonts w:ascii="Arial" w:eastAsia="Arial" w:hAnsi="Arial" w:cs="Arial"/>
          <w:b/>
          <w:spacing w:val="-1"/>
          <w:sz w:val="22"/>
          <w:szCs w:val="22"/>
        </w:rPr>
        <w:t>s</w:t>
      </w:r>
      <w:r w:rsidRPr="00B5651F">
        <w:rPr>
          <w:rFonts w:ascii="Arial" w:eastAsia="Arial" w:hAnsi="Arial" w:cs="Arial"/>
          <w:b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b/>
          <w:sz w:val="22"/>
          <w:szCs w:val="22"/>
        </w:rPr>
        <w:t>,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b/>
          <w:sz w:val="22"/>
          <w:szCs w:val="22"/>
        </w:rPr>
        <w:t>Mi</w:t>
      </w:r>
      <w:r w:rsidRPr="00B5651F">
        <w:rPr>
          <w:rFonts w:ascii="Arial" w:eastAsia="Arial" w:hAnsi="Arial" w:cs="Arial"/>
          <w:b/>
          <w:spacing w:val="-1"/>
          <w:sz w:val="22"/>
          <w:szCs w:val="22"/>
        </w:rPr>
        <w:t>s</w:t>
      </w:r>
      <w:r w:rsidRPr="00B5651F">
        <w:rPr>
          <w:rFonts w:ascii="Arial" w:eastAsia="Arial" w:hAnsi="Arial" w:cs="Arial"/>
          <w:b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b/>
          <w:sz w:val="22"/>
          <w:szCs w:val="22"/>
        </w:rPr>
        <w:t>,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b/>
          <w:sz w:val="22"/>
          <w:szCs w:val="22"/>
        </w:rPr>
        <w:t>Tu</w:t>
      </w:r>
      <w:r w:rsidRPr="00B5651F">
        <w:rPr>
          <w:rFonts w:ascii="Arial" w:eastAsia="Arial" w:hAnsi="Arial" w:cs="Arial"/>
          <w:b/>
          <w:spacing w:val="-2"/>
          <w:sz w:val="22"/>
          <w:szCs w:val="22"/>
        </w:rPr>
        <w:t>j</w:t>
      </w:r>
      <w:r w:rsidRPr="00B5651F">
        <w:rPr>
          <w:rFonts w:ascii="Arial" w:eastAsia="Arial" w:hAnsi="Arial" w:cs="Arial"/>
          <w:b/>
          <w:sz w:val="22"/>
          <w:szCs w:val="22"/>
        </w:rPr>
        <w:t>uan</w:t>
      </w:r>
      <w:proofErr w:type="spellEnd"/>
      <w:r w:rsidRPr="00B5651F">
        <w:rPr>
          <w:rFonts w:ascii="Arial" w:eastAsia="Arial" w:hAnsi="Arial" w:cs="Arial"/>
          <w:b/>
          <w:sz w:val="22"/>
          <w:szCs w:val="22"/>
        </w:rPr>
        <w:t>,</w:t>
      </w:r>
      <w:r w:rsidRPr="00B5651F">
        <w:rPr>
          <w:rFonts w:ascii="Arial" w:eastAsia="Arial" w:hAnsi="Arial" w:cs="Arial"/>
          <w:b/>
          <w:spacing w:val="-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b/>
          <w:sz w:val="22"/>
          <w:szCs w:val="22"/>
        </w:rPr>
        <w:t>d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z w:val="22"/>
          <w:szCs w:val="22"/>
        </w:rPr>
        <w:t>n</w:t>
      </w:r>
      <w:r w:rsidRPr="00B5651F">
        <w:rPr>
          <w:rFonts w:ascii="Arial" w:eastAsia="Arial" w:hAnsi="Arial" w:cs="Arial"/>
          <w:b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b/>
          <w:sz w:val="22"/>
          <w:szCs w:val="22"/>
        </w:rPr>
        <w:t>Strategi</w:t>
      </w:r>
    </w:p>
    <w:p w14:paraId="10EA74C1" w14:textId="77777777" w:rsidR="009D4C74" w:rsidRPr="00B5651F" w:rsidRDefault="009D4C74" w:rsidP="001C7E7A">
      <w:pPr>
        <w:spacing w:line="276" w:lineRule="auto"/>
        <w:rPr>
          <w:rFonts w:ascii="Arial" w:hAnsi="Arial" w:cs="Arial"/>
          <w:sz w:val="22"/>
          <w:szCs w:val="22"/>
        </w:rPr>
      </w:pPr>
    </w:p>
    <w:p w14:paraId="1308445B" w14:textId="77777777" w:rsidR="009D4C74" w:rsidRPr="00B5651F" w:rsidRDefault="00B11720" w:rsidP="001C7E7A">
      <w:pPr>
        <w:spacing w:line="276" w:lineRule="auto"/>
        <w:ind w:left="851"/>
        <w:jc w:val="both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b/>
          <w:spacing w:val="1"/>
          <w:sz w:val="22"/>
          <w:szCs w:val="22"/>
        </w:rPr>
        <w:t>1</w:t>
      </w:r>
      <w:r w:rsidRPr="00B5651F">
        <w:rPr>
          <w:rFonts w:ascii="Arial" w:eastAsia="Arial" w:hAnsi="Arial" w:cs="Arial"/>
          <w:b/>
          <w:sz w:val="22"/>
          <w:szCs w:val="22"/>
        </w:rPr>
        <w:t xml:space="preserve">. </w:t>
      </w:r>
      <w:r w:rsidRPr="00B5651F">
        <w:rPr>
          <w:rFonts w:ascii="Arial" w:eastAsia="Arial" w:hAnsi="Arial" w:cs="Arial"/>
          <w:b/>
          <w:spacing w:val="26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b/>
          <w:sz w:val="22"/>
          <w:szCs w:val="22"/>
        </w:rPr>
        <w:t>Latar</w:t>
      </w:r>
      <w:proofErr w:type="spellEnd"/>
      <w:r w:rsidRPr="00B5651F">
        <w:rPr>
          <w:rFonts w:ascii="Arial" w:eastAsia="Arial" w:hAnsi="Arial" w:cs="Arial"/>
          <w:b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b/>
          <w:sz w:val="22"/>
          <w:szCs w:val="22"/>
        </w:rPr>
        <w:t>Be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l</w:t>
      </w:r>
      <w:r w:rsidRPr="00B5651F">
        <w:rPr>
          <w:rFonts w:ascii="Arial" w:eastAsia="Arial" w:hAnsi="Arial" w:cs="Arial"/>
          <w:b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ka</w:t>
      </w:r>
      <w:r w:rsidRPr="00B5651F">
        <w:rPr>
          <w:rFonts w:ascii="Arial" w:eastAsia="Arial" w:hAnsi="Arial" w:cs="Arial"/>
          <w:b/>
          <w:sz w:val="22"/>
          <w:szCs w:val="22"/>
        </w:rPr>
        <w:t>ng</w:t>
      </w:r>
      <w:proofErr w:type="spellEnd"/>
    </w:p>
    <w:p w14:paraId="3F33250F" w14:textId="77777777" w:rsidR="009D4C74" w:rsidRPr="00B5651F" w:rsidRDefault="00B11720" w:rsidP="001C7E7A">
      <w:pPr>
        <w:spacing w:line="276" w:lineRule="auto"/>
        <w:ind w:left="1134"/>
        <w:jc w:val="both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sz w:val="22"/>
          <w:szCs w:val="22"/>
        </w:rPr>
        <w:t>B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ian</w:t>
      </w:r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ini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en</w:t>
      </w:r>
      <w:r w:rsidRPr="00B5651F">
        <w:rPr>
          <w:rFonts w:ascii="Arial" w:eastAsia="Arial" w:hAnsi="Arial" w:cs="Arial"/>
          <w:sz w:val="22"/>
          <w:szCs w:val="22"/>
        </w:rPr>
        <w:t>jel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la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r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b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lak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j</w:t>
      </w:r>
      <w:r w:rsidRPr="00B5651F">
        <w:rPr>
          <w:rFonts w:ascii="Arial" w:eastAsia="Arial" w:hAnsi="Arial" w:cs="Arial"/>
          <w:spacing w:val="-2"/>
          <w:sz w:val="22"/>
          <w:szCs w:val="22"/>
        </w:rPr>
        <w:t>u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rasi</w:t>
      </w:r>
      <w:r w:rsidRPr="00B5651F">
        <w:rPr>
          <w:rFonts w:ascii="Arial" w:eastAsia="Arial" w:hAnsi="Arial" w:cs="Arial"/>
          <w:spacing w:val="-2"/>
          <w:sz w:val="22"/>
          <w:szCs w:val="22"/>
        </w:rPr>
        <w:t>o</w:t>
      </w:r>
      <w:r w:rsidRPr="00B5651F">
        <w:rPr>
          <w:rFonts w:ascii="Arial" w:eastAsia="Arial" w:hAnsi="Arial" w:cs="Arial"/>
          <w:spacing w:val="1"/>
          <w:sz w:val="22"/>
          <w:szCs w:val="22"/>
        </w:rPr>
        <w:t>na</w:t>
      </w:r>
      <w:r w:rsidRPr="00B5651F">
        <w:rPr>
          <w:rFonts w:ascii="Arial" w:eastAsia="Arial" w:hAnsi="Arial" w:cs="Arial"/>
          <w:sz w:val="22"/>
          <w:szCs w:val="22"/>
        </w:rPr>
        <w:t>l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,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2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is</w:t>
      </w:r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z w:val="22"/>
          <w:szCs w:val="22"/>
        </w:rPr>
        <w:t>e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</w:rPr>
        <w:t>v</w:t>
      </w:r>
      <w:r w:rsidRPr="00B5651F">
        <w:rPr>
          <w:rFonts w:ascii="Arial" w:eastAsia="Arial" w:hAnsi="Arial" w:cs="Arial"/>
          <w:sz w:val="22"/>
          <w:szCs w:val="22"/>
        </w:rPr>
        <w:t>is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z w:val="22"/>
          <w:szCs w:val="22"/>
        </w:rPr>
        <w:t>is</w:t>
      </w:r>
      <w:r w:rsidRPr="00B5651F">
        <w:rPr>
          <w:rFonts w:ascii="Arial" w:eastAsia="Arial" w:hAnsi="Arial" w:cs="Arial"/>
          <w:spacing w:val="-3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ju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,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da</w:t>
      </w:r>
      <w:r w:rsidRPr="00B5651F">
        <w:rPr>
          <w:rFonts w:ascii="Arial" w:eastAsia="Arial" w:hAnsi="Arial" w:cs="Arial"/>
          <w:sz w:val="22"/>
          <w:szCs w:val="22"/>
        </w:rPr>
        <w:t>n str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eg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(V</w:t>
      </w:r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2"/>
          <w:sz w:val="22"/>
          <w:szCs w:val="22"/>
        </w:rPr>
        <w:t>T</w:t>
      </w:r>
      <w:r w:rsidRPr="00B5651F">
        <w:rPr>
          <w:rFonts w:ascii="Arial" w:eastAsia="Arial" w:hAnsi="Arial" w:cs="Arial"/>
          <w:sz w:val="22"/>
          <w:szCs w:val="22"/>
        </w:rPr>
        <w:t>S)</w:t>
      </w:r>
      <w:r w:rsidRPr="00B5651F">
        <w:rPr>
          <w:rFonts w:ascii="Arial" w:eastAsia="Arial" w:hAnsi="Arial" w:cs="Arial"/>
          <w:spacing w:val="5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U</w:t>
      </w:r>
      <w:r w:rsidRPr="00B5651F">
        <w:rPr>
          <w:rFonts w:ascii="Arial" w:eastAsia="Arial" w:hAnsi="Arial" w:cs="Arial"/>
          <w:spacing w:val="-2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PS</w:t>
      </w:r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 xml:space="preserve">g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men</w:t>
      </w:r>
      <w:r w:rsidRPr="00B5651F">
        <w:rPr>
          <w:rFonts w:ascii="Arial" w:eastAsia="Arial" w:hAnsi="Arial" w:cs="Arial"/>
          <w:spacing w:val="-2"/>
          <w:sz w:val="22"/>
          <w:szCs w:val="22"/>
        </w:rPr>
        <w:t>c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z w:val="22"/>
          <w:szCs w:val="22"/>
        </w:rPr>
        <w:t>in</w:t>
      </w:r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</w:rPr>
        <w:t>v</w:t>
      </w:r>
      <w:r w:rsidRPr="00B5651F">
        <w:rPr>
          <w:rFonts w:ascii="Arial" w:eastAsia="Arial" w:hAnsi="Arial" w:cs="Arial"/>
          <w:sz w:val="22"/>
          <w:szCs w:val="22"/>
        </w:rPr>
        <w:t>isi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2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ru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ti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gg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da</w:t>
      </w:r>
      <w:r w:rsidRPr="00B5651F">
        <w:rPr>
          <w:rFonts w:ascii="Arial" w:eastAsia="Arial" w:hAnsi="Arial" w:cs="Arial"/>
          <w:sz w:val="22"/>
          <w:szCs w:val="22"/>
        </w:rPr>
        <w:t>n</w:t>
      </w:r>
      <w:r w:rsidRPr="00B5651F">
        <w:rPr>
          <w:rFonts w:ascii="Arial" w:eastAsia="Arial" w:hAnsi="Arial" w:cs="Arial"/>
          <w:spacing w:val="6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ma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un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</w:rPr>
        <w:t>v</w:t>
      </w:r>
      <w:r w:rsidRPr="00B5651F">
        <w:rPr>
          <w:rFonts w:ascii="Arial" w:eastAsia="Arial" w:hAnsi="Arial" w:cs="Arial"/>
          <w:sz w:val="22"/>
          <w:szCs w:val="22"/>
        </w:rPr>
        <w:t>isi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lmu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ro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ram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u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>g</w:t>
      </w:r>
      <w:r w:rsidRPr="00B5651F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kre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3"/>
          <w:sz w:val="22"/>
          <w:szCs w:val="22"/>
        </w:rPr>
        <w:t>t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re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2"/>
          <w:sz w:val="22"/>
          <w:szCs w:val="22"/>
        </w:rPr>
        <w:t>c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t</w:t>
      </w:r>
      <w:r w:rsidRPr="00B5651F">
        <w:rPr>
          <w:rFonts w:ascii="Arial" w:eastAsia="Arial" w:hAnsi="Arial" w:cs="Arial"/>
          <w:sz w:val="22"/>
          <w:szCs w:val="22"/>
        </w:rPr>
        <w:t>rat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sn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.</w:t>
      </w:r>
    </w:p>
    <w:p w14:paraId="28218DA9" w14:textId="77777777" w:rsidR="009D4C74" w:rsidRPr="00B5651F" w:rsidRDefault="009D4C74" w:rsidP="001C7E7A">
      <w:pPr>
        <w:spacing w:line="276" w:lineRule="auto"/>
        <w:rPr>
          <w:rFonts w:ascii="Arial" w:hAnsi="Arial" w:cs="Arial"/>
          <w:sz w:val="22"/>
          <w:szCs w:val="22"/>
        </w:rPr>
      </w:pPr>
    </w:p>
    <w:p w14:paraId="6B3C6CC9" w14:textId="77777777" w:rsidR="009D4C74" w:rsidRDefault="00B11720" w:rsidP="001C7E7A">
      <w:pPr>
        <w:spacing w:line="276" w:lineRule="auto"/>
        <w:ind w:left="851"/>
        <w:jc w:val="both"/>
        <w:rPr>
          <w:rFonts w:ascii="Arial" w:eastAsia="Arial" w:hAnsi="Arial" w:cs="Arial"/>
          <w:b/>
          <w:sz w:val="22"/>
          <w:szCs w:val="22"/>
        </w:rPr>
      </w:pPr>
      <w:r w:rsidRPr="00B5651F">
        <w:rPr>
          <w:rFonts w:ascii="Arial" w:eastAsia="Arial" w:hAnsi="Arial" w:cs="Arial"/>
          <w:b/>
          <w:spacing w:val="1"/>
          <w:sz w:val="22"/>
          <w:szCs w:val="22"/>
        </w:rPr>
        <w:t>2</w:t>
      </w:r>
      <w:r w:rsidRPr="00B5651F">
        <w:rPr>
          <w:rFonts w:ascii="Arial" w:eastAsia="Arial" w:hAnsi="Arial" w:cs="Arial"/>
          <w:b/>
          <w:sz w:val="22"/>
          <w:szCs w:val="22"/>
        </w:rPr>
        <w:t xml:space="preserve">. </w:t>
      </w:r>
      <w:r w:rsidRPr="00B5651F">
        <w:rPr>
          <w:rFonts w:ascii="Arial" w:eastAsia="Arial" w:hAnsi="Arial" w:cs="Arial"/>
          <w:b/>
          <w:spacing w:val="26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b/>
          <w:sz w:val="22"/>
          <w:szCs w:val="22"/>
        </w:rPr>
        <w:t>Kebi</w:t>
      </w:r>
      <w:r w:rsidRPr="00B5651F">
        <w:rPr>
          <w:rFonts w:ascii="Arial" w:eastAsia="Arial" w:hAnsi="Arial" w:cs="Arial"/>
          <w:b/>
          <w:spacing w:val="-2"/>
          <w:sz w:val="22"/>
          <w:szCs w:val="22"/>
        </w:rPr>
        <w:t>j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aka</w:t>
      </w:r>
      <w:r w:rsidRPr="00B5651F">
        <w:rPr>
          <w:rFonts w:ascii="Arial" w:eastAsia="Arial" w:hAnsi="Arial" w:cs="Arial"/>
          <w:b/>
          <w:sz w:val="22"/>
          <w:szCs w:val="22"/>
        </w:rPr>
        <w:t>n</w:t>
      </w:r>
      <w:proofErr w:type="spellEnd"/>
    </w:p>
    <w:p w14:paraId="4E249401" w14:textId="77777777" w:rsidR="009D4C74" w:rsidRDefault="00B11720" w:rsidP="001C7E7A">
      <w:pPr>
        <w:spacing w:line="276" w:lineRule="auto"/>
        <w:ind w:left="1134"/>
        <w:jc w:val="both"/>
        <w:rPr>
          <w:rFonts w:ascii="Arial" w:eastAsia="Arial" w:hAnsi="Arial" w:cs="Arial"/>
          <w:sz w:val="22"/>
          <w:szCs w:val="22"/>
        </w:rPr>
      </w:pPr>
      <w:proofErr w:type="spellStart"/>
      <w:r w:rsidRPr="00B5651F">
        <w:rPr>
          <w:rFonts w:ascii="Arial" w:eastAsia="Arial" w:hAnsi="Arial" w:cs="Arial"/>
          <w:sz w:val="22"/>
          <w:szCs w:val="22"/>
        </w:rPr>
        <w:t>B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si</w:t>
      </w:r>
      <w:proofErr w:type="spellEnd"/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de</w:t>
      </w:r>
      <w:r w:rsidRPr="00B5651F">
        <w:rPr>
          <w:rFonts w:ascii="Arial" w:eastAsia="Arial" w:hAnsi="Arial" w:cs="Arial"/>
          <w:sz w:val="22"/>
          <w:szCs w:val="22"/>
        </w:rPr>
        <w:t>skr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si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pacing w:val="-1"/>
          <w:sz w:val="22"/>
          <w:szCs w:val="22"/>
        </w:rPr>
        <w:t>o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um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6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f</w:t>
      </w:r>
      <w:r w:rsidRPr="00B5651F">
        <w:rPr>
          <w:rFonts w:ascii="Arial" w:eastAsia="Arial" w:hAnsi="Arial" w:cs="Arial"/>
          <w:spacing w:val="1"/>
          <w:sz w:val="22"/>
          <w:szCs w:val="22"/>
        </w:rPr>
        <w:t>o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b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1"/>
          <w:sz w:val="22"/>
          <w:szCs w:val="22"/>
        </w:rPr>
        <w:t>j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5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 xml:space="preserve">g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men</w:t>
      </w:r>
      <w:r w:rsidRPr="00B5651F">
        <w:rPr>
          <w:rFonts w:ascii="Arial" w:eastAsia="Arial" w:hAnsi="Arial" w:cs="Arial"/>
          <w:spacing w:val="-2"/>
          <w:sz w:val="22"/>
          <w:szCs w:val="22"/>
        </w:rPr>
        <w:t>c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up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: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pen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2"/>
          <w:sz w:val="22"/>
          <w:szCs w:val="22"/>
        </w:rPr>
        <w:t>v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lu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o</w:t>
      </w:r>
      <w:r w:rsidRPr="00B5651F">
        <w:rPr>
          <w:rFonts w:ascii="Arial" w:eastAsia="Arial" w:hAnsi="Arial" w:cs="Arial"/>
          <w:sz w:val="22"/>
          <w:szCs w:val="22"/>
        </w:rPr>
        <w:t>sialisasi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da</w:t>
      </w:r>
      <w:r w:rsidRPr="00B5651F">
        <w:rPr>
          <w:rFonts w:ascii="Arial" w:eastAsia="Arial" w:hAnsi="Arial" w:cs="Arial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3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mp</w:t>
      </w:r>
      <w:r w:rsidRPr="00B5651F">
        <w:rPr>
          <w:rFonts w:ascii="Arial" w:eastAsia="Arial" w:hAnsi="Arial" w:cs="Arial"/>
          <w:spacing w:val="-3"/>
          <w:sz w:val="22"/>
          <w:szCs w:val="22"/>
        </w:rPr>
        <w:t>l</w:t>
      </w:r>
      <w:r w:rsidRPr="00B5651F">
        <w:rPr>
          <w:rFonts w:ascii="Arial" w:eastAsia="Arial" w:hAnsi="Arial" w:cs="Arial"/>
          <w:spacing w:val="1"/>
          <w:sz w:val="22"/>
          <w:szCs w:val="22"/>
        </w:rPr>
        <w:t>em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V</w:t>
      </w:r>
      <w:r w:rsidRPr="00B5651F">
        <w:rPr>
          <w:rFonts w:ascii="Arial" w:eastAsia="Arial" w:hAnsi="Arial" w:cs="Arial"/>
          <w:spacing w:val="-3"/>
          <w:sz w:val="22"/>
          <w:szCs w:val="22"/>
        </w:rPr>
        <w:t>M</w:t>
      </w:r>
      <w:r w:rsidRPr="00B5651F">
        <w:rPr>
          <w:rFonts w:ascii="Arial" w:eastAsia="Arial" w:hAnsi="Arial" w:cs="Arial"/>
          <w:spacing w:val="2"/>
          <w:sz w:val="22"/>
          <w:szCs w:val="22"/>
        </w:rPr>
        <w:t>T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z w:val="22"/>
          <w:szCs w:val="22"/>
        </w:rPr>
        <w:t>e</w:t>
      </w:r>
      <w:proofErr w:type="spellEnd"/>
      <w:r w:rsidRPr="00B5651F">
        <w:rPr>
          <w:rFonts w:ascii="Arial" w:eastAsia="Arial" w:hAnsi="Arial" w:cs="Arial"/>
          <w:spacing w:val="7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lam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ro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ram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en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b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UP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ro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 xml:space="preserve">ram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st</w:t>
      </w:r>
      <w:r w:rsidRPr="00B5651F">
        <w:rPr>
          <w:rFonts w:ascii="Arial" w:eastAsia="Arial" w:hAnsi="Arial" w:cs="Arial"/>
          <w:spacing w:val="1"/>
          <w:sz w:val="22"/>
          <w:szCs w:val="22"/>
        </w:rPr>
        <w:t>udi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.</w:t>
      </w:r>
    </w:p>
    <w:p w14:paraId="27E04D00" w14:textId="77777777" w:rsidR="00430209" w:rsidRDefault="00430209" w:rsidP="001C7E7A">
      <w:pPr>
        <w:spacing w:line="276" w:lineRule="auto"/>
        <w:ind w:left="1577"/>
        <w:jc w:val="both"/>
        <w:rPr>
          <w:rFonts w:ascii="Arial" w:eastAsia="Arial" w:hAnsi="Arial" w:cs="Arial"/>
          <w:sz w:val="22"/>
          <w:szCs w:val="22"/>
        </w:rPr>
      </w:pPr>
    </w:p>
    <w:p w14:paraId="4A8D707F" w14:textId="77777777" w:rsidR="009D4C74" w:rsidRPr="00B5651F" w:rsidRDefault="00B11720" w:rsidP="001C7E7A">
      <w:pPr>
        <w:spacing w:line="276" w:lineRule="auto"/>
        <w:ind w:left="851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b/>
          <w:spacing w:val="1"/>
          <w:sz w:val="22"/>
          <w:szCs w:val="22"/>
        </w:rPr>
        <w:t>3</w:t>
      </w:r>
      <w:r w:rsidRPr="00B5651F">
        <w:rPr>
          <w:rFonts w:ascii="Arial" w:eastAsia="Arial" w:hAnsi="Arial" w:cs="Arial"/>
          <w:b/>
          <w:sz w:val="22"/>
          <w:szCs w:val="22"/>
        </w:rPr>
        <w:t xml:space="preserve">. </w:t>
      </w:r>
      <w:r w:rsidRPr="00B5651F">
        <w:rPr>
          <w:rFonts w:ascii="Arial" w:eastAsia="Arial" w:hAnsi="Arial" w:cs="Arial"/>
          <w:b/>
          <w:spacing w:val="26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b/>
          <w:sz w:val="22"/>
          <w:szCs w:val="22"/>
        </w:rPr>
        <w:t xml:space="preserve">Strategi </w:t>
      </w:r>
      <w:proofErr w:type="spellStart"/>
      <w:r w:rsidRPr="00B5651F">
        <w:rPr>
          <w:rFonts w:ascii="Arial" w:eastAsia="Arial" w:hAnsi="Arial" w:cs="Arial"/>
          <w:b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b/>
          <w:sz w:val="22"/>
          <w:szCs w:val="22"/>
        </w:rPr>
        <w:t>nc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pacing w:val="-3"/>
          <w:sz w:val="22"/>
          <w:szCs w:val="22"/>
        </w:rPr>
        <w:t>p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z w:val="22"/>
          <w:szCs w:val="22"/>
        </w:rPr>
        <w:t>i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b/>
          <w:spacing w:val="-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b/>
          <w:spacing w:val="3"/>
          <w:sz w:val="22"/>
          <w:szCs w:val="22"/>
        </w:rPr>
        <w:t>V</w:t>
      </w:r>
      <w:r w:rsidRPr="00B5651F">
        <w:rPr>
          <w:rFonts w:ascii="Arial" w:eastAsia="Arial" w:hAnsi="Arial" w:cs="Arial"/>
          <w:b/>
          <w:sz w:val="22"/>
          <w:szCs w:val="22"/>
        </w:rPr>
        <w:t>i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s</w:t>
      </w:r>
      <w:r w:rsidRPr="00B5651F">
        <w:rPr>
          <w:rFonts w:ascii="Arial" w:eastAsia="Arial" w:hAnsi="Arial" w:cs="Arial"/>
          <w:b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b/>
          <w:sz w:val="22"/>
          <w:szCs w:val="22"/>
        </w:rPr>
        <w:t>,</w:t>
      </w:r>
      <w:r w:rsidRPr="00B5651F">
        <w:rPr>
          <w:rFonts w:ascii="Arial" w:eastAsia="Arial" w:hAnsi="Arial" w:cs="Arial"/>
          <w:b/>
          <w:spacing w:val="-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b/>
          <w:sz w:val="22"/>
          <w:szCs w:val="22"/>
        </w:rPr>
        <w:t>Mi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s</w:t>
      </w:r>
      <w:r w:rsidRPr="00B5651F">
        <w:rPr>
          <w:rFonts w:ascii="Arial" w:eastAsia="Arial" w:hAnsi="Arial" w:cs="Arial"/>
          <w:b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b/>
          <w:sz w:val="22"/>
          <w:szCs w:val="22"/>
        </w:rPr>
        <w:t>,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b/>
          <w:spacing w:val="-2"/>
          <w:sz w:val="22"/>
          <w:szCs w:val="22"/>
        </w:rPr>
        <w:t>d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z w:val="22"/>
          <w:szCs w:val="22"/>
        </w:rPr>
        <w:t xml:space="preserve">n </w:t>
      </w:r>
      <w:proofErr w:type="spellStart"/>
      <w:r w:rsidRPr="00B5651F">
        <w:rPr>
          <w:rFonts w:ascii="Arial" w:eastAsia="Arial" w:hAnsi="Arial" w:cs="Arial"/>
          <w:b/>
          <w:sz w:val="22"/>
          <w:szCs w:val="22"/>
        </w:rPr>
        <w:t>Tu</w:t>
      </w:r>
      <w:r w:rsidRPr="00B5651F">
        <w:rPr>
          <w:rFonts w:ascii="Arial" w:eastAsia="Arial" w:hAnsi="Arial" w:cs="Arial"/>
          <w:b/>
          <w:spacing w:val="-2"/>
          <w:sz w:val="22"/>
          <w:szCs w:val="22"/>
        </w:rPr>
        <w:t>j</w:t>
      </w:r>
      <w:r w:rsidRPr="00B5651F">
        <w:rPr>
          <w:rFonts w:ascii="Arial" w:eastAsia="Arial" w:hAnsi="Arial" w:cs="Arial"/>
          <w:b/>
          <w:sz w:val="22"/>
          <w:szCs w:val="22"/>
        </w:rPr>
        <w:t>uan</w:t>
      </w:r>
      <w:proofErr w:type="spellEnd"/>
    </w:p>
    <w:p w14:paraId="2F21A0E3" w14:textId="77777777" w:rsidR="009D4C74" w:rsidRPr="00B5651F" w:rsidRDefault="00B11720" w:rsidP="001C7E7A">
      <w:pPr>
        <w:spacing w:line="276" w:lineRule="auto"/>
        <w:ind w:left="1134"/>
        <w:jc w:val="both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sz w:val="22"/>
          <w:szCs w:val="22"/>
        </w:rPr>
        <w:t>B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ian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ini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jel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c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ra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o</w:t>
      </w:r>
      <w:r w:rsidRPr="00B5651F">
        <w:rPr>
          <w:rFonts w:ascii="Arial" w:eastAsia="Arial" w:hAnsi="Arial" w:cs="Arial"/>
          <w:spacing w:val="1"/>
          <w:sz w:val="22"/>
          <w:szCs w:val="22"/>
        </w:rPr>
        <w:t>mp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2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h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sif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str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 xml:space="preserve">i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pen</w:t>
      </w:r>
      <w:r w:rsidRPr="00B5651F">
        <w:rPr>
          <w:rFonts w:ascii="Arial" w:eastAsia="Arial" w:hAnsi="Arial" w:cs="Arial"/>
          <w:spacing w:val="-2"/>
          <w:sz w:val="22"/>
          <w:szCs w:val="22"/>
        </w:rPr>
        <w:t>c</w:t>
      </w:r>
      <w:r w:rsidRPr="00B5651F">
        <w:rPr>
          <w:rFonts w:ascii="Arial" w:eastAsia="Arial" w:hAnsi="Arial" w:cs="Arial"/>
          <w:spacing w:val="1"/>
          <w:sz w:val="22"/>
          <w:szCs w:val="22"/>
        </w:rPr>
        <w:t>apa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7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</w:rPr>
        <w:t>v</w:t>
      </w:r>
      <w:r w:rsidRPr="00B5651F">
        <w:rPr>
          <w:rFonts w:ascii="Arial" w:eastAsia="Arial" w:hAnsi="Arial" w:cs="Arial"/>
          <w:sz w:val="22"/>
          <w:szCs w:val="22"/>
        </w:rPr>
        <w:t>is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z w:val="22"/>
          <w:szCs w:val="22"/>
        </w:rPr>
        <w:t>is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pacing w:val="-3"/>
          <w:sz w:val="22"/>
          <w:szCs w:val="22"/>
        </w:rPr>
        <w:t>j</w:t>
      </w:r>
      <w:r w:rsidRPr="00B5651F">
        <w:rPr>
          <w:rFonts w:ascii="Arial" w:eastAsia="Arial" w:hAnsi="Arial" w:cs="Arial"/>
          <w:spacing w:val="1"/>
          <w:sz w:val="22"/>
          <w:szCs w:val="22"/>
        </w:rPr>
        <w:t>ua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(V</w:t>
      </w:r>
      <w:r w:rsidRPr="00B5651F">
        <w:rPr>
          <w:rFonts w:ascii="Arial" w:eastAsia="Arial" w:hAnsi="Arial" w:cs="Arial"/>
          <w:spacing w:val="-3"/>
          <w:sz w:val="22"/>
          <w:szCs w:val="22"/>
        </w:rPr>
        <w:t>M</w:t>
      </w:r>
      <w:r w:rsidRPr="00B5651F">
        <w:rPr>
          <w:rFonts w:ascii="Arial" w:eastAsia="Arial" w:hAnsi="Arial" w:cs="Arial"/>
          <w:spacing w:val="2"/>
          <w:sz w:val="22"/>
          <w:szCs w:val="22"/>
        </w:rPr>
        <w:t>T</w:t>
      </w:r>
      <w:r w:rsidRPr="00B5651F">
        <w:rPr>
          <w:rFonts w:ascii="Arial" w:eastAsia="Arial" w:hAnsi="Arial" w:cs="Arial"/>
          <w:sz w:val="22"/>
          <w:szCs w:val="22"/>
        </w:rPr>
        <w:t>)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U</w:t>
      </w:r>
      <w:r w:rsidRPr="00B5651F">
        <w:rPr>
          <w:rFonts w:ascii="Arial" w:eastAsia="Arial" w:hAnsi="Arial" w:cs="Arial"/>
          <w:spacing w:val="-2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S</w:t>
      </w:r>
      <w:r w:rsidRPr="00B5651F">
        <w:rPr>
          <w:rFonts w:ascii="Arial" w:eastAsia="Arial" w:hAnsi="Arial" w:cs="Arial"/>
          <w:sz w:val="22"/>
          <w:szCs w:val="22"/>
        </w:rPr>
        <w:t>. 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b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ian</w:t>
      </w:r>
      <w:proofErr w:type="spellEnd"/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ini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ju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a</w:t>
      </w:r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h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rus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iur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ikan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um</w:t>
      </w:r>
      <w:r w:rsidRPr="00B5651F">
        <w:rPr>
          <w:rFonts w:ascii="Arial" w:eastAsia="Arial" w:hAnsi="Arial" w:cs="Arial"/>
          <w:spacing w:val="-1"/>
          <w:sz w:val="22"/>
          <w:szCs w:val="22"/>
        </w:rPr>
        <w:t>b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ial</w:t>
      </w:r>
      <w:r w:rsidRPr="00B5651F">
        <w:rPr>
          <w:rFonts w:ascii="Arial" w:eastAsia="Arial" w:hAnsi="Arial" w:cs="Arial"/>
          <w:spacing w:val="1"/>
          <w:sz w:val="22"/>
          <w:szCs w:val="22"/>
        </w:rPr>
        <w:t>o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sik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un</w:t>
      </w:r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k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men</w:t>
      </w:r>
      <w:r w:rsidRPr="00B5651F">
        <w:rPr>
          <w:rFonts w:ascii="Arial" w:eastAsia="Arial" w:hAnsi="Arial" w:cs="Arial"/>
          <w:spacing w:val="-2"/>
          <w:sz w:val="22"/>
          <w:szCs w:val="22"/>
        </w:rPr>
        <w:t>c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</w:rPr>
        <w:t>v</w:t>
      </w:r>
      <w:r w:rsidRPr="00B5651F">
        <w:rPr>
          <w:rFonts w:ascii="Arial" w:eastAsia="Arial" w:hAnsi="Arial" w:cs="Arial"/>
          <w:sz w:val="22"/>
          <w:szCs w:val="22"/>
        </w:rPr>
        <w:t>isi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>g</w:t>
      </w:r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h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rta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is</w:t>
      </w:r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z w:val="22"/>
          <w:szCs w:val="22"/>
        </w:rPr>
        <w:t>e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on</w:t>
      </w:r>
      <w:r w:rsidRPr="00B5651F">
        <w:rPr>
          <w:rFonts w:ascii="Arial" w:eastAsia="Arial" w:hAnsi="Arial" w:cs="Arial"/>
          <w:sz w:val="22"/>
          <w:szCs w:val="22"/>
        </w:rPr>
        <w:t>trol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3"/>
          <w:sz w:val="22"/>
          <w:szCs w:val="22"/>
        </w:rPr>
        <w:t>c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ia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nn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5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.</w:t>
      </w:r>
    </w:p>
    <w:p w14:paraId="3825FBC2" w14:textId="77777777" w:rsidR="009D4C74" w:rsidRPr="00B5651F" w:rsidRDefault="009D4C74" w:rsidP="001C7E7A">
      <w:pPr>
        <w:spacing w:line="276" w:lineRule="auto"/>
        <w:rPr>
          <w:rFonts w:ascii="Arial" w:hAnsi="Arial" w:cs="Arial"/>
          <w:sz w:val="22"/>
          <w:szCs w:val="22"/>
        </w:rPr>
      </w:pPr>
    </w:p>
    <w:p w14:paraId="1540BDD6" w14:textId="77777777" w:rsidR="009D4C74" w:rsidRPr="00B5651F" w:rsidRDefault="00B11720" w:rsidP="001C7E7A">
      <w:pPr>
        <w:spacing w:line="276" w:lineRule="auto"/>
        <w:ind w:left="851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b/>
          <w:spacing w:val="1"/>
          <w:sz w:val="22"/>
          <w:szCs w:val="22"/>
        </w:rPr>
        <w:t>4</w:t>
      </w:r>
      <w:r w:rsidRPr="00B5651F">
        <w:rPr>
          <w:rFonts w:ascii="Arial" w:eastAsia="Arial" w:hAnsi="Arial" w:cs="Arial"/>
          <w:b/>
          <w:sz w:val="22"/>
          <w:szCs w:val="22"/>
        </w:rPr>
        <w:t xml:space="preserve">. </w:t>
      </w:r>
      <w:r w:rsidRPr="00B5651F">
        <w:rPr>
          <w:rFonts w:ascii="Arial" w:eastAsia="Arial" w:hAnsi="Arial" w:cs="Arial"/>
          <w:b/>
          <w:spacing w:val="26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b/>
          <w:sz w:val="22"/>
          <w:szCs w:val="22"/>
        </w:rPr>
        <w:t>Indi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ka</w:t>
      </w:r>
      <w:r w:rsidRPr="00B5651F">
        <w:rPr>
          <w:rFonts w:ascii="Arial" w:eastAsia="Arial" w:hAnsi="Arial" w:cs="Arial"/>
          <w:b/>
          <w:sz w:val="22"/>
          <w:szCs w:val="22"/>
        </w:rPr>
        <w:t>t</w:t>
      </w:r>
      <w:r w:rsidRPr="00B5651F">
        <w:rPr>
          <w:rFonts w:ascii="Arial" w:eastAsia="Arial" w:hAnsi="Arial" w:cs="Arial"/>
          <w:b/>
          <w:spacing w:val="-1"/>
          <w:sz w:val="22"/>
          <w:szCs w:val="22"/>
        </w:rPr>
        <w:t>o</w:t>
      </w:r>
      <w:r w:rsidRPr="00B5651F">
        <w:rPr>
          <w:rFonts w:ascii="Arial" w:eastAsia="Arial" w:hAnsi="Arial" w:cs="Arial"/>
          <w:b/>
          <w:sz w:val="22"/>
          <w:szCs w:val="22"/>
        </w:rPr>
        <w:t>r</w:t>
      </w:r>
      <w:proofErr w:type="spellEnd"/>
      <w:r w:rsidRPr="00B5651F">
        <w:rPr>
          <w:rFonts w:ascii="Arial" w:eastAsia="Arial" w:hAnsi="Arial" w:cs="Arial"/>
          <w:b/>
          <w:sz w:val="22"/>
          <w:szCs w:val="22"/>
        </w:rPr>
        <w:t xml:space="preserve"> Kin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b/>
          <w:sz w:val="22"/>
          <w:szCs w:val="22"/>
        </w:rPr>
        <w:t>r</w:t>
      </w:r>
      <w:r w:rsidRPr="00B5651F">
        <w:rPr>
          <w:rFonts w:ascii="Arial" w:eastAsia="Arial" w:hAnsi="Arial" w:cs="Arial"/>
          <w:b/>
          <w:spacing w:val="-2"/>
          <w:sz w:val="22"/>
          <w:szCs w:val="22"/>
        </w:rPr>
        <w:t>j</w:t>
      </w:r>
      <w:r w:rsidRPr="00B5651F">
        <w:rPr>
          <w:rFonts w:ascii="Arial" w:eastAsia="Arial" w:hAnsi="Arial" w:cs="Arial"/>
          <w:b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b/>
          <w:sz w:val="22"/>
          <w:szCs w:val="22"/>
        </w:rPr>
        <w:t>Ut</w:t>
      </w:r>
      <w:r w:rsidRPr="00B5651F">
        <w:rPr>
          <w:rFonts w:ascii="Arial" w:eastAsia="Arial" w:hAnsi="Arial" w:cs="Arial"/>
          <w:b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z w:val="22"/>
          <w:szCs w:val="22"/>
        </w:rPr>
        <w:t>ma</w:t>
      </w:r>
    </w:p>
    <w:p w14:paraId="6FBF7C3A" w14:textId="77777777" w:rsidR="009D4C74" w:rsidRPr="00B5651F" w:rsidRDefault="00B11720" w:rsidP="001C7E7A">
      <w:pPr>
        <w:spacing w:line="276" w:lineRule="auto"/>
        <w:ind w:left="1134"/>
        <w:jc w:val="both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sz w:val="22"/>
          <w:szCs w:val="22"/>
        </w:rPr>
        <w:lastRenderedPageBreak/>
        <w:t>UP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1"/>
          <w:sz w:val="22"/>
          <w:szCs w:val="22"/>
        </w:rPr>
        <w:t>l</w:t>
      </w:r>
      <w:r w:rsidRPr="00B5651F">
        <w:rPr>
          <w:rFonts w:ascii="Arial" w:eastAsia="Arial" w:hAnsi="Arial" w:cs="Arial"/>
          <w:sz w:val="22"/>
          <w:szCs w:val="22"/>
        </w:rPr>
        <w:t>iki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re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2"/>
          <w:sz w:val="22"/>
          <w:szCs w:val="22"/>
        </w:rPr>
        <w:t>c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en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b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em</w:t>
      </w:r>
      <w:r w:rsidRPr="00B5651F">
        <w:rPr>
          <w:rFonts w:ascii="Arial" w:eastAsia="Arial" w:hAnsi="Arial" w:cs="Arial"/>
          <w:spacing w:val="1"/>
          <w:sz w:val="22"/>
          <w:szCs w:val="22"/>
        </w:rPr>
        <w:t>ua</w:t>
      </w:r>
      <w:r w:rsidRPr="00B5651F">
        <w:rPr>
          <w:rFonts w:ascii="Arial" w:eastAsia="Arial" w:hAnsi="Arial" w:cs="Arial"/>
          <w:sz w:val="22"/>
          <w:szCs w:val="22"/>
        </w:rPr>
        <w:t>t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in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pacing w:val="-3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o</w:t>
      </w:r>
      <w:r w:rsidRPr="00B5651F">
        <w:rPr>
          <w:rFonts w:ascii="Arial" w:eastAsia="Arial" w:hAnsi="Arial" w:cs="Arial"/>
          <w:spacing w:val="6"/>
          <w:sz w:val="22"/>
          <w:szCs w:val="22"/>
        </w:rPr>
        <w:t>r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-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in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ika</w:t>
      </w:r>
      <w:r w:rsidRPr="00B5651F">
        <w:rPr>
          <w:rFonts w:ascii="Arial" w:eastAsia="Arial" w:hAnsi="Arial" w:cs="Arial"/>
          <w:spacing w:val="1"/>
          <w:sz w:val="22"/>
          <w:szCs w:val="22"/>
        </w:rPr>
        <w:t>to</w:t>
      </w:r>
      <w:r w:rsidRPr="00B5651F">
        <w:rPr>
          <w:rFonts w:ascii="Arial" w:eastAsia="Arial" w:hAnsi="Arial" w:cs="Arial"/>
          <w:sz w:val="22"/>
          <w:szCs w:val="22"/>
        </w:rPr>
        <w:t>r</w:t>
      </w:r>
      <w:proofErr w:type="spellEnd"/>
      <w:r w:rsidRPr="00B5651F">
        <w:rPr>
          <w:rFonts w:ascii="Arial" w:eastAsia="Arial" w:hAnsi="Arial" w:cs="Arial"/>
          <w:spacing w:val="5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ki</w:t>
      </w:r>
      <w:r w:rsidRPr="00B5651F">
        <w:rPr>
          <w:rFonts w:ascii="Arial" w:eastAsia="Arial" w:hAnsi="Arial" w:cs="Arial"/>
          <w:spacing w:val="-2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j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5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 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2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6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>g</w:t>
      </w:r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5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k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c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pa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pacing w:val="8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ju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strat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is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ja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ka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me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h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d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j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ka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j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2"/>
          <w:sz w:val="22"/>
          <w:szCs w:val="22"/>
        </w:rPr>
        <w:t>g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.</w:t>
      </w:r>
    </w:p>
    <w:p w14:paraId="200DB3D5" w14:textId="77777777" w:rsidR="009D4C74" w:rsidRPr="00B5651F" w:rsidRDefault="009D4C74" w:rsidP="001C7E7A">
      <w:pPr>
        <w:spacing w:line="276" w:lineRule="auto"/>
        <w:rPr>
          <w:rFonts w:ascii="Arial" w:hAnsi="Arial" w:cs="Arial"/>
          <w:sz w:val="22"/>
          <w:szCs w:val="22"/>
        </w:rPr>
      </w:pPr>
    </w:p>
    <w:p w14:paraId="73EF987B" w14:textId="77777777" w:rsidR="009D4C74" w:rsidRPr="00B5651F" w:rsidRDefault="00B11720" w:rsidP="001C7E7A">
      <w:pPr>
        <w:spacing w:line="276" w:lineRule="auto"/>
        <w:ind w:left="851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b/>
          <w:spacing w:val="1"/>
          <w:sz w:val="22"/>
          <w:szCs w:val="22"/>
        </w:rPr>
        <w:t>5</w:t>
      </w:r>
      <w:r w:rsidRPr="00B5651F">
        <w:rPr>
          <w:rFonts w:ascii="Arial" w:eastAsia="Arial" w:hAnsi="Arial" w:cs="Arial"/>
          <w:b/>
          <w:sz w:val="22"/>
          <w:szCs w:val="22"/>
        </w:rPr>
        <w:t xml:space="preserve">. </w:t>
      </w:r>
      <w:r w:rsidRPr="00B5651F">
        <w:rPr>
          <w:rFonts w:ascii="Arial" w:eastAsia="Arial" w:hAnsi="Arial" w:cs="Arial"/>
          <w:b/>
          <w:spacing w:val="26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b/>
          <w:sz w:val="22"/>
          <w:szCs w:val="22"/>
        </w:rPr>
        <w:t>Indi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ka</w:t>
      </w:r>
      <w:r w:rsidRPr="00B5651F">
        <w:rPr>
          <w:rFonts w:ascii="Arial" w:eastAsia="Arial" w:hAnsi="Arial" w:cs="Arial"/>
          <w:b/>
          <w:sz w:val="22"/>
          <w:szCs w:val="22"/>
        </w:rPr>
        <w:t>t</w:t>
      </w:r>
      <w:r w:rsidRPr="00B5651F">
        <w:rPr>
          <w:rFonts w:ascii="Arial" w:eastAsia="Arial" w:hAnsi="Arial" w:cs="Arial"/>
          <w:b/>
          <w:spacing w:val="-1"/>
          <w:sz w:val="22"/>
          <w:szCs w:val="22"/>
        </w:rPr>
        <w:t>o</w:t>
      </w:r>
      <w:r w:rsidRPr="00B5651F">
        <w:rPr>
          <w:rFonts w:ascii="Arial" w:eastAsia="Arial" w:hAnsi="Arial" w:cs="Arial"/>
          <w:b/>
          <w:sz w:val="22"/>
          <w:szCs w:val="22"/>
        </w:rPr>
        <w:t>r</w:t>
      </w:r>
      <w:proofErr w:type="spellEnd"/>
      <w:r w:rsidRPr="00B5651F">
        <w:rPr>
          <w:rFonts w:ascii="Arial" w:eastAsia="Arial" w:hAnsi="Arial" w:cs="Arial"/>
          <w:b/>
          <w:sz w:val="22"/>
          <w:szCs w:val="22"/>
        </w:rPr>
        <w:t xml:space="preserve"> Kin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b/>
          <w:sz w:val="22"/>
          <w:szCs w:val="22"/>
        </w:rPr>
        <w:t>r</w:t>
      </w:r>
      <w:r w:rsidRPr="00B5651F">
        <w:rPr>
          <w:rFonts w:ascii="Arial" w:eastAsia="Arial" w:hAnsi="Arial" w:cs="Arial"/>
          <w:b/>
          <w:spacing w:val="-2"/>
          <w:sz w:val="22"/>
          <w:szCs w:val="22"/>
        </w:rPr>
        <w:t>j</w:t>
      </w:r>
      <w:r w:rsidRPr="00B5651F">
        <w:rPr>
          <w:rFonts w:ascii="Arial" w:eastAsia="Arial" w:hAnsi="Arial" w:cs="Arial"/>
          <w:b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b/>
          <w:sz w:val="22"/>
          <w:szCs w:val="22"/>
        </w:rPr>
        <w:t>T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pacing w:val="-2"/>
          <w:sz w:val="22"/>
          <w:szCs w:val="22"/>
        </w:rPr>
        <w:t>m</w:t>
      </w:r>
      <w:r w:rsidRPr="00B5651F">
        <w:rPr>
          <w:rFonts w:ascii="Arial" w:eastAsia="Arial" w:hAnsi="Arial" w:cs="Arial"/>
          <w:b/>
          <w:sz w:val="22"/>
          <w:szCs w:val="22"/>
        </w:rPr>
        <w:t>bahan</w:t>
      </w:r>
      <w:proofErr w:type="spellEnd"/>
    </w:p>
    <w:p w14:paraId="49B98E4F" w14:textId="77777777" w:rsidR="009D4C74" w:rsidRPr="00B5651F" w:rsidRDefault="00B11720" w:rsidP="001C7E7A">
      <w:pPr>
        <w:spacing w:line="276" w:lineRule="auto"/>
        <w:ind w:left="1134"/>
        <w:jc w:val="both"/>
        <w:rPr>
          <w:rFonts w:ascii="Arial" w:eastAsia="Arial" w:hAnsi="Arial" w:cs="Arial"/>
          <w:sz w:val="22"/>
          <w:szCs w:val="22"/>
        </w:rPr>
      </w:pPr>
      <w:proofErr w:type="spellStart"/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nd</w:t>
      </w:r>
      <w:r w:rsidRPr="00B5651F">
        <w:rPr>
          <w:rFonts w:ascii="Arial" w:eastAsia="Arial" w:hAnsi="Arial" w:cs="Arial"/>
          <w:sz w:val="22"/>
          <w:szCs w:val="22"/>
        </w:rPr>
        <w:t>ika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o</w:t>
      </w:r>
      <w:r w:rsidRPr="00B5651F">
        <w:rPr>
          <w:rFonts w:ascii="Arial" w:eastAsia="Arial" w:hAnsi="Arial" w:cs="Arial"/>
          <w:sz w:val="22"/>
          <w:szCs w:val="22"/>
        </w:rPr>
        <w:t>r</w:t>
      </w:r>
      <w:proofErr w:type="spellEnd"/>
      <w:r w:rsidRPr="00B5651F">
        <w:rPr>
          <w:rFonts w:ascii="Arial" w:eastAsia="Arial" w:hAnsi="Arial" w:cs="Arial"/>
          <w:spacing w:val="58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kin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j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59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pacing w:val="-1"/>
          <w:sz w:val="22"/>
          <w:szCs w:val="22"/>
        </w:rPr>
        <w:t>b</w:t>
      </w:r>
      <w:r w:rsidRPr="00B5651F">
        <w:rPr>
          <w:rFonts w:ascii="Arial" w:eastAsia="Arial" w:hAnsi="Arial" w:cs="Arial"/>
          <w:spacing w:val="1"/>
          <w:sz w:val="22"/>
          <w:szCs w:val="22"/>
        </w:rPr>
        <w:t>ah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59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ada</w:t>
      </w:r>
      <w:r w:rsidRPr="00B5651F">
        <w:rPr>
          <w:rFonts w:ascii="Arial" w:eastAsia="Arial" w:hAnsi="Arial" w:cs="Arial"/>
          <w:spacing w:val="-3"/>
          <w:sz w:val="22"/>
          <w:szCs w:val="22"/>
        </w:rPr>
        <w:t>l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h</w:t>
      </w:r>
      <w:proofErr w:type="spellEnd"/>
      <w:r w:rsidRPr="00B5651F">
        <w:rPr>
          <w:rFonts w:ascii="Arial" w:eastAsia="Arial" w:hAnsi="Arial" w:cs="Arial"/>
          <w:spacing w:val="59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in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ik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o</w:t>
      </w:r>
      <w:r w:rsidRPr="00B5651F">
        <w:rPr>
          <w:rFonts w:ascii="Arial" w:eastAsia="Arial" w:hAnsi="Arial" w:cs="Arial"/>
          <w:sz w:val="22"/>
          <w:szCs w:val="22"/>
        </w:rPr>
        <w:t>r</w:t>
      </w:r>
      <w:proofErr w:type="spellEnd"/>
      <w:r w:rsidRPr="00B5651F">
        <w:rPr>
          <w:rFonts w:ascii="Arial" w:eastAsia="Arial" w:hAnsi="Arial" w:cs="Arial"/>
          <w:spacing w:val="55"/>
          <w:sz w:val="22"/>
          <w:szCs w:val="22"/>
        </w:rPr>
        <w:t xml:space="preserve"> </w:t>
      </w:r>
      <w:proofErr w:type="gramStart"/>
      <w:r w:rsidRPr="00B5651F">
        <w:rPr>
          <w:rFonts w:ascii="Arial" w:eastAsia="Arial" w:hAnsi="Arial" w:cs="Arial"/>
          <w:sz w:val="22"/>
          <w:szCs w:val="22"/>
        </w:rPr>
        <w:t>V</w:t>
      </w:r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2"/>
          <w:sz w:val="22"/>
          <w:szCs w:val="22"/>
        </w:rPr>
        <w:t>T</w:t>
      </w:r>
      <w:r w:rsidRPr="00B5651F">
        <w:rPr>
          <w:rFonts w:ascii="Arial" w:eastAsia="Arial" w:hAnsi="Arial" w:cs="Arial"/>
          <w:sz w:val="22"/>
          <w:szCs w:val="22"/>
        </w:rPr>
        <w:t>S  lain</w:t>
      </w:r>
      <w:proofErr w:type="gramEnd"/>
      <w:r w:rsidRPr="00B5651F">
        <w:rPr>
          <w:rFonts w:ascii="Arial" w:eastAsia="Arial" w:hAnsi="Arial" w:cs="Arial"/>
          <w:spacing w:val="60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>g</w:t>
      </w:r>
      <w:r w:rsidRPr="00B5651F">
        <w:rPr>
          <w:rFonts w:ascii="Arial" w:eastAsia="Arial" w:hAnsi="Arial" w:cs="Arial"/>
          <w:spacing w:val="58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c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ra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pe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-3"/>
          <w:sz w:val="22"/>
          <w:szCs w:val="22"/>
        </w:rPr>
        <w:t>i</w:t>
      </w:r>
      <w:r w:rsidRPr="00B5651F">
        <w:rPr>
          <w:rFonts w:ascii="Arial" w:eastAsia="Arial" w:hAnsi="Arial" w:cs="Arial"/>
          <w:spacing w:val="3"/>
          <w:sz w:val="22"/>
          <w:szCs w:val="22"/>
        </w:rPr>
        <w:t>f</w:t>
      </w:r>
      <w:r w:rsidRPr="00B5651F">
        <w:rPr>
          <w:rFonts w:ascii="Arial" w:eastAsia="Arial" w:hAnsi="Arial" w:cs="Arial"/>
          <w:sz w:val="22"/>
          <w:szCs w:val="22"/>
        </w:rPr>
        <w:t>ik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ap</w:t>
      </w:r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o</w:t>
      </w:r>
      <w:r w:rsidRPr="00B5651F">
        <w:rPr>
          <w:rFonts w:ascii="Arial" w:eastAsia="Arial" w:hAnsi="Arial" w:cs="Arial"/>
          <w:spacing w:val="-3"/>
          <w:sz w:val="22"/>
          <w:szCs w:val="22"/>
        </w:rPr>
        <w:t>l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h</w:t>
      </w:r>
      <w:r w:rsidRPr="00B5651F">
        <w:rPr>
          <w:rFonts w:ascii="Arial" w:eastAsia="Arial" w:hAnsi="Arial" w:cs="Arial"/>
          <w:spacing w:val="5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UP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 xml:space="preserve">g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pa</w:t>
      </w:r>
      <w:r w:rsidRPr="00B5651F">
        <w:rPr>
          <w:rFonts w:ascii="Arial" w:eastAsia="Arial" w:hAnsi="Arial" w:cs="Arial"/>
          <w:sz w:val="22"/>
          <w:szCs w:val="22"/>
        </w:rPr>
        <w:t>t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be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2"/>
          <w:sz w:val="22"/>
          <w:szCs w:val="22"/>
        </w:rPr>
        <w:t>u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2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pacing w:val="3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o</w:t>
      </w:r>
      <w:r w:rsidRPr="00B5651F">
        <w:rPr>
          <w:rFonts w:ascii="Arial" w:eastAsia="Arial" w:hAnsi="Arial" w:cs="Arial"/>
          <w:sz w:val="22"/>
          <w:szCs w:val="22"/>
        </w:rPr>
        <w:t>r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kin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j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ru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ri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b</w:t>
      </w:r>
      <w:r w:rsidRPr="00B5651F">
        <w:rPr>
          <w:rFonts w:ascii="Arial" w:eastAsia="Arial" w:hAnsi="Arial" w:cs="Arial"/>
          <w:spacing w:val="-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ti</w:t>
      </w:r>
      <w:r w:rsidRPr="00B5651F">
        <w:rPr>
          <w:rFonts w:ascii="Arial" w:eastAsia="Arial" w:hAnsi="Arial" w:cs="Arial"/>
          <w:spacing w:val="2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-</w:t>
      </w:r>
      <w:r w:rsidRPr="00B5651F">
        <w:rPr>
          <w:rFonts w:ascii="Arial" w:eastAsia="Arial" w:hAnsi="Arial" w:cs="Arial"/>
          <w:spacing w:val="1"/>
          <w:sz w:val="22"/>
          <w:szCs w:val="22"/>
        </w:rPr>
        <w:t>bu</w:t>
      </w:r>
      <w:r w:rsidRPr="00B5651F">
        <w:rPr>
          <w:rFonts w:ascii="Arial" w:eastAsia="Arial" w:hAnsi="Arial" w:cs="Arial"/>
          <w:sz w:val="22"/>
          <w:szCs w:val="22"/>
        </w:rPr>
        <w:t>tir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Ind</w:t>
      </w:r>
      <w:r w:rsidRPr="00B5651F">
        <w:rPr>
          <w:rFonts w:ascii="Arial" w:eastAsia="Arial" w:hAnsi="Arial" w:cs="Arial"/>
          <w:sz w:val="22"/>
          <w:szCs w:val="22"/>
        </w:rPr>
        <w:t>ik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o</w:t>
      </w:r>
      <w:r w:rsidRPr="00B5651F">
        <w:rPr>
          <w:rFonts w:ascii="Arial" w:eastAsia="Arial" w:hAnsi="Arial" w:cs="Arial"/>
          <w:sz w:val="22"/>
          <w:szCs w:val="22"/>
        </w:rPr>
        <w:t>r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K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2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j</w:t>
      </w:r>
      <w:r w:rsidRPr="00B5651F">
        <w:rPr>
          <w:rFonts w:ascii="Arial" w:eastAsia="Arial" w:hAnsi="Arial" w:cs="Arial"/>
          <w:sz w:val="22"/>
          <w:szCs w:val="22"/>
        </w:rPr>
        <w:t>a</w:t>
      </w:r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Ut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z w:val="22"/>
          <w:szCs w:val="22"/>
        </w:rPr>
        <w:t>a</w:t>
      </w:r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(</w:t>
      </w:r>
      <w:r w:rsidRPr="00B5651F">
        <w:rPr>
          <w:rFonts w:ascii="Arial" w:eastAsia="Arial" w:hAnsi="Arial" w:cs="Arial"/>
          <w:spacing w:val="-3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KU)</w:t>
      </w:r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ad</w:t>
      </w:r>
      <w:r w:rsidRPr="00B5651F">
        <w:rPr>
          <w:rFonts w:ascii="Arial" w:eastAsia="Arial" w:hAnsi="Arial" w:cs="Arial"/>
          <w:spacing w:val="2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. Da</w:t>
      </w:r>
      <w:r w:rsidRPr="00B5651F">
        <w:rPr>
          <w:rFonts w:ascii="Arial" w:eastAsia="Arial" w:hAnsi="Arial" w:cs="Arial"/>
          <w:spacing w:val="1"/>
          <w:sz w:val="22"/>
          <w:szCs w:val="22"/>
        </w:rPr>
        <w:t>t</w:t>
      </w:r>
      <w:r w:rsidRPr="00B5651F">
        <w:rPr>
          <w:rFonts w:ascii="Arial" w:eastAsia="Arial" w:hAnsi="Arial" w:cs="Arial"/>
          <w:sz w:val="22"/>
          <w:szCs w:val="22"/>
        </w:rPr>
        <w:t xml:space="preserve">a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in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ika</w:t>
      </w:r>
      <w:r w:rsidRPr="00B5651F">
        <w:rPr>
          <w:rFonts w:ascii="Arial" w:eastAsia="Arial" w:hAnsi="Arial" w:cs="Arial"/>
          <w:spacing w:val="1"/>
          <w:sz w:val="22"/>
          <w:szCs w:val="22"/>
        </w:rPr>
        <w:t>to</w:t>
      </w:r>
      <w:r w:rsidRPr="00B5651F">
        <w:rPr>
          <w:rFonts w:ascii="Arial" w:eastAsia="Arial" w:hAnsi="Arial" w:cs="Arial"/>
          <w:sz w:val="22"/>
          <w:szCs w:val="22"/>
        </w:rPr>
        <w:t>r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ki</w:t>
      </w:r>
      <w:r w:rsidRPr="00B5651F">
        <w:rPr>
          <w:rFonts w:ascii="Arial" w:eastAsia="Arial" w:hAnsi="Arial" w:cs="Arial"/>
          <w:spacing w:val="-2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j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pacing w:val="-1"/>
          <w:sz w:val="22"/>
          <w:szCs w:val="22"/>
        </w:rPr>
        <w:t>b</w:t>
      </w:r>
      <w:r w:rsidRPr="00B5651F">
        <w:rPr>
          <w:rFonts w:ascii="Arial" w:eastAsia="Arial" w:hAnsi="Arial" w:cs="Arial"/>
          <w:spacing w:val="1"/>
          <w:sz w:val="22"/>
          <w:szCs w:val="22"/>
        </w:rPr>
        <w:t>ah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>g s</w:t>
      </w:r>
      <w:r w:rsidRPr="00B5651F">
        <w:rPr>
          <w:rFonts w:ascii="Arial" w:eastAsia="Arial" w:hAnsi="Arial" w:cs="Arial"/>
          <w:spacing w:val="1"/>
          <w:sz w:val="22"/>
          <w:szCs w:val="22"/>
        </w:rPr>
        <w:t>ah</w:t>
      </w:r>
      <w:r w:rsidRPr="00B5651F">
        <w:rPr>
          <w:rFonts w:ascii="Arial" w:eastAsia="Arial" w:hAnsi="Arial" w:cs="Arial"/>
          <w:sz w:val="22"/>
          <w:szCs w:val="22"/>
        </w:rPr>
        <w:t>ih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h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2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s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iuk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r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pacing w:val="-3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pacing w:val="-1"/>
          <w:sz w:val="22"/>
          <w:szCs w:val="22"/>
        </w:rPr>
        <w:t>o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it</w:t>
      </w:r>
      <w:r w:rsidRPr="00B5651F">
        <w:rPr>
          <w:rFonts w:ascii="Arial" w:eastAsia="Arial" w:hAnsi="Arial" w:cs="Arial"/>
          <w:spacing w:val="1"/>
          <w:sz w:val="22"/>
          <w:szCs w:val="22"/>
        </w:rPr>
        <w:t>o</w:t>
      </w:r>
      <w:r w:rsidRPr="00B5651F">
        <w:rPr>
          <w:rFonts w:ascii="Arial" w:eastAsia="Arial" w:hAnsi="Arial" w:cs="Arial"/>
          <w:sz w:val="22"/>
          <w:szCs w:val="22"/>
        </w:rPr>
        <w:t>r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pacing w:val="-3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j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,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da</w:t>
      </w:r>
      <w:r w:rsidRPr="00B5651F">
        <w:rPr>
          <w:rFonts w:ascii="Arial" w:eastAsia="Arial" w:hAnsi="Arial" w:cs="Arial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sis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un</w:t>
      </w:r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k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pe</w:t>
      </w:r>
      <w:r w:rsidRPr="00B5651F">
        <w:rPr>
          <w:rFonts w:ascii="Arial" w:eastAsia="Arial" w:hAnsi="Arial" w:cs="Arial"/>
          <w:sz w:val="22"/>
          <w:szCs w:val="22"/>
        </w:rPr>
        <w:t>rb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ikan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be</w:t>
      </w:r>
      <w:r w:rsidRPr="00B5651F">
        <w:rPr>
          <w:rFonts w:ascii="Arial" w:eastAsia="Arial" w:hAnsi="Arial" w:cs="Arial"/>
          <w:sz w:val="22"/>
          <w:szCs w:val="22"/>
        </w:rPr>
        <w:t>rkel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ju</w:t>
      </w:r>
      <w:r w:rsidRPr="00B5651F">
        <w:rPr>
          <w:rFonts w:ascii="Arial" w:eastAsia="Arial" w:hAnsi="Arial" w:cs="Arial"/>
          <w:spacing w:val="1"/>
          <w:sz w:val="22"/>
          <w:szCs w:val="22"/>
        </w:rPr>
        <w:t>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.</w:t>
      </w:r>
    </w:p>
    <w:p w14:paraId="6E954EA1" w14:textId="77777777" w:rsidR="009D4C74" w:rsidRPr="00B5651F" w:rsidRDefault="009D4C74" w:rsidP="001C7E7A">
      <w:pPr>
        <w:spacing w:line="276" w:lineRule="auto"/>
        <w:rPr>
          <w:rFonts w:ascii="Arial" w:hAnsi="Arial" w:cs="Arial"/>
          <w:sz w:val="22"/>
          <w:szCs w:val="22"/>
        </w:rPr>
      </w:pPr>
    </w:p>
    <w:p w14:paraId="36C77D91" w14:textId="77777777" w:rsidR="009D4C74" w:rsidRPr="00B5651F" w:rsidRDefault="00B11720" w:rsidP="001C7E7A">
      <w:pPr>
        <w:spacing w:line="276" w:lineRule="auto"/>
        <w:ind w:left="851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b/>
          <w:spacing w:val="1"/>
          <w:sz w:val="22"/>
          <w:szCs w:val="22"/>
        </w:rPr>
        <w:t>6</w:t>
      </w:r>
      <w:r w:rsidRPr="00B5651F">
        <w:rPr>
          <w:rFonts w:ascii="Arial" w:eastAsia="Arial" w:hAnsi="Arial" w:cs="Arial"/>
          <w:b/>
          <w:sz w:val="22"/>
          <w:szCs w:val="22"/>
        </w:rPr>
        <w:t xml:space="preserve">. </w:t>
      </w:r>
      <w:r w:rsidRPr="00B5651F">
        <w:rPr>
          <w:rFonts w:ascii="Arial" w:eastAsia="Arial" w:hAnsi="Arial" w:cs="Arial"/>
          <w:b/>
          <w:spacing w:val="26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b/>
          <w:sz w:val="22"/>
          <w:szCs w:val="22"/>
        </w:rPr>
        <w:t>E</w:t>
      </w:r>
      <w:r w:rsidRPr="00B5651F">
        <w:rPr>
          <w:rFonts w:ascii="Arial" w:eastAsia="Arial" w:hAnsi="Arial" w:cs="Arial"/>
          <w:b/>
          <w:spacing w:val="-4"/>
          <w:sz w:val="22"/>
          <w:szCs w:val="22"/>
        </w:rPr>
        <w:t>v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z w:val="22"/>
          <w:szCs w:val="22"/>
        </w:rPr>
        <w:t>lu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as</w:t>
      </w:r>
      <w:r w:rsidRPr="00B5651F">
        <w:rPr>
          <w:rFonts w:ascii="Arial" w:eastAsia="Arial" w:hAnsi="Arial" w:cs="Arial"/>
          <w:b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b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b/>
          <w:sz w:val="22"/>
          <w:szCs w:val="22"/>
        </w:rPr>
        <w:t>Cap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z w:val="22"/>
          <w:szCs w:val="22"/>
        </w:rPr>
        <w:t>i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b/>
          <w:sz w:val="22"/>
          <w:szCs w:val="22"/>
        </w:rPr>
        <w:t xml:space="preserve"> V</w:t>
      </w:r>
      <w:r w:rsidRPr="00B5651F">
        <w:rPr>
          <w:rFonts w:ascii="Arial" w:eastAsia="Arial" w:hAnsi="Arial" w:cs="Arial"/>
          <w:b/>
          <w:spacing w:val="-3"/>
          <w:sz w:val="22"/>
          <w:szCs w:val="22"/>
        </w:rPr>
        <w:t>M</w:t>
      </w:r>
      <w:r w:rsidRPr="00B5651F">
        <w:rPr>
          <w:rFonts w:ascii="Arial" w:eastAsia="Arial" w:hAnsi="Arial" w:cs="Arial"/>
          <w:b/>
          <w:sz w:val="22"/>
          <w:szCs w:val="22"/>
        </w:rPr>
        <w:t>TS</w:t>
      </w:r>
    </w:p>
    <w:p w14:paraId="1E290203" w14:textId="77777777" w:rsidR="009D4C74" w:rsidRPr="00B5651F" w:rsidRDefault="00B11720" w:rsidP="001C7E7A">
      <w:pPr>
        <w:spacing w:line="276" w:lineRule="auto"/>
        <w:ind w:left="1134"/>
        <w:jc w:val="both"/>
        <w:rPr>
          <w:rFonts w:ascii="Arial" w:eastAsia="Arial" w:hAnsi="Arial" w:cs="Arial"/>
          <w:sz w:val="22"/>
          <w:szCs w:val="22"/>
        </w:rPr>
      </w:pPr>
      <w:proofErr w:type="spellStart"/>
      <w:r w:rsidRPr="00B5651F">
        <w:rPr>
          <w:rFonts w:ascii="Arial" w:eastAsia="Arial" w:hAnsi="Arial" w:cs="Arial"/>
          <w:sz w:val="22"/>
          <w:szCs w:val="22"/>
        </w:rPr>
        <w:t>B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si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de</w:t>
      </w:r>
      <w:r w:rsidRPr="00B5651F">
        <w:rPr>
          <w:rFonts w:ascii="Arial" w:eastAsia="Arial" w:hAnsi="Arial" w:cs="Arial"/>
          <w:sz w:val="22"/>
          <w:szCs w:val="22"/>
        </w:rPr>
        <w:t>skr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si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da</w:t>
      </w:r>
      <w:r w:rsidRPr="00B5651F">
        <w:rPr>
          <w:rFonts w:ascii="Arial" w:eastAsia="Arial" w:hAnsi="Arial" w:cs="Arial"/>
          <w:sz w:val="22"/>
          <w:szCs w:val="22"/>
        </w:rPr>
        <w:t>n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na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4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s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ebe</w:t>
      </w:r>
      <w:r w:rsidRPr="00B5651F">
        <w:rPr>
          <w:rFonts w:ascii="Arial" w:eastAsia="Arial" w:hAnsi="Arial" w:cs="Arial"/>
          <w:sz w:val="22"/>
          <w:szCs w:val="22"/>
        </w:rPr>
        <w:t>rh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si</w:t>
      </w:r>
      <w:r w:rsidRPr="00B5651F">
        <w:rPr>
          <w:rFonts w:ascii="Arial" w:eastAsia="Arial" w:hAnsi="Arial" w:cs="Arial"/>
          <w:spacing w:val="-1"/>
          <w:sz w:val="22"/>
          <w:szCs w:val="22"/>
        </w:rPr>
        <w:t>la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>/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u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ti</w:t>
      </w:r>
      <w:r w:rsidRPr="00B5651F">
        <w:rPr>
          <w:rFonts w:ascii="Arial" w:eastAsia="Arial" w:hAnsi="Arial" w:cs="Arial"/>
          <w:spacing w:val="1"/>
          <w:sz w:val="22"/>
          <w:szCs w:val="22"/>
        </w:rPr>
        <w:t>da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be</w:t>
      </w:r>
      <w:r w:rsidRPr="00B5651F">
        <w:rPr>
          <w:rFonts w:ascii="Arial" w:eastAsia="Arial" w:hAnsi="Arial" w:cs="Arial"/>
          <w:sz w:val="22"/>
          <w:szCs w:val="22"/>
        </w:rPr>
        <w:t>rh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s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1"/>
          <w:sz w:val="22"/>
          <w:szCs w:val="22"/>
        </w:rPr>
        <w:t>l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pen</w:t>
      </w:r>
      <w:r w:rsidRPr="00B5651F">
        <w:rPr>
          <w:rFonts w:ascii="Arial" w:eastAsia="Arial" w:hAnsi="Arial" w:cs="Arial"/>
          <w:spacing w:val="-2"/>
          <w:sz w:val="22"/>
          <w:szCs w:val="22"/>
        </w:rPr>
        <w:t>c</w:t>
      </w:r>
      <w:r w:rsidRPr="00B5651F">
        <w:rPr>
          <w:rFonts w:ascii="Arial" w:eastAsia="Arial" w:hAnsi="Arial" w:cs="Arial"/>
          <w:spacing w:val="1"/>
          <w:sz w:val="22"/>
          <w:szCs w:val="22"/>
        </w:rPr>
        <w:t>apa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5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V</w:t>
      </w:r>
      <w:r w:rsidRPr="00B5651F">
        <w:rPr>
          <w:rFonts w:ascii="Arial" w:eastAsia="Arial" w:hAnsi="Arial" w:cs="Arial"/>
          <w:spacing w:val="-3"/>
          <w:sz w:val="22"/>
          <w:szCs w:val="22"/>
        </w:rPr>
        <w:t>M</w:t>
      </w:r>
      <w:r w:rsidRPr="00B5651F">
        <w:rPr>
          <w:rFonts w:ascii="Arial" w:eastAsia="Arial" w:hAnsi="Arial" w:cs="Arial"/>
          <w:spacing w:val="2"/>
          <w:sz w:val="22"/>
          <w:szCs w:val="22"/>
        </w:rPr>
        <w:t>T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 xml:space="preserve">g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lah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ap</w:t>
      </w:r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6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3"/>
          <w:sz w:val="22"/>
          <w:szCs w:val="22"/>
        </w:rPr>
        <w:t>C</w:t>
      </w:r>
      <w:r w:rsidRPr="00B5651F">
        <w:rPr>
          <w:rFonts w:ascii="Arial" w:eastAsia="Arial" w:hAnsi="Arial" w:cs="Arial"/>
          <w:spacing w:val="1"/>
          <w:sz w:val="22"/>
          <w:szCs w:val="22"/>
        </w:rPr>
        <w:t>apa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kin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j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ha</w:t>
      </w:r>
      <w:r w:rsidRPr="00B5651F">
        <w:rPr>
          <w:rFonts w:ascii="Arial" w:eastAsia="Arial" w:hAnsi="Arial" w:cs="Arial"/>
          <w:spacing w:val="-3"/>
          <w:sz w:val="22"/>
          <w:szCs w:val="22"/>
        </w:rPr>
        <w:t>r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s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iuk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r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den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o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 xml:space="preserve">g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t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 xml:space="preserve">n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ha</w:t>
      </w:r>
      <w:r w:rsidRPr="00B5651F">
        <w:rPr>
          <w:rFonts w:ascii="Arial" w:eastAsia="Arial" w:hAnsi="Arial" w:cs="Arial"/>
          <w:sz w:val="22"/>
          <w:szCs w:val="22"/>
        </w:rPr>
        <w:t>si</w:t>
      </w:r>
      <w:r w:rsidRPr="00B5651F">
        <w:rPr>
          <w:rFonts w:ascii="Arial" w:eastAsia="Arial" w:hAnsi="Arial" w:cs="Arial"/>
          <w:spacing w:val="-1"/>
          <w:sz w:val="22"/>
          <w:szCs w:val="22"/>
        </w:rPr>
        <w:t>l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na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sis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rta</w:t>
      </w:r>
      <w:proofErr w:type="spellEnd"/>
      <w:r w:rsidRPr="00B5651F">
        <w:rPr>
          <w:rFonts w:ascii="Arial" w:eastAsia="Arial" w:hAnsi="Arial" w:cs="Arial"/>
          <w:spacing w:val="9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ie</w:t>
      </w:r>
      <w:r w:rsidRPr="00B5651F">
        <w:rPr>
          <w:rFonts w:ascii="Arial" w:eastAsia="Arial" w:hAnsi="Arial" w:cs="Arial"/>
          <w:spacing w:val="-2"/>
          <w:sz w:val="22"/>
          <w:szCs w:val="22"/>
        </w:rPr>
        <w:t>v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lu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.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na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sis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d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2"/>
          <w:sz w:val="22"/>
          <w:szCs w:val="22"/>
        </w:rPr>
        <w:t>v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lu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s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pacing w:val="5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rh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p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</w:rPr>
        <w:t>c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ian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kin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j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ha</w:t>
      </w:r>
      <w:r w:rsidRPr="00B5651F">
        <w:rPr>
          <w:rFonts w:ascii="Arial" w:eastAsia="Arial" w:hAnsi="Arial" w:cs="Arial"/>
          <w:sz w:val="22"/>
          <w:szCs w:val="22"/>
        </w:rPr>
        <w:t>rus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en</w:t>
      </w:r>
      <w:r w:rsidRPr="00B5651F">
        <w:rPr>
          <w:rFonts w:ascii="Arial" w:eastAsia="Arial" w:hAnsi="Arial" w:cs="Arial"/>
          <w:spacing w:val="-2"/>
          <w:sz w:val="22"/>
          <w:szCs w:val="22"/>
        </w:rPr>
        <w:t>c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p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id</w:t>
      </w:r>
      <w:r w:rsidRPr="00B5651F">
        <w:rPr>
          <w:rFonts w:ascii="Arial" w:eastAsia="Arial" w:hAnsi="Arial" w:cs="Arial"/>
          <w:spacing w:val="1"/>
          <w:sz w:val="22"/>
          <w:szCs w:val="22"/>
        </w:rPr>
        <w:t>en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-2"/>
          <w:sz w:val="22"/>
          <w:szCs w:val="22"/>
        </w:rPr>
        <w:t>i</w:t>
      </w:r>
      <w:r w:rsidRPr="00B5651F">
        <w:rPr>
          <w:rFonts w:ascii="Arial" w:eastAsia="Arial" w:hAnsi="Arial" w:cs="Arial"/>
          <w:spacing w:val="3"/>
          <w:sz w:val="22"/>
          <w:szCs w:val="22"/>
        </w:rPr>
        <w:t>f</w:t>
      </w:r>
      <w:r w:rsidRPr="00B5651F">
        <w:rPr>
          <w:rFonts w:ascii="Arial" w:eastAsia="Arial" w:hAnsi="Arial" w:cs="Arial"/>
          <w:sz w:val="22"/>
          <w:szCs w:val="22"/>
        </w:rPr>
        <w:t>ikasi</w:t>
      </w:r>
      <w:proofErr w:type="spellEnd"/>
      <w:r w:rsidRPr="00B5651F">
        <w:rPr>
          <w:rFonts w:ascii="Arial" w:eastAsia="Arial" w:hAnsi="Arial" w:cs="Arial"/>
          <w:spacing w:val="65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r</w:t>
      </w:r>
      <w:proofErr w:type="spellEnd"/>
      <w:r w:rsidRPr="00B5651F">
        <w:rPr>
          <w:rFonts w:ascii="Arial" w:eastAsia="Arial" w:hAnsi="Arial" w:cs="Arial"/>
          <w:spacing w:val="66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la</w:t>
      </w:r>
      <w:r w:rsidRPr="00B5651F">
        <w:rPr>
          <w:rFonts w:ascii="Arial" w:eastAsia="Arial" w:hAnsi="Arial" w:cs="Arial"/>
          <w:spacing w:val="1"/>
          <w:sz w:val="22"/>
          <w:szCs w:val="22"/>
        </w:rPr>
        <w:t>h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6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3"/>
          <w:sz w:val="22"/>
          <w:szCs w:val="22"/>
        </w:rPr>
        <w:t>f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o</w:t>
      </w:r>
      <w:r w:rsidRPr="00B5651F">
        <w:rPr>
          <w:rFonts w:ascii="Arial" w:eastAsia="Arial" w:hAnsi="Arial" w:cs="Arial"/>
          <w:sz w:val="22"/>
          <w:szCs w:val="22"/>
        </w:rPr>
        <w:t>r</w:t>
      </w:r>
      <w:proofErr w:type="spellEnd"/>
      <w:r w:rsidRPr="00B5651F">
        <w:rPr>
          <w:rFonts w:ascii="Arial" w:eastAsia="Arial" w:hAnsi="Arial" w:cs="Arial"/>
          <w:spacing w:val="6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un</w:t>
      </w:r>
      <w:r w:rsidRPr="00B5651F">
        <w:rPr>
          <w:rFonts w:ascii="Arial" w:eastAsia="Arial" w:hAnsi="Arial" w:cs="Arial"/>
          <w:sz w:val="22"/>
          <w:szCs w:val="22"/>
        </w:rPr>
        <w:t>g</w:t>
      </w:r>
      <w:proofErr w:type="spellEnd"/>
      <w:r w:rsidRPr="00B5651F">
        <w:rPr>
          <w:rFonts w:ascii="Arial" w:eastAsia="Arial" w:hAnsi="Arial" w:cs="Arial"/>
          <w:spacing w:val="61"/>
          <w:sz w:val="22"/>
          <w:szCs w:val="22"/>
        </w:rPr>
        <w:t xml:space="preserve"> </w:t>
      </w:r>
      <w:proofErr w:type="spellStart"/>
      <w:proofErr w:type="gram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ebe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2"/>
          <w:sz w:val="22"/>
          <w:szCs w:val="22"/>
        </w:rPr>
        <w:t>h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si</w:t>
      </w:r>
      <w:r w:rsidRPr="00B5651F">
        <w:rPr>
          <w:rFonts w:ascii="Arial" w:eastAsia="Arial" w:hAnsi="Arial" w:cs="Arial"/>
          <w:spacing w:val="-1"/>
          <w:sz w:val="22"/>
          <w:szCs w:val="22"/>
        </w:rPr>
        <w:t>l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gramEnd"/>
      <w:r w:rsidRPr="00B5651F">
        <w:rPr>
          <w:rFonts w:ascii="Arial" w:eastAsia="Arial" w:hAnsi="Arial" w:cs="Arial"/>
          <w:spacing w:val="6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f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kt</w:t>
      </w:r>
      <w:r w:rsidRPr="00B5651F">
        <w:rPr>
          <w:rFonts w:ascii="Arial" w:eastAsia="Arial" w:hAnsi="Arial" w:cs="Arial"/>
          <w:spacing w:val="1"/>
          <w:sz w:val="22"/>
          <w:szCs w:val="22"/>
        </w:rPr>
        <w:t>o</w:t>
      </w:r>
      <w:r w:rsidRPr="00B5651F">
        <w:rPr>
          <w:rFonts w:ascii="Arial" w:eastAsia="Arial" w:hAnsi="Arial" w:cs="Arial"/>
          <w:sz w:val="22"/>
          <w:szCs w:val="22"/>
        </w:rPr>
        <w:t>r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h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pacing w:val="-1"/>
          <w:sz w:val="22"/>
          <w:szCs w:val="22"/>
        </w:rPr>
        <w:t>b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t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rc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ian</w:t>
      </w:r>
      <w:proofErr w:type="spellEnd"/>
      <w:r w:rsidRPr="00B5651F">
        <w:rPr>
          <w:rFonts w:ascii="Arial" w:eastAsia="Arial" w:hAnsi="Arial" w:cs="Arial"/>
          <w:spacing w:val="5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V</w:t>
      </w:r>
      <w:r w:rsidRPr="00B5651F">
        <w:rPr>
          <w:rFonts w:ascii="Arial" w:eastAsia="Arial" w:hAnsi="Arial" w:cs="Arial"/>
          <w:spacing w:val="-3"/>
          <w:sz w:val="22"/>
          <w:szCs w:val="22"/>
        </w:rPr>
        <w:t>M</w:t>
      </w:r>
      <w:r w:rsidRPr="00B5651F">
        <w:rPr>
          <w:rFonts w:ascii="Arial" w:eastAsia="Arial" w:hAnsi="Arial" w:cs="Arial"/>
          <w:spacing w:val="2"/>
          <w:sz w:val="22"/>
          <w:szCs w:val="22"/>
        </w:rPr>
        <w:t>T</w:t>
      </w:r>
      <w:r w:rsidRPr="00B5651F">
        <w:rPr>
          <w:rFonts w:ascii="Arial" w:eastAsia="Arial" w:hAnsi="Arial" w:cs="Arial"/>
          <w:sz w:val="22"/>
          <w:szCs w:val="22"/>
        </w:rPr>
        <w:t xml:space="preserve">S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 UP</w:t>
      </w:r>
      <w:r w:rsidRPr="00B5651F">
        <w:rPr>
          <w:rFonts w:ascii="Arial" w:eastAsia="Arial" w:hAnsi="Arial" w:cs="Arial"/>
          <w:spacing w:val="1"/>
          <w:sz w:val="22"/>
          <w:szCs w:val="22"/>
        </w:rPr>
        <w:t>PS</w:t>
      </w:r>
      <w:r w:rsidRPr="00B5651F">
        <w:rPr>
          <w:rFonts w:ascii="Arial" w:eastAsia="Arial" w:hAnsi="Arial" w:cs="Arial"/>
          <w:sz w:val="22"/>
          <w:szCs w:val="22"/>
        </w:rPr>
        <w:t>.</w:t>
      </w:r>
    </w:p>
    <w:p w14:paraId="592ADEF4" w14:textId="77777777" w:rsidR="009D4C74" w:rsidRPr="00B5651F" w:rsidRDefault="009D4C74" w:rsidP="001C7E7A">
      <w:pPr>
        <w:spacing w:line="276" w:lineRule="auto"/>
        <w:rPr>
          <w:rFonts w:ascii="Arial" w:hAnsi="Arial" w:cs="Arial"/>
          <w:sz w:val="22"/>
          <w:szCs w:val="22"/>
        </w:rPr>
      </w:pPr>
    </w:p>
    <w:p w14:paraId="5CB81B58" w14:textId="17951A5A" w:rsidR="009D4C74" w:rsidRPr="00B5651F" w:rsidRDefault="00B11720" w:rsidP="001C7E7A">
      <w:pPr>
        <w:spacing w:line="276" w:lineRule="auto"/>
        <w:ind w:left="851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b/>
          <w:spacing w:val="1"/>
          <w:sz w:val="22"/>
          <w:szCs w:val="22"/>
        </w:rPr>
        <w:t>7</w:t>
      </w:r>
      <w:r w:rsidRPr="00B5651F">
        <w:rPr>
          <w:rFonts w:ascii="Arial" w:eastAsia="Arial" w:hAnsi="Arial" w:cs="Arial"/>
          <w:b/>
          <w:sz w:val="22"/>
          <w:szCs w:val="22"/>
        </w:rPr>
        <w:t xml:space="preserve">. </w:t>
      </w:r>
      <w:r w:rsidRPr="00B5651F">
        <w:rPr>
          <w:rFonts w:ascii="Arial" w:eastAsia="Arial" w:hAnsi="Arial" w:cs="Arial"/>
          <w:b/>
          <w:spacing w:val="26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b/>
          <w:spacing w:val="1"/>
          <w:sz w:val="22"/>
          <w:szCs w:val="22"/>
        </w:rPr>
        <w:t>S</w:t>
      </w:r>
      <w:r w:rsidRPr="00B5651F">
        <w:rPr>
          <w:rFonts w:ascii="Arial" w:eastAsia="Arial" w:hAnsi="Arial" w:cs="Arial"/>
          <w:b/>
          <w:sz w:val="22"/>
          <w:szCs w:val="22"/>
        </w:rPr>
        <w:t>impul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b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b/>
          <w:sz w:val="22"/>
          <w:szCs w:val="22"/>
        </w:rPr>
        <w:t>H</w:t>
      </w:r>
      <w:r w:rsidRPr="00B5651F">
        <w:rPr>
          <w:rFonts w:ascii="Arial" w:eastAsia="Arial" w:hAnsi="Arial" w:cs="Arial"/>
          <w:b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s</w:t>
      </w:r>
      <w:r w:rsidRPr="00B5651F">
        <w:rPr>
          <w:rFonts w:ascii="Arial" w:eastAsia="Arial" w:hAnsi="Arial" w:cs="Arial"/>
          <w:b/>
          <w:sz w:val="22"/>
          <w:szCs w:val="22"/>
        </w:rPr>
        <w:t xml:space="preserve">il </w:t>
      </w:r>
      <w:proofErr w:type="spellStart"/>
      <w:r w:rsidRPr="00B5651F">
        <w:rPr>
          <w:rFonts w:ascii="Arial" w:eastAsia="Arial" w:hAnsi="Arial" w:cs="Arial"/>
          <w:b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b/>
          <w:spacing w:val="-4"/>
          <w:sz w:val="22"/>
          <w:szCs w:val="22"/>
        </w:rPr>
        <w:t>v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z w:val="22"/>
          <w:szCs w:val="22"/>
        </w:rPr>
        <w:t>l</w:t>
      </w:r>
      <w:r w:rsidRPr="00B5651F">
        <w:rPr>
          <w:rFonts w:ascii="Arial" w:eastAsia="Arial" w:hAnsi="Arial" w:cs="Arial"/>
          <w:b/>
          <w:spacing w:val="2"/>
          <w:sz w:val="22"/>
          <w:szCs w:val="22"/>
        </w:rPr>
        <w:t>u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as</w:t>
      </w:r>
      <w:r w:rsidRPr="00B5651F">
        <w:rPr>
          <w:rFonts w:ascii="Arial" w:eastAsia="Arial" w:hAnsi="Arial" w:cs="Arial"/>
          <w:b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b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b/>
          <w:sz w:val="22"/>
          <w:szCs w:val="22"/>
        </w:rPr>
        <w:t>K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b/>
          <w:sz w:val="22"/>
          <w:szCs w:val="22"/>
        </w:rPr>
        <w:t>t</w:t>
      </w:r>
      <w:r w:rsidRPr="00B5651F">
        <w:rPr>
          <w:rFonts w:ascii="Arial" w:eastAsia="Arial" w:hAnsi="Arial" w:cs="Arial"/>
          <w:b/>
          <w:spacing w:val="-2"/>
          <w:sz w:val="22"/>
          <w:szCs w:val="22"/>
        </w:rPr>
        <w:t>e</w:t>
      </w:r>
      <w:r w:rsidRPr="00B5651F">
        <w:rPr>
          <w:rFonts w:ascii="Arial" w:eastAsia="Arial" w:hAnsi="Arial" w:cs="Arial"/>
          <w:b/>
          <w:sz w:val="22"/>
          <w:szCs w:val="22"/>
        </w:rPr>
        <w:t>r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ca</w:t>
      </w:r>
      <w:r w:rsidRPr="00B5651F">
        <w:rPr>
          <w:rFonts w:ascii="Arial" w:eastAsia="Arial" w:hAnsi="Arial" w:cs="Arial"/>
          <w:b/>
          <w:spacing w:val="-3"/>
          <w:sz w:val="22"/>
          <w:szCs w:val="22"/>
        </w:rPr>
        <w:t>p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z w:val="22"/>
          <w:szCs w:val="22"/>
        </w:rPr>
        <w:t>i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b/>
          <w:spacing w:val="-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b/>
          <w:sz w:val="22"/>
          <w:szCs w:val="22"/>
        </w:rPr>
        <w:t>V</w:t>
      </w:r>
      <w:r w:rsidRPr="00B5651F">
        <w:rPr>
          <w:rFonts w:ascii="Arial" w:eastAsia="Arial" w:hAnsi="Arial" w:cs="Arial"/>
          <w:b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b/>
          <w:sz w:val="22"/>
          <w:szCs w:val="22"/>
        </w:rPr>
        <w:t>TS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b/>
          <w:sz w:val="22"/>
          <w:szCs w:val="22"/>
        </w:rPr>
        <w:t>dan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b/>
          <w:sz w:val="22"/>
          <w:szCs w:val="22"/>
        </w:rPr>
        <w:t>Tind</w:t>
      </w:r>
      <w:r w:rsidRPr="00B5651F">
        <w:rPr>
          <w:rFonts w:ascii="Arial" w:eastAsia="Arial" w:hAnsi="Arial" w:cs="Arial"/>
          <w:b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k</w:t>
      </w:r>
      <w:proofErr w:type="spellEnd"/>
      <w:r w:rsidR="00591240">
        <w:rPr>
          <w:rFonts w:ascii="Arial" w:eastAsia="Arial" w:hAnsi="Arial" w:cs="Arial"/>
          <w:b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b/>
          <w:sz w:val="22"/>
          <w:szCs w:val="22"/>
        </w:rPr>
        <w:t>l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z w:val="22"/>
          <w:szCs w:val="22"/>
        </w:rPr>
        <w:t>n</w:t>
      </w:r>
      <w:r w:rsidRPr="00B5651F">
        <w:rPr>
          <w:rFonts w:ascii="Arial" w:eastAsia="Arial" w:hAnsi="Arial" w:cs="Arial"/>
          <w:b/>
          <w:spacing w:val="-2"/>
          <w:sz w:val="22"/>
          <w:szCs w:val="22"/>
        </w:rPr>
        <w:t>j</w:t>
      </w:r>
      <w:r w:rsidRPr="00B5651F">
        <w:rPr>
          <w:rFonts w:ascii="Arial" w:eastAsia="Arial" w:hAnsi="Arial" w:cs="Arial"/>
          <w:b/>
          <w:sz w:val="22"/>
          <w:szCs w:val="22"/>
        </w:rPr>
        <w:t>ut</w:t>
      </w:r>
      <w:proofErr w:type="spellEnd"/>
    </w:p>
    <w:p w14:paraId="1DFDDD9B" w14:textId="77777777" w:rsidR="009D4C74" w:rsidRPr="00B5651F" w:rsidRDefault="00B11720" w:rsidP="001C7E7A">
      <w:pPr>
        <w:spacing w:line="276" w:lineRule="auto"/>
        <w:ind w:left="1190"/>
        <w:jc w:val="both"/>
        <w:rPr>
          <w:rFonts w:ascii="Arial" w:eastAsia="Arial" w:hAnsi="Arial" w:cs="Arial"/>
          <w:sz w:val="22"/>
          <w:szCs w:val="22"/>
        </w:rPr>
      </w:pPr>
      <w:proofErr w:type="spellStart"/>
      <w:r w:rsidRPr="00B5651F">
        <w:rPr>
          <w:rFonts w:ascii="Arial" w:eastAsia="Arial" w:hAnsi="Arial" w:cs="Arial"/>
          <w:sz w:val="22"/>
          <w:szCs w:val="22"/>
        </w:rPr>
        <w:t>B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si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ri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o</w:t>
      </w:r>
      <w:r w:rsidRPr="00B5651F">
        <w:rPr>
          <w:rFonts w:ascii="Arial" w:eastAsia="Arial" w:hAnsi="Arial" w:cs="Arial"/>
          <w:sz w:val="22"/>
          <w:szCs w:val="22"/>
        </w:rPr>
        <w:t>sis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5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h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da</w:t>
      </w:r>
      <w:r w:rsidRPr="00B5651F">
        <w:rPr>
          <w:rFonts w:ascii="Arial" w:eastAsia="Arial" w:hAnsi="Arial" w:cs="Arial"/>
          <w:sz w:val="22"/>
          <w:szCs w:val="22"/>
        </w:rPr>
        <w:t>n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r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la</w:t>
      </w:r>
      <w:r w:rsidRPr="00B5651F">
        <w:rPr>
          <w:rFonts w:ascii="Arial" w:eastAsia="Arial" w:hAnsi="Arial" w:cs="Arial"/>
          <w:spacing w:val="5"/>
          <w:sz w:val="22"/>
          <w:szCs w:val="22"/>
        </w:rPr>
        <w:t>h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rta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r</w:t>
      </w:r>
      <w:r w:rsidRPr="00B5651F">
        <w:rPr>
          <w:rFonts w:ascii="Arial" w:eastAsia="Arial" w:hAnsi="Arial" w:cs="Arial"/>
          <w:spacing w:val="1"/>
          <w:sz w:val="22"/>
          <w:szCs w:val="22"/>
        </w:rPr>
        <w:t>en</w:t>
      </w:r>
      <w:r w:rsidRPr="00B5651F">
        <w:rPr>
          <w:rFonts w:ascii="Arial" w:eastAsia="Arial" w:hAnsi="Arial" w:cs="Arial"/>
          <w:sz w:val="22"/>
          <w:szCs w:val="22"/>
        </w:rPr>
        <w:t>c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rb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ik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d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ban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5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U</w:t>
      </w:r>
      <w:r w:rsidRPr="00B5651F">
        <w:rPr>
          <w:rFonts w:ascii="Arial" w:eastAsia="Arial" w:hAnsi="Arial" w:cs="Arial"/>
          <w:spacing w:val="-2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PS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p</w:t>
      </w:r>
      <w:r w:rsidRPr="00B5651F">
        <w:rPr>
          <w:rFonts w:ascii="Arial" w:eastAsia="Arial" w:hAnsi="Arial" w:cs="Arial"/>
          <w:spacing w:val="-3"/>
          <w:sz w:val="22"/>
          <w:szCs w:val="22"/>
        </w:rPr>
        <w:t>r</w:t>
      </w:r>
      <w:r w:rsidRPr="00B5651F">
        <w:rPr>
          <w:rFonts w:ascii="Arial" w:eastAsia="Arial" w:hAnsi="Arial" w:cs="Arial"/>
          <w:spacing w:val="1"/>
          <w:sz w:val="22"/>
          <w:szCs w:val="22"/>
        </w:rPr>
        <w:t>o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ram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u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 xml:space="preserve">g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iakre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.</w:t>
      </w:r>
    </w:p>
    <w:p w14:paraId="2F2B4698" w14:textId="77777777" w:rsidR="009D4C74" w:rsidRPr="00B5651F" w:rsidRDefault="009D4C74" w:rsidP="001C7E7A">
      <w:pPr>
        <w:spacing w:line="276" w:lineRule="auto"/>
        <w:rPr>
          <w:rFonts w:ascii="Arial" w:hAnsi="Arial" w:cs="Arial"/>
          <w:sz w:val="22"/>
          <w:szCs w:val="22"/>
        </w:rPr>
      </w:pPr>
    </w:p>
    <w:p w14:paraId="5063704F" w14:textId="77777777" w:rsidR="009D4C74" w:rsidRPr="00B5651F" w:rsidRDefault="00B11720" w:rsidP="001C7E7A">
      <w:pPr>
        <w:spacing w:line="276" w:lineRule="auto"/>
        <w:ind w:left="434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b/>
          <w:sz w:val="22"/>
          <w:szCs w:val="22"/>
        </w:rPr>
        <w:t>C.2</w:t>
      </w:r>
      <w:r w:rsidRPr="00B5651F">
        <w:rPr>
          <w:rFonts w:ascii="Arial" w:eastAsia="Arial" w:hAnsi="Arial" w:cs="Arial"/>
          <w:b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b/>
          <w:sz w:val="22"/>
          <w:szCs w:val="22"/>
        </w:rPr>
        <w:t xml:space="preserve">Tata </w:t>
      </w:r>
      <w:proofErr w:type="spellStart"/>
      <w:r w:rsidRPr="00B5651F">
        <w:rPr>
          <w:rFonts w:ascii="Arial" w:eastAsia="Arial" w:hAnsi="Arial" w:cs="Arial"/>
          <w:b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z w:val="22"/>
          <w:szCs w:val="22"/>
        </w:rPr>
        <w:t>mon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g</w:t>
      </w:r>
      <w:proofErr w:type="spellEnd"/>
      <w:r w:rsidRPr="00B5651F">
        <w:rPr>
          <w:rFonts w:ascii="Arial" w:eastAsia="Arial" w:hAnsi="Arial" w:cs="Arial"/>
          <w:b/>
          <w:sz w:val="22"/>
          <w:szCs w:val="22"/>
        </w:rPr>
        <w:t>,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b/>
          <w:sz w:val="22"/>
          <w:szCs w:val="22"/>
        </w:rPr>
        <w:t>Ta</w:t>
      </w:r>
      <w:r w:rsidRPr="00B5651F">
        <w:rPr>
          <w:rFonts w:ascii="Arial" w:eastAsia="Arial" w:hAnsi="Arial" w:cs="Arial"/>
          <w:b/>
          <w:spacing w:val="-3"/>
          <w:sz w:val="22"/>
          <w:szCs w:val="22"/>
        </w:rPr>
        <w:t>t</w:t>
      </w:r>
      <w:r w:rsidRPr="00B5651F">
        <w:rPr>
          <w:rFonts w:ascii="Arial" w:eastAsia="Arial" w:hAnsi="Arial" w:cs="Arial"/>
          <w:b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b/>
          <w:sz w:val="22"/>
          <w:szCs w:val="22"/>
        </w:rPr>
        <w:t>K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b/>
          <w:sz w:val="22"/>
          <w:szCs w:val="22"/>
        </w:rPr>
        <w:t>lol</w:t>
      </w:r>
      <w:r w:rsidRPr="00B5651F">
        <w:rPr>
          <w:rFonts w:ascii="Arial" w:eastAsia="Arial" w:hAnsi="Arial" w:cs="Arial"/>
          <w:b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z w:val="22"/>
          <w:szCs w:val="22"/>
        </w:rPr>
        <w:t>,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b/>
          <w:sz w:val="22"/>
          <w:szCs w:val="22"/>
        </w:rPr>
        <w:t>dan K</w:t>
      </w:r>
      <w:r w:rsidRPr="00B5651F">
        <w:rPr>
          <w:rFonts w:ascii="Arial" w:eastAsia="Arial" w:hAnsi="Arial" w:cs="Arial"/>
          <w:b/>
          <w:spacing w:val="-2"/>
          <w:sz w:val="22"/>
          <w:szCs w:val="22"/>
        </w:rPr>
        <w:t>e</w:t>
      </w:r>
      <w:r w:rsidRPr="00B5651F">
        <w:rPr>
          <w:rFonts w:ascii="Arial" w:eastAsia="Arial" w:hAnsi="Arial" w:cs="Arial"/>
          <w:b/>
          <w:sz w:val="22"/>
          <w:szCs w:val="22"/>
        </w:rPr>
        <w:t>r</w:t>
      </w:r>
      <w:r w:rsidRPr="00B5651F">
        <w:rPr>
          <w:rFonts w:ascii="Arial" w:eastAsia="Arial" w:hAnsi="Arial" w:cs="Arial"/>
          <w:b/>
          <w:spacing w:val="-2"/>
          <w:sz w:val="22"/>
          <w:szCs w:val="22"/>
        </w:rPr>
        <w:t>j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as</w:t>
      </w:r>
      <w:r w:rsidRPr="00B5651F">
        <w:rPr>
          <w:rFonts w:ascii="Arial" w:eastAsia="Arial" w:hAnsi="Arial" w:cs="Arial"/>
          <w:b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z w:val="22"/>
          <w:szCs w:val="22"/>
        </w:rPr>
        <w:t>ma</w:t>
      </w:r>
    </w:p>
    <w:p w14:paraId="11D86ABB" w14:textId="77777777" w:rsidR="009D4C74" w:rsidRPr="00B5651F" w:rsidRDefault="009D4C74" w:rsidP="001C7E7A">
      <w:pPr>
        <w:spacing w:line="276" w:lineRule="auto"/>
        <w:rPr>
          <w:rFonts w:ascii="Arial" w:hAnsi="Arial" w:cs="Arial"/>
          <w:sz w:val="22"/>
          <w:szCs w:val="22"/>
        </w:rPr>
      </w:pPr>
    </w:p>
    <w:p w14:paraId="665C7C5B" w14:textId="77777777" w:rsidR="009D4C74" w:rsidRPr="00B5651F" w:rsidRDefault="00B11720" w:rsidP="001C7E7A">
      <w:pPr>
        <w:spacing w:line="276" w:lineRule="auto"/>
        <w:ind w:left="851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b/>
          <w:spacing w:val="1"/>
          <w:sz w:val="22"/>
          <w:szCs w:val="22"/>
        </w:rPr>
        <w:t>1</w:t>
      </w:r>
      <w:r w:rsidRPr="00B5651F">
        <w:rPr>
          <w:rFonts w:ascii="Arial" w:eastAsia="Arial" w:hAnsi="Arial" w:cs="Arial"/>
          <w:b/>
          <w:sz w:val="22"/>
          <w:szCs w:val="22"/>
        </w:rPr>
        <w:t xml:space="preserve">.  </w:t>
      </w:r>
      <w:r w:rsidRPr="00B5651F">
        <w:rPr>
          <w:rFonts w:ascii="Arial" w:eastAsia="Arial" w:hAnsi="Arial" w:cs="Arial"/>
          <w:b/>
          <w:spacing w:val="2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b/>
          <w:sz w:val="22"/>
          <w:szCs w:val="22"/>
        </w:rPr>
        <w:t>Latar</w:t>
      </w:r>
      <w:proofErr w:type="spellEnd"/>
      <w:r w:rsidRPr="00B5651F">
        <w:rPr>
          <w:rFonts w:ascii="Arial" w:eastAsia="Arial" w:hAnsi="Arial" w:cs="Arial"/>
          <w:b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b/>
          <w:sz w:val="22"/>
          <w:szCs w:val="22"/>
        </w:rPr>
        <w:t>Be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l</w:t>
      </w:r>
      <w:r w:rsidRPr="00B5651F">
        <w:rPr>
          <w:rFonts w:ascii="Arial" w:eastAsia="Arial" w:hAnsi="Arial" w:cs="Arial"/>
          <w:b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ka</w:t>
      </w:r>
      <w:r w:rsidRPr="00B5651F">
        <w:rPr>
          <w:rFonts w:ascii="Arial" w:eastAsia="Arial" w:hAnsi="Arial" w:cs="Arial"/>
          <w:b/>
          <w:sz w:val="22"/>
          <w:szCs w:val="22"/>
        </w:rPr>
        <w:t>ng</w:t>
      </w:r>
      <w:proofErr w:type="spellEnd"/>
    </w:p>
    <w:p w14:paraId="67B23809" w14:textId="5BDDB32B" w:rsidR="009D4C74" w:rsidRPr="00B5651F" w:rsidRDefault="00B11720" w:rsidP="001C7E7A">
      <w:pPr>
        <w:spacing w:line="276" w:lineRule="auto"/>
        <w:ind w:left="1276"/>
        <w:jc w:val="both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sz w:val="22"/>
          <w:szCs w:val="22"/>
        </w:rPr>
        <w:t>B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ian</w:t>
      </w:r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ini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en</w:t>
      </w:r>
      <w:r w:rsidRPr="00B5651F">
        <w:rPr>
          <w:rFonts w:ascii="Arial" w:eastAsia="Arial" w:hAnsi="Arial" w:cs="Arial"/>
          <w:spacing w:val="-2"/>
          <w:sz w:val="22"/>
          <w:szCs w:val="22"/>
        </w:rPr>
        <w:t>c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p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la</w:t>
      </w:r>
      <w:r w:rsidRPr="00B5651F">
        <w:rPr>
          <w:rFonts w:ascii="Arial" w:eastAsia="Arial" w:hAnsi="Arial" w:cs="Arial"/>
          <w:spacing w:val="1"/>
          <w:sz w:val="22"/>
          <w:szCs w:val="22"/>
        </w:rPr>
        <w:t>ta</w:t>
      </w:r>
      <w:r w:rsidRPr="00B5651F">
        <w:rPr>
          <w:rFonts w:ascii="Arial" w:eastAsia="Arial" w:hAnsi="Arial" w:cs="Arial"/>
          <w:sz w:val="22"/>
          <w:szCs w:val="22"/>
        </w:rPr>
        <w:t>r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be</w:t>
      </w:r>
      <w:r w:rsidRPr="00B5651F">
        <w:rPr>
          <w:rFonts w:ascii="Arial" w:eastAsia="Arial" w:hAnsi="Arial" w:cs="Arial"/>
          <w:sz w:val="22"/>
          <w:szCs w:val="22"/>
        </w:rPr>
        <w:t>la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ju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da</w:t>
      </w:r>
      <w:r w:rsidRPr="00B5651F">
        <w:rPr>
          <w:rFonts w:ascii="Arial" w:eastAsia="Arial" w:hAnsi="Arial" w:cs="Arial"/>
          <w:sz w:val="22"/>
          <w:szCs w:val="22"/>
        </w:rPr>
        <w:t xml:space="preserve">n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rasio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l</w:t>
      </w:r>
      <w:proofErr w:type="spellEnd"/>
      <w:r w:rsidRPr="00B5651F">
        <w:rPr>
          <w:rFonts w:ascii="Arial" w:eastAsia="Arial" w:hAnsi="Arial" w:cs="Arial"/>
          <w:spacing w:val="10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strat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 xml:space="preserve">i  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pen</w:t>
      </w:r>
      <w:r w:rsidRPr="00B5651F">
        <w:rPr>
          <w:rFonts w:ascii="Arial" w:eastAsia="Arial" w:hAnsi="Arial" w:cs="Arial"/>
          <w:spacing w:val="-2"/>
          <w:sz w:val="22"/>
          <w:szCs w:val="22"/>
        </w:rPr>
        <w:t>c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ian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>da</w:t>
      </w:r>
      <w:r w:rsidRPr="00B5651F">
        <w:rPr>
          <w:rFonts w:ascii="Arial" w:eastAsia="Arial" w:hAnsi="Arial" w:cs="Arial"/>
          <w:sz w:val="22"/>
          <w:szCs w:val="22"/>
        </w:rPr>
        <w:t>r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idik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ti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gg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</w:t>
      </w:r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 xml:space="preserve">g  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2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ru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ti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gg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rkait</w:t>
      </w:r>
      <w:proofErr w:type="spellEnd"/>
      <w:r w:rsidRPr="00B5651F">
        <w:rPr>
          <w:rFonts w:ascii="Arial" w:eastAsia="Arial" w:hAnsi="Arial" w:cs="Arial"/>
          <w:spacing w:val="5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z w:val="22"/>
          <w:szCs w:val="22"/>
        </w:rPr>
        <w:t>a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lol</w:t>
      </w:r>
      <w:r w:rsidRPr="00B5651F">
        <w:rPr>
          <w:rFonts w:ascii="Arial" w:eastAsia="Arial" w:hAnsi="Arial" w:cs="Arial"/>
          <w:spacing w:val="2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 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z w:val="22"/>
          <w:szCs w:val="22"/>
        </w:rPr>
        <w:t xml:space="preserve">a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am</w:t>
      </w:r>
      <w:r w:rsidRPr="00B5651F">
        <w:rPr>
          <w:rFonts w:ascii="Arial" w:eastAsia="Arial" w:hAnsi="Arial" w:cs="Arial"/>
          <w:spacing w:val="1"/>
          <w:sz w:val="22"/>
          <w:szCs w:val="22"/>
        </w:rPr>
        <w:t>on</w:t>
      </w:r>
      <w:r w:rsidRPr="00B5651F">
        <w:rPr>
          <w:rFonts w:ascii="Arial" w:eastAsia="Arial" w:hAnsi="Arial" w:cs="Arial"/>
          <w:sz w:val="22"/>
          <w:szCs w:val="22"/>
        </w:rPr>
        <w:t>g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j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ma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 xml:space="preserve">g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men</w:t>
      </w:r>
      <w:r w:rsidRPr="00B5651F">
        <w:rPr>
          <w:rFonts w:ascii="Arial" w:eastAsia="Arial" w:hAnsi="Arial" w:cs="Arial"/>
          <w:spacing w:val="-2"/>
          <w:sz w:val="22"/>
          <w:szCs w:val="22"/>
        </w:rPr>
        <w:t>c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u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: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sist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m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z w:val="22"/>
          <w:szCs w:val="22"/>
        </w:rPr>
        <w:t xml:space="preserve">a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pacing w:val="-1"/>
          <w:sz w:val="22"/>
          <w:szCs w:val="22"/>
        </w:rPr>
        <w:t>o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pacing w:val="-3"/>
          <w:sz w:val="22"/>
          <w:szCs w:val="22"/>
        </w:rPr>
        <w:t>i</w:t>
      </w:r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in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sist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m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j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z w:val="22"/>
          <w:szCs w:val="22"/>
        </w:rPr>
        <w:t>in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mu</w:t>
      </w:r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j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2"/>
          <w:sz w:val="22"/>
          <w:szCs w:val="22"/>
        </w:rPr>
        <w:t>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ta</w:t>
      </w:r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on</w:t>
      </w:r>
      <w:r w:rsidRPr="00B5651F">
        <w:rPr>
          <w:rFonts w:ascii="Arial" w:eastAsia="Arial" w:hAnsi="Arial" w:cs="Arial"/>
          <w:sz w:val="22"/>
          <w:szCs w:val="22"/>
        </w:rPr>
        <w:t>g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ruj</w:t>
      </w:r>
      <w:r w:rsidRPr="00B5651F">
        <w:rPr>
          <w:rFonts w:ascii="Arial" w:eastAsia="Arial" w:hAnsi="Arial" w:cs="Arial"/>
          <w:spacing w:val="-2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k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pa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a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struk</w:t>
      </w:r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r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o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2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>isasi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me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is</w:t>
      </w:r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2"/>
          <w:sz w:val="22"/>
          <w:szCs w:val="22"/>
        </w:rPr>
        <w:t>e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ro</w:t>
      </w:r>
      <w:r w:rsidRPr="00B5651F">
        <w:rPr>
          <w:rFonts w:ascii="Arial" w:eastAsia="Arial" w:hAnsi="Arial" w:cs="Arial"/>
          <w:spacing w:val="-2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ba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5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UP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 xml:space="preserve">S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da</w:t>
      </w:r>
      <w:r w:rsidRPr="00B5651F">
        <w:rPr>
          <w:rFonts w:ascii="Arial" w:eastAsia="Arial" w:hAnsi="Arial" w:cs="Arial"/>
          <w:sz w:val="22"/>
          <w:szCs w:val="22"/>
        </w:rPr>
        <w:t>n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ro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ram</w:t>
      </w:r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ud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 xml:space="preserve">g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iakre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si</w:t>
      </w:r>
      <w:proofErr w:type="spellEnd"/>
      <w:r w:rsidRPr="00B5651F">
        <w:rPr>
          <w:rFonts w:ascii="Arial" w:eastAsia="Arial" w:hAnsi="Arial" w:cs="Arial"/>
          <w:spacing w:val="40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ik</w:t>
      </w:r>
      <w:r w:rsidRPr="00B5651F">
        <w:rPr>
          <w:rFonts w:ascii="Arial" w:eastAsia="Arial" w:hAnsi="Arial" w:cs="Arial"/>
          <w:spacing w:val="-2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nda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39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r w:rsidRPr="00B5651F">
        <w:rPr>
          <w:rFonts w:ascii="Arial" w:eastAsia="Arial" w:hAnsi="Arial" w:cs="Arial"/>
          <w:spacing w:val="39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iara</w:t>
      </w:r>
      <w:r w:rsidRPr="00B5651F">
        <w:rPr>
          <w:rFonts w:ascii="Arial" w:eastAsia="Arial" w:hAnsi="Arial" w:cs="Arial"/>
          <w:spacing w:val="1"/>
          <w:sz w:val="22"/>
          <w:szCs w:val="22"/>
        </w:rPr>
        <w:t>h</w:t>
      </w:r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39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k</w:t>
      </w:r>
      <w:proofErr w:type="spellEnd"/>
      <w:r w:rsidRPr="00B5651F">
        <w:rPr>
          <w:rFonts w:ascii="Arial" w:eastAsia="Arial" w:hAnsi="Arial" w:cs="Arial"/>
          <w:spacing w:val="38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men</w:t>
      </w:r>
      <w:r w:rsidRPr="00B5651F">
        <w:rPr>
          <w:rFonts w:ascii="Arial" w:eastAsia="Arial" w:hAnsi="Arial" w:cs="Arial"/>
          <w:spacing w:val="-2"/>
          <w:sz w:val="22"/>
          <w:szCs w:val="22"/>
        </w:rPr>
        <w:t>c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pacing w:val="40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</w:rPr>
        <w:t>v</w:t>
      </w:r>
      <w:r w:rsidRPr="00B5651F">
        <w:rPr>
          <w:rFonts w:ascii="Arial" w:eastAsia="Arial" w:hAnsi="Arial" w:cs="Arial"/>
          <w:sz w:val="22"/>
          <w:szCs w:val="22"/>
        </w:rPr>
        <w:t>is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4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2"/>
          <w:sz w:val="22"/>
          <w:szCs w:val="22"/>
        </w:rPr>
        <w:t>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ta</w:t>
      </w:r>
      <w:r w:rsidR="00430209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on</w:t>
      </w:r>
      <w:r w:rsidRPr="00B5651F">
        <w:rPr>
          <w:rFonts w:ascii="Arial" w:eastAsia="Arial" w:hAnsi="Arial" w:cs="Arial"/>
          <w:sz w:val="22"/>
          <w:szCs w:val="22"/>
        </w:rPr>
        <w:t>g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ju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a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h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rus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men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2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me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sikan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na</w:t>
      </w:r>
      <w:r w:rsidRPr="00B5651F">
        <w:rPr>
          <w:rFonts w:ascii="Arial" w:eastAsia="Arial" w:hAnsi="Arial" w:cs="Arial"/>
          <w:sz w:val="22"/>
          <w:szCs w:val="22"/>
        </w:rPr>
        <w:t>j</w:t>
      </w:r>
      <w:r w:rsidRPr="00B5651F">
        <w:rPr>
          <w:rFonts w:ascii="Arial" w:eastAsia="Arial" w:hAnsi="Arial" w:cs="Arial"/>
          <w:spacing w:val="-2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siko</w:t>
      </w:r>
      <w:proofErr w:type="spellEnd"/>
      <w:r w:rsidRPr="00B5651F">
        <w:rPr>
          <w:rFonts w:ascii="Arial" w:eastAsia="Arial" w:hAnsi="Arial" w:cs="Arial"/>
          <w:spacing w:val="6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u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k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men</w:t>
      </w:r>
      <w:r w:rsidRPr="00B5651F">
        <w:rPr>
          <w:rFonts w:ascii="Arial" w:eastAsia="Arial" w:hAnsi="Arial" w:cs="Arial"/>
          <w:spacing w:val="-3"/>
          <w:sz w:val="22"/>
          <w:szCs w:val="22"/>
        </w:rPr>
        <w:t>j</w:t>
      </w:r>
      <w:r w:rsidRPr="00B5651F">
        <w:rPr>
          <w:rFonts w:ascii="Arial" w:eastAsia="Arial" w:hAnsi="Arial" w:cs="Arial"/>
          <w:spacing w:val="1"/>
          <w:sz w:val="22"/>
          <w:szCs w:val="22"/>
        </w:rPr>
        <w:t>am</w:t>
      </w:r>
      <w:r w:rsidRPr="00B5651F">
        <w:rPr>
          <w:rFonts w:ascii="Arial" w:eastAsia="Arial" w:hAnsi="Arial" w:cs="Arial"/>
          <w:sz w:val="22"/>
          <w:szCs w:val="22"/>
        </w:rPr>
        <w:t>in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b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l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-1"/>
          <w:sz w:val="22"/>
          <w:szCs w:val="22"/>
        </w:rPr>
        <w:t>u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7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UP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 xml:space="preserve">S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ro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ram</w:t>
      </w:r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ud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 xml:space="preserve">g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iakre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pacing w:val="-3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. P</w:t>
      </w:r>
      <w:r w:rsidRPr="00B5651F">
        <w:rPr>
          <w:rFonts w:ascii="Arial" w:eastAsia="Arial" w:hAnsi="Arial" w:cs="Arial"/>
          <w:spacing w:val="1"/>
          <w:sz w:val="22"/>
          <w:szCs w:val="22"/>
        </w:rPr>
        <w:t>ad</w:t>
      </w:r>
      <w:r w:rsidRPr="00B5651F">
        <w:rPr>
          <w:rFonts w:ascii="Arial" w:eastAsia="Arial" w:hAnsi="Arial" w:cs="Arial"/>
          <w:sz w:val="22"/>
          <w:szCs w:val="22"/>
        </w:rPr>
        <w:t>a</w:t>
      </w:r>
      <w:r w:rsidRPr="00B5651F">
        <w:rPr>
          <w:rFonts w:ascii="Arial" w:eastAsia="Arial" w:hAnsi="Arial" w:cs="Arial"/>
          <w:spacing w:val="5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ba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ian</w:t>
      </w:r>
      <w:proofErr w:type="spellEnd"/>
      <w:r w:rsidRPr="00B5651F">
        <w:rPr>
          <w:rFonts w:ascii="Arial" w:eastAsia="Arial" w:hAnsi="Arial" w:cs="Arial"/>
          <w:spacing w:val="57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ini</w:t>
      </w:r>
      <w:proofErr w:type="spellEnd"/>
      <w:r w:rsidRPr="00B5651F">
        <w:rPr>
          <w:rFonts w:ascii="Arial" w:eastAsia="Arial" w:hAnsi="Arial" w:cs="Arial"/>
          <w:spacing w:val="55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ha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2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s</w:t>
      </w:r>
      <w:proofErr w:type="spellEnd"/>
      <w:r w:rsidRPr="00B5651F">
        <w:rPr>
          <w:rFonts w:ascii="Arial" w:eastAsia="Arial" w:hAnsi="Arial" w:cs="Arial"/>
          <w:spacing w:val="58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2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skr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sikan</w:t>
      </w:r>
      <w:proofErr w:type="spellEnd"/>
      <w:r w:rsidRPr="00B5651F">
        <w:rPr>
          <w:rFonts w:ascii="Arial" w:eastAsia="Arial" w:hAnsi="Arial" w:cs="Arial"/>
          <w:spacing w:val="57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4"/>
          <w:sz w:val="22"/>
          <w:szCs w:val="22"/>
        </w:rPr>
        <w:t>w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ju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56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z w:val="22"/>
          <w:szCs w:val="22"/>
        </w:rPr>
        <w:t>a</w:t>
      </w:r>
      <w:r w:rsidRPr="00B5651F">
        <w:rPr>
          <w:rFonts w:ascii="Arial" w:eastAsia="Arial" w:hAnsi="Arial" w:cs="Arial"/>
          <w:spacing w:val="56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pacing w:val="-1"/>
          <w:sz w:val="22"/>
          <w:szCs w:val="22"/>
        </w:rPr>
        <w:t>o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g</w:t>
      </w:r>
      <w:proofErr w:type="spellEnd"/>
      <w:r w:rsidRPr="00B5651F">
        <w:rPr>
          <w:rFonts w:ascii="Arial" w:eastAsia="Arial" w:hAnsi="Arial" w:cs="Arial"/>
          <w:spacing w:val="54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 xml:space="preserve">g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ba</w:t>
      </w:r>
      <w:r w:rsidRPr="00B5651F">
        <w:rPr>
          <w:rFonts w:ascii="Arial" w:eastAsia="Arial" w:hAnsi="Arial" w:cs="Arial"/>
          <w:sz w:val="22"/>
          <w:szCs w:val="22"/>
        </w:rPr>
        <w:t>ik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(</w:t>
      </w:r>
      <w:r w:rsidRPr="00B5651F">
        <w:rPr>
          <w:rFonts w:ascii="Arial" w:eastAsia="Arial" w:hAnsi="Arial" w:cs="Arial"/>
          <w:i/>
          <w:spacing w:val="1"/>
          <w:sz w:val="22"/>
          <w:szCs w:val="22"/>
        </w:rPr>
        <w:t>g</w:t>
      </w:r>
      <w:r w:rsidRPr="00B5651F">
        <w:rPr>
          <w:rFonts w:ascii="Arial" w:eastAsia="Arial" w:hAnsi="Arial" w:cs="Arial"/>
          <w:i/>
          <w:spacing w:val="-1"/>
          <w:sz w:val="22"/>
          <w:szCs w:val="22"/>
        </w:rPr>
        <w:t>o</w:t>
      </w:r>
      <w:r w:rsidRPr="00B5651F">
        <w:rPr>
          <w:rFonts w:ascii="Arial" w:eastAsia="Arial" w:hAnsi="Arial" w:cs="Arial"/>
          <w:i/>
          <w:spacing w:val="1"/>
          <w:sz w:val="22"/>
          <w:szCs w:val="22"/>
        </w:rPr>
        <w:t>o</w:t>
      </w:r>
      <w:r w:rsidRPr="00B5651F">
        <w:rPr>
          <w:rFonts w:ascii="Arial" w:eastAsia="Arial" w:hAnsi="Arial" w:cs="Arial"/>
          <w:i/>
          <w:sz w:val="22"/>
          <w:szCs w:val="22"/>
        </w:rPr>
        <w:t xml:space="preserve">d </w:t>
      </w:r>
      <w:r w:rsidRPr="00B5651F">
        <w:rPr>
          <w:rFonts w:ascii="Arial" w:eastAsia="Arial" w:hAnsi="Arial" w:cs="Arial"/>
          <w:i/>
          <w:spacing w:val="1"/>
          <w:sz w:val="22"/>
          <w:szCs w:val="22"/>
        </w:rPr>
        <w:t>go</w:t>
      </w:r>
      <w:r w:rsidRPr="00B5651F">
        <w:rPr>
          <w:rFonts w:ascii="Arial" w:eastAsia="Arial" w:hAnsi="Arial" w:cs="Arial"/>
          <w:i/>
          <w:spacing w:val="-2"/>
          <w:sz w:val="22"/>
          <w:szCs w:val="22"/>
        </w:rPr>
        <w:t>v</w:t>
      </w:r>
      <w:r w:rsidRPr="00B5651F">
        <w:rPr>
          <w:rFonts w:ascii="Arial" w:eastAsia="Arial" w:hAnsi="Arial" w:cs="Arial"/>
          <w:i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i/>
          <w:sz w:val="22"/>
          <w:szCs w:val="22"/>
        </w:rPr>
        <w:t>rn</w:t>
      </w:r>
      <w:r w:rsidRPr="00B5651F">
        <w:rPr>
          <w:rFonts w:ascii="Arial" w:eastAsia="Arial" w:hAnsi="Arial" w:cs="Arial"/>
          <w:i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i/>
          <w:spacing w:val="-2"/>
          <w:sz w:val="22"/>
          <w:szCs w:val="22"/>
        </w:rPr>
        <w:t>c</w:t>
      </w:r>
      <w:r w:rsidRPr="00B5651F">
        <w:rPr>
          <w:rFonts w:ascii="Arial" w:eastAsia="Arial" w:hAnsi="Arial" w:cs="Arial"/>
          <w:i/>
          <w:spacing w:val="3"/>
          <w:sz w:val="22"/>
          <w:szCs w:val="22"/>
        </w:rPr>
        <w:t>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)</w:t>
      </w:r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sist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m</w:t>
      </w:r>
      <w:proofErr w:type="spellEnd"/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en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lol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sist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m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en</w:t>
      </w:r>
      <w:r w:rsidRPr="00B5651F">
        <w:rPr>
          <w:rFonts w:ascii="Arial" w:eastAsia="Arial" w:hAnsi="Arial" w:cs="Arial"/>
          <w:sz w:val="22"/>
          <w:szCs w:val="22"/>
        </w:rPr>
        <w:t>j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2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mu</w:t>
      </w:r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u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,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da</w:t>
      </w:r>
      <w:r w:rsidRPr="00B5651F">
        <w:rPr>
          <w:rFonts w:ascii="Arial" w:eastAsia="Arial" w:hAnsi="Arial" w:cs="Arial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j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d</w:t>
      </w:r>
      <w:r w:rsidRPr="00B5651F">
        <w:rPr>
          <w:rFonts w:ascii="Arial" w:eastAsia="Arial" w:hAnsi="Arial" w:cs="Arial"/>
          <w:sz w:val="22"/>
          <w:szCs w:val="22"/>
        </w:rPr>
        <w:t>i UP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d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p</w:t>
      </w:r>
      <w:r w:rsidRPr="00B5651F">
        <w:rPr>
          <w:rFonts w:ascii="Arial" w:eastAsia="Arial" w:hAnsi="Arial" w:cs="Arial"/>
          <w:sz w:val="22"/>
          <w:szCs w:val="22"/>
        </w:rPr>
        <w:t>ro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 xml:space="preserve">ram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u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>g</w:t>
      </w:r>
      <w:r w:rsidRPr="00B5651F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iakre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2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.</w:t>
      </w:r>
    </w:p>
    <w:p w14:paraId="3B1CAABB" w14:textId="77777777" w:rsidR="009D4C74" w:rsidRPr="00B5651F" w:rsidRDefault="009D4C74" w:rsidP="001C7E7A">
      <w:pPr>
        <w:spacing w:line="276" w:lineRule="auto"/>
        <w:rPr>
          <w:rFonts w:ascii="Arial" w:hAnsi="Arial" w:cs="Arial"/>
          <w:sz w:val="22"/>
          <w:szCs w:val="22"/>
        </w:rPr>
      </w:pPr>
    </w:p>
    <w:p w14:paraId="6FE7FFB7" w14:textId="77777777" w:rsidR="009D4C74" w:rsidRPr="00B5651F" w:rsidRDefault="00B11720" w:rsidP="001C7E7A">
      <w:pPr>
        <w:spacing w:line="276" w:lineRule="auto"/>
        <w:ind w:left="851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b/>
          <w:spacing w:val="1"/>
          <w:sz w:val="22"/>
          <w:szCs w:val="22"/>
        </w:rPr>
        <w:t>2</w:t>
      </w:r>
      <w:r w:rsidRPr="00B5651F">
        <w:rPr>
          <w:rFonts w:ascii="Arial" w:eastAsia="Arial" w:hAnsi="Arial" w:cs="Arial"/>
          <w:b/>
          <w:sz w:val="22"/>
          <w:szCs w:val="22"/>
        </w:rPr>
        <w:t xml:space="preserve">.  </w:t>
      </w:r>
      <w:r w:rsidRPr="00B5651F">
        <w:rPr>
          <w:rFonts w:ascii="Arial" w:eastAsia="Arial" w:hAnsi="Arial" w:cs="Arial"/>
          <w:b/>
          <w:spacing w:val="2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b/>
          <w:sz w:val="22"/>
          <w:szCs w:val="22"/>
        </w:rPr>
        <w:t>Kebi</w:t>
      </w:r>
      <w:r w:rsidRPr="00B5651F">
        <w:rPr>
          <w:rFonts w:ascii="Arial" w:eastAsia="Arial" w:hAnsi="Arial" w:cs="Arial"/>
          <w:b/>
          <w:spacing w:val="-2"/>
          <w:sz w:val="22"/>
          <w:szCs w:val="22"/>
        </w:rPr>
        <w:t>j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aka</w:t>
      </w:r>
      <w:r w:rsidRPr="00B5651F">
        <w:rPr>
          <w:rFonts w:ascii="Arial" w:eastAsia="Arial" w:hAnsi="Arial" w:cs="Arial"/>
          <w:b/>
          <w:sz w:val="22"/>
          <w:szCs w:val="22"/>
        </w:rPr>
        <w:t>n</w:t>
      </w:r>
      <w:proofErr w:type="spellEnd"/>
    </w:p>
    <w:p w14:paraId="324A08B7" w14:textId="77777777" w:rsidR="009D4C74" w:rsidRPr="00B5651F" w:rsidRDefault="00B11720" w:rsidP="001C7E7A">
      <w:pPr>
        <w:spacing w:line="276" w:lineRule="auto"/>
        <w:ind w:left="1276" w:right="82"/>
        <w:jc w:val="both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spacing w:val="1"/>
          <w:sz w:val="22"/>
          <w:szCs w:val="22"/>
        </w:rPr>
        <w:t>Ba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ian</w:t>
      </w:r>
      <w:r w:rsidRPr="00B5651F">
        <w:rPr>
          <w:rFonts w:ascii="Arial" w:eastAsia="Arial" w:hAnsi="Arial" w:cs="Arial"/>
          <w:spacing w:val="5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ini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b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si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de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si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do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um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3"/>
          <w:sz w:val="22"/>
          <w:szCs w:val="22"/>
        </w:rPr>
        <w:t>f</w:t>
      </w:r>
      <w:r w:rsidRPr="00B5651F">
        <w:rPr>
          <w:rFonts w:ascii="Arial" w:eastAsia="Arial" w:hAnsi="Arial" w:cs="Arial"/>
          <w:spacing w:val="1"/>
          <w:sz w:val="22"/>
          <w:szCs w:val="22"/>
        </w:rPr>
        <w:t>o</w:t>
      </w:r>
      <w:r w:rsidRPr="00B5651F">
        <w:rPr>
          <w:rFonts w:ascii="Arial" w:eastAsia="Arial" w:hAnsi="Arial" w:cs="Arial"/>
          <w:spacing w:val="-3"/>
          <w:sz w:val="22"/>
          <w:szCs w:val="22"/>
        </w:rPr>
        <w:t>r</w:t>
      </w:r>
      <w:r w:rsidRPr="00B5651F">
        <w:rPr>
          <w:rFonts w:ascii="Arial" w:eastAsia="Arial" w:hAnsi="Arial" w:cs="Arial"/>
          <w:spacing w:val="1"/>
          <w:sz w:val="22"/>
          <w:szCs w:val="22"/>
        </w:rPr>
        <w:t>ma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eb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1"/>
          <w:sz w:val="22"/>
          <w:szCs w:val="22"/>
        </w:rPr>
        <w:t>j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ge</w:t>
      </w:r>
      <w:r w:rsidRPr="00B5651F">
        <w:rPr>
          <w:rFonts w:ascii="Arial" w:eastAsia="Arial" w:hAnsi="Arial" w:cs="Arial"/>
          <w:spacing w:val="1"/>
          <w:sz w:val="22"/>
          <w:szCs w:val="22"/>
        </w:rPr>
        <w:t>mb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ang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ta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lola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 xml:space="preserve">ta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am</w:t>
      </w:r>
      <w:r w:rsidRPr="00B5651F">
        <w:rPr>
          <w:rFonts w:ascii="Arial" w:eastAsia="Arial" w:hAnsi="Arial" w:cs="Arial"/>
          <w:spacing w:val="-1"/>
          <w:sz w:val="22"/>
          <w:szCs w:val="22"/>
        </w:rPr>
        <w:t>o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le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o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2"/>
          <w:sz w:val="22"/>
          <w:szCs w:val="22"/>
        </w:rPr>
        <w:t>g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isasi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d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z w:val="22"/>
          <w:szCs w:val="22"/>
        </w:rPr>
        <w:t>a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j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5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 xml:space="preserve">g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o</w:t>
      </w:r>
      <w:r w:rsidRPr="00B5651F">
        <w:rPr>
          <w:rFonts w:ascii="Arial" w:eastAsia="Arial" w:hAnsi="Arial" w:cs="Arial"/>
          <w:sz w:val="22"/>
          <w:szCs w:val="22"/>
        </w:rPr>
        <w:t>leh</w:t>
      </w:r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</w:t>
      </w:r>
      <w:r w:rsidRPr="00B5651F">
        <w:rPr>
          <w:rFonts w:ascii="Arial" w:eastAsia="Arial" w:hAnsi="Arial" w:cs="Arial"/>
          <w:spacing w:val="-3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ru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ti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gg</w:t>
      </w:r>
      <w:r w:rsidRPr="00B5651F">
        <w:rPr>
          <w:rFonts w:ascii="Arial" w:eastAsia="Arial" w:hAnsi="Arial" w:cs="Arial"/>
          <w:spacing w:val="2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sist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m</w:t>
      </w:r>
      <w:proofErr w:type="spellEnd"/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lol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si</w:t>
      </w:r>
      <w:r w:rsidRPr="00B5651F">
        <w:rPr>
          <w:rFonts w:ascii="Arial" w:eastAsia="Arial" w:hAnsi="Arial" w:cs="Arial"/>
          <w:spacing w:val="-3"/>
          <w:sz w:val="22"/>
          <w:szCs w:val="22"/>
        </w:rPr>
        <w:t>s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m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pen</w:t>
      </w:r>
      <w:r w:rsidRPr="00B5651F">
        <w:rPr>
          <w:rFonts w:ascii="Arial" w:eastAsia="Arial" w:hAnsi="Arial" w:cs="Arial"/>
          <w:sz w:val="22"/>
          <w:szCs w:val="22"/>
        </w:rPr>
        <w:t>j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2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mu</w:t>
      </w:r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da</w:t>
      </w:r>
      <w:r w:rsidRPr="00B5651F">
        <w:rPr>
          <w:rFonts w:ascii="Arial" w:eastAsia="Arial" w:hAnsi="Arial" w:cs="Arial"/>
          <w:sz w:val="22"/>
          <w:szCs w:val="22"/>
        </w:rPr>
        <w:t>n</w:t>
      </w:r>
      <w:r w:rsidRPr="00B5651F">
        <w:rPr>
          <w:rFonts w:ascii="Arial" w:eastAsia="Arial" w:hAnsi="Arial" w:cs="Arial"/>
          <w:spacing w:val="-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j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6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>g</w:t>
      </w:r>
      <w:r w:rsidRPr="00B5651F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iacu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o</w:t>
      </w:r>
      <w:r w:rsidRPr="00B5651F">
        <w:rPr>
          <w:rFonts w:ascii="Arial" w:eastAsia="Arial" w:hAnsi="Arial" w:cs="Arial"/>
          <w:sz w:val="22"/>
          <w:szCs w:val="22"/>
        </w:rPr>
        <w:t>leh</w:t>
      </w:r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U</w:t>
      </w:r>
      <w:r w:rsidRPr="00B5651F">
        <w:rPr>
          <w:rFonts w:ascii="Arial" w:eastAsia="Arial" w:hAnsi="Arial" w:cs="Arial"/>
          <w:spacing w:val="-2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S</w:t>
      </w:r>
      <w:r w:rsidRPr="00B5651F">
        <w:rPr>
          <w:rFonts w:ascii="Arial" w:eastAsia="Arial" w:hAnsi="Arial" w:cs="Arial"/>
          <w:sz w:val="22"/>
          <w:szCs w:val="22"/>
        </w:rPr>
        <w:t>.</w:t>
      </w:r>
    </w:p>
    <w:p w14:paraId="5D3D2A6C" w14:textId="77777777" w:rsidR="009D4C74" w:rsidRPr="00B5651F" w:rsidRDefault="009D4C74" w:rsidP="001C7E7A">
      <w:pPr>
        <w:spacing w:line="276" w:lineRule="auto"/>
        <w:rPr>
          <w:rFonts w:ascii="Arial" w:hAnsi="Arial" w:cs="Arial"/>
          <w:sz w:val="22"/>
          <w:szCs w:val="22"/>
        </w:rPr>
      </w:pPr>
    </w:p>
    <w:p w14:paraId="78F0F2F0" w14:textId="77777777" w:rsidR="009D4C74" w:rsidRPr="00B5651F" w:rsidRDefault="00B11720" w:rsidP="001C7E7A">
      <w:pPr>
        <w:spacing w:line="276" w:lineRule="auto"/>
        <w:ind w:left="851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b/>
          <w:spacing w:val="1"/>
          <w:sz w:val="22"/>
          <w:szCs w:val="22"/>
        </w:rPr>
        <w:t>3</w:t>
      </w:r>
      <w:r w:rsidRPr="00B5651F">
        <w:rPr>
          <w:rFonts w:ascii="Arial" w:eastAsia="Arial" w:hAnsi="Arial" w:cs="Arial"/>
          <w:b/>
          <w:sz w:val="22"/>
          <w:szCs w:val="22"/>
        </w:rPr>
        <w:t xml:space="preserve">. </w:t>
      </w:r>
      <w:r w:rsidRPr="00B5651F">
        <w:rPr>
          <w:rFonts w:ascii="Arial" w:eastAsia="Arial" w:hAnsi="Arial" w:cs="Arial"/>
          <w:b/>
          <w:spacing w:val="26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b/>
          <w:sz w:val="22"/>
          <w:szCs w:val="22"/>
        </w:rPr>
        <w:t xml:space="preserve">Strategi </w:t>
      </w:r>
      <w:proofErr w:type="spellStart"/>
      <w:r w:rsidRPr="00B5651F">
        <w:rPr>
          <w:rFonts w:ascii="Arial" w:eastAsia="Arial" w:hAnsi="Arial" w:cs="Arial"/>
          <w:b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b/>
          <w:sz w:val="22"/>
          <w:szCs w:val="22"/>
        </w:rPr>
        <w:t>nc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pacing w:val="-3"/>
          <w:sz w:val="22"/>
          <w:szCs w:val="22"/>
        </w:rPr>
        <w:t>p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z w:val="22"/>
          <w:szCs w:val="22"/>
        </w:rPr>
        <w:t>i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b/>
          <w:spacing w:val="-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b/>
          <w:sz w:val="22"/>
          <w:szCs w:val="22"/>
        </w:rPr>
        <w:t>Standar</w:t>
      </w:r>
      <w:proofErr w:type="spellEnd"/>
    </w:p>
    <w:p w14:paraId="465A2A6F" w14:textId="4EB5B52F" w:rsidR="001C7E7A" w:rsidRPr="00165DC4" w:rsidRDefault="00B11720" w:rsidP="00165DC4">
      <w:pPr>
        <w:spacing w:line="276" w:lineRule="auto"/>
        <w:ind w:left="1218" w:right="83"/>
        <w:jc w:val="both"/>
        <w:rPr>
          <w:rFonts w:ascii="Arial" w:eastAsia="Arial" w:hAnsi="Arial" w:cs="Arial"/>
          <w:sz w:val="22"/>
          <w:szCs w:val="22"/>
          <w:lang w:val="id-ID"/>
        </w:rPr>
      </w:pPr>
      <w:r w:rsidRPr="00B5651F">
        <w:rPr>
          <w:rFonts w:ascii="Arial" w:eastAsia="Arial" w:hAnsi="Arial" w:cs="Arial"/>
          <w:sz w:val="22"/>
          <w:szCs w:val="22"/>
        </w:rPr>
        <w:t>B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ian</w:t>
      </w:r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ini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en</w:t>
      </w:r>
      <w:r w:rsidRPr="00B5651F">
        <w:rPr>
          <w:rFonts w:ascii="Arial" w:eastAsia="Arial" w:hAnsi="Arial" w:cs="Arial"/>
          <w:sz w:val="22"/>
          <w:szCs w:val="22"/>
        </w:rPr>
        <w:t>c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p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stra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6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UP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lam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pen</w:t>
      </w:r>
      <w:r w:rsidRPr="00B5651F">
        <w:rPr>
          <w:rFonts w:ascii="Arial" w:eastAsia="Arial" w:hAnsi="Arial" w:cs="Arial"/>
          <w:spacing w:val="-2"/>
          <w:sz w:val="22"/>
          <w:szCs w:val="22"/>
        </w:rPr>
        <w:t>c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ian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nda</w:t>
      </w:r>
      <w:r w:rsidRPr="00B5651F">
        <w:rPr>
          <w:rFonts w:ascii="Arial" w:eastAsia="Arial" w:hAnsi="Arial" w:cs="Arial"/>
          <w:sz w:val="22"/>
          <w:szCs w:val="22"/>
        </w:rPr>
        <w:t>r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idik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-2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gg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pacing w:val="7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>g</w:t>
      </w:r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2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ru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ti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gg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rkait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ta</w:t>
      </w:r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am</w:t>
      </w:r>
      <w:r w:rsidRPr="00B5651F">
        <w:rPr>
          <w:rFonts w:ascii="Arial" w:eastAsia="Arial" w:hAnsi="Arial" w:cs="Arial"/>
          <w:spacing w:val="1"/>
          <w:sz w:val="22"/>
          <w:szCs w:val="22"/>
        </w:rPr>
        <w:t>on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, </w:t>
      </w:r>
      <w:proofErr w:type="gramStart"/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 xml:space="preserve">ta 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lol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proofErr w:type="spellEnd"/>
      <w:proofErr w:type="gramEnd"/>
      <w:r w:rsidRPr="00B5651F">
        <w:rPr>
          <w:rFonts w:ascii="Arial" w:eastAsia="Arial" w:hAnsi="Arial" w:cs="Arial"/>
          <w:sz w:val="22"/>
          <w:szCs w:val="22"/>
        </w:rPr>
        <w:t xml:space="preserve">, </w:t>
      </w:r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 xml:space="preserve">n 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j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.  </w:t>
      </w:r>
      <w:proofErr w:type="gramStart"/>
      <w:r w:rsidRPr="00B5651F">
        <w:rPr>
          <w:rFonts w:ascii="Arial" w:eastAsia="Arial" w:hAnsi="Arial" w:cs="Arial"/>
          <w:sz w:val="22"/>
          <w:szCs w:val="22"/>
        </w:rPr>
        <w:t>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 xml:space="preserve">a 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ba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ian</w:t>
      </w:r>
      <w:proofErr w:type="spellEnd"/>
      <w:proofErr w:type="gram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ini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ju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 xml:space="preserve">a 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ha</w:t>
      </w:r>
      <w:r w:rsidRPr="00B5651F">
        <w:rPr>
          <w:rFonts w:ascii="Arial" w:eastAsia="Arial" w:hAnsi="Arial" w:cs="Arial"/>
          <w:sz w:val="22"/>
          <w:szCs w:val="22"/>
        </w:rPr>
        <w:t>rus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iu</w:t>
      </w:r>
      <w:r w:rsidRPr="00B5651F">
        <w:rPr>
          <w:rFonts w:ascii="Arial" w:eastAsia="Arial" w:hAnsi="Arial" w:cs="Arial"/>
          <w:spacing w:val="-3"/>
          <w:sz w:val="22"/>
          <w:szCs w:val="22"/>
        </w:rPr>
        <w:t>r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ikan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um</w:t>
      </w:r>
      <w:r w:rsidRPr="00B5651F">
        <w:rPr>
          <w:rFonts w:ascii="Arial" w:eastAsia="Arial" w:hAnsi="Arial" w:cs="Arial"/>
          <w:spacing w:val="-1"/>
          <w:sz w:val="22"/>
          <w:szCs w:val="22"/>
        </w:rPr>
        <w:t>b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 xml:space="preserve">g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lastRenderedPageBreak/>
        <w:t>d</w:t>
      </w:r>
      <w:r w:rsidRPr="00B5651F">
        <w:rPr>
          <w:rFonts w:ascii="Arial" w:eastAsia="Arial" w:hAnsi="Arial" w:cs="Arial"/>
          <w:spacing w:val="2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lok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sikan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un</w:t>
      </w:r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k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en</w:t>
      </w:r>
      <w:r w:rsidRPr="00B5651F">
        <w:rPr>
          <w:rFonts w:ascii="Arial" w:eastAsia="Arial" w:hAnsi="Arial" w:cs="Arial"/>
          <w:sz w:val="22"/>
          <w:szCs w:val="22"/>
        </w:rPr>
        <w:t>c</w:t>
      </w:r>
      <w:r w:rsidRPr="00B5651F">
        <w:rPr>
          <w:rFonts w:ascii="Arial" w:eastAsia="Arial" w:hAnsi="Arial" w:cs="Arial"/>
          <w:spacing w:val="1"/>
          <w:sz w:val="22"/>
          <w:szCs w:val="22"/>
        </w:rPr>
        <w:t>apa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nda</w:t>
      </w:r>
      <w:r w:rsidRPr="00B5651F">
        <w:rPr>
          <w:rFonts w:ascii="Arial" w:eastAsia="Arial" w:hAnsi="Arial" w:cs="Arial"/>
          <w:sz w:val="22"/>
          <w:szCs w:val="22"/>
        </w:rPr>
        <w:t>r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 xml:space="preserve">g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lah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rta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is</w:t>
      </w:r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z w:val="22"/>
          <w:szCs w:val="22"/>
        </w:rPr>
        <w:t>e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on</w:t>
      </w:r>
      <w:r w:rsidRPr="00B5651F">
        <w:rPr>
          <w:rFonts w:ascii="Arial" w:eastAsia="Arial" w:hAnsi="Arial" w:cs="Arial"/>
          <w:sz w:val="22"/>
          <w:szCs w:val="22"/>
        </w:rPr>
        <w:t>trol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3"/>
          <w:sz w:val="22"/>
          <w:szCs w:val="22"/>
        </w:rPr>
        <w:t>c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ia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nn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5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.</w:t>
      </w:r>
    </w:p>
    <w:p w14:paraId="7890E7D7" w14:textId="77777777" w:rsidR="001C7E7A" w:rsidRPr="00B5651F" w:rsidRDefault="001C7E7A" w:rsidP="001C7E7A">
      <w:pPr>
        <w:spacing w:line="276" w:lineRule="auto"/>
        <w:rPr>
          <w:rFonts w:ascii="Arial" w:hAnsi="Arial" w:cs="Arial"/>
          <w:sz w:val="22"/>
          <w:szCs w:val="22"/>
        </w:rPr>
      </w:pPr>
    </w:p>
    <w:p w14:paraId="76B8549D" w14:textId="77777777" w:rsidR="00430209" w:rsidRDefault="00B11720" w:rsidP="001C7E7A">
      <w:pPr>
        <w:tabs>
          <w:tab w:val="left" w:pos="2000"/>
        </w:tabs>
        <w:spacing w:line="276" w:lineRule="auto"/>
        <w:ind w:left="851" w:right="1275"/>
        <w:rPr>
          <w:rFonts w:ascii="Arial" w:eastAsia="Arial" w:hAnsi="Arial" w:cs="Arial"/>
          <w:b/>
          <w:sz w:val="22"/>
          <w:szCs w:val="22"/>
        </w:rPr>
      </w:pPr>
      <w:r w:rsidRPr="00B5651F">
        <w:rPr>
          <w:rFonts w:ascii="Arial" w:eastAsia="Arial" w:hAnsi="Arial" w:cs="Arial"/>
          <w:b/>
          <w:spacing w:val="1"/>
          <w:sz w:val="22"/>
          <w:szCs w:val="22"/>
        </w:rPr>
        <w:t>4</w:t>
      </w:r>
      <w:r w:rsidRPr="00B5651F">
        <w:rPr>
          <w:rFonts w:ascii="Arial" w:eastAsia="Arial" w:hAnsi="Arial" w:cs="Arial"/>
          <w:b/>
          <w:sz w:val="22"/>
          <w:szCs w:val="22"/>
        </w:rPr>
        <w:t xml:space="preserve">. </w:t>
      </w:r>
      <w:r w:rsidRPr="00B5651F">
        <w:rPr>
          <w:rFonts w:ascii="Arial" w:eastAsia="Arial" w:hAnsi="Arial" w:cs="Arial"/>
          <w:b/>
          <w:spacing w:val="26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b/>
          <w:sz w:val="22"/>
          <w:szCs w:val="22"/>
        </w:rPr>
        <w:t>Indi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ka</w:t>
      </w:r>
      <w:r w:rsidRPr="00B5651F">
        <w:rPr>
          <w:rFonts w:ascii="Arial" w:eastAsia="Arial" w:hAnsi="Arial" w:cs="Arial"/>
          <w:b/>
          <w:sz w:val="22"/>
          <w:szCs w:val="22"/>
        </w:rPr>
        <w:t>t</w:t>
      </w:r>
      <w:r w:rsidRPr="00B5651F">
        <w:rPr>
          <w:rFonts w:ascii="Arial" w:eastAsia="Arial" w:hAnsi="Arial" w:cs="Arial"/>
          <w:b/>
          <w:spacing w:val="-1"/>
          <w:sz w:val="22"/>
          <w:szCs w:val="22"/>
        </w:rPr>
        <w:t>o</w:t>
      </w:r>
      <w:r w:rsidRPr="00B5651F">
        <w:rPr>
          <w:rFonts w:ascii="Arial" w:eastAsia="Arial" w:hAnsi="Arial" w:cs="Arial"/>
          <w:b/>
          <w:sz w:val="22"/>
          <w:szCs w:val="22"/>
        </w:rPr>
        <w:t>r</w:t>
      </w:r>
      <w:proofErr w:type="spellEnd"/>
      <w:r w:rsidRPr="00B5651F">
        <w:rPr>
          <w:rFonts w:ascii="Arial" w:eastAsia="Arial" w:hAnsi="Arial" w:cs="Arial"/>
          <w:b/>
          <w:sz w:val="22"/>
          <w:szCs w:val="22"/>
        </w:rPr>
        <w:t xml:space="preserve"> Kin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b/>
          <w:sz w:val="22"/>
          <w:szCs w:val="22"/>
        </w:rPr>
        <w:t>r</w:t>
      </w:r>
      <w:r w:rsidRPr="00B5651F">
        <w:rPr>
          <w:rFonts w:ascii="Arial" w:eastAsia="Arial" w:hAnsi="Arial" w:cs="Arial"/>
          <w:b/>
          <w:spacing w:val="-2"/>
          <w:sz w:val="22"/>
          <w:szCs w:val="22"/>
        </w:rPr>
        <w:t>j</w:t>
      </w:r>
      <w:r w:rsidRPr="00B5651F">
        <w:rPr>
          <w:rFonts w:ascii="Arial" w:eastAsia="Arial" w:hAnsi="Arial" w:cs="Arial"/>
          <w:b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b/>
          <w:sz w:val="22"/>
          <w:szCs w:val="22"/>
        </w:rPr>
        <w:t>Ut</w:t>
      </w:r>
      <w:r w:rsidRPr="00B5651F">
        <w:rPr>
          <w:rFonts w:ascii="Arial" w:eastAsia="Arial" w:hAnsi="Arial" w:cs="Arial"/>
          <w:b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z w:val="22"/>
          <w:szCs w:val="22"/>
        </w:rPr>
        <w:t xml:space="preserve">ma </w:t>
      </w:r>
    </w:p>
    <w:p w14:paraId="64D22638" w14:textId="390E5AA6" w:rsidR="009D4C74" w:rsidRPr="00B5651F" w:rsidRDefault="00B11720" w:rsidP="001C7E7A">
      <w:pPr>
        <w:tabs>
          <w:tab w:val="left" w:pos="2000"/>
        </w:tabs>
        <w:spacing w:line="276" w:lineRule="auto"/>
        <w:ind w:left="1560" w:right="1275" w:hanging="360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b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z w:val="22"/>
          <w:szCs w:val="22"/>
        </w:rPr>
        <w:t>)</w:t>
      </w:r>
      <w:r w:rsidRPr="00B5651F">
        <w:rPr>
          <w:rFonts w:ascii="Arial" w:eastAsia="Arial" w:hAnsi="Arial" w:cs="Arial"/>
          <w:b/>
          <w:sz w:val="22"/>
          <w:szCs w:val="22"/>
        </w:rPr>
        <w:tab/>
      </w:r>
      <w:proofErr w:type="spellStart"/>
      <w:r w:rsidRPr="00B5651F">
        <w:rPr>
          <w:rFonts w:ascii="Arial" w:eastAsia="Arial" w:hAnsi="Arial" w:cs="Arial"/>
          <w:b/>
          <w:sz w:val="22"/>
          <w:szCs w:val="22"/>
        </w:rPr>
        <w:t>Si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s</w:t>
      </w:r>
      <w:r w:rsidRPr="00B5651F">
        <w:rPr>
          <w:rFonts w:ascii="Arial" w:eastAsia="Arial" w:hAnsi="Arial" w:cs="Arial"/>
          <w:b/>
          <w:sz w:val="22"/>
          <w:szCs w:val="22"/>
        </w:rPr>
        <w:t>tem</w:t>
      </w:r>
      <w:proofErr w:type="spellEnd"/>
      <w:r w:rsidRPr="00B5651F">
        <w:rPr>
          <w:rFonts w:ascii="Arial" w:eastAsia="Arial" w:hAnsi="Arial" w:cs="Arial"/>
          <w:b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b/>
          <w:spacing w:val="-3"/>
          <w:sz w:val="22"/>
          <w:szCs w:val="22"/>
        </w:rPr>
        <w:t>T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z w:val="22"/>
          <w:szCs w:val="22"/>
        </w:rPr>
        <w:t xml:space="preserve">ta </w:t>
      </w:r>
      <w:proofErr w:type="spellStart"/>
      <w:r w:rsidRPr="00B5651F">
        <w:rPr>
          <w:rFonts w:ascii="Arial" w:eastAsia="Arial" w:hAnsi="Arial" w:cs="Arial"/>
          <w:b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z w:val="22"/>
          <w:szCs w:val="22"/>
        </w:rPr>
        <w:t>mong</w:t>
      </w:r>
      <w:proofErr w:type="spellEnd"/>
    </w:p>
    <w:p w14:paraId="463D6882" w14:textId="47A30FF7" w:rsidR="009D4C74" w:rsidRPr="00B5651F" w:rsidRDefault="00B11720" w:rsidP="001C7E7A">
      <w:pPr>
        <w:tabs>
          <w:tab w:val="left" w:pos="1985"/>
        </w:tabs>
        <w:spacing w:line="276" w:lineRule="auto"/>
        <w:ind w:left="1985" w:hanging="394"/>
        <w:jc w:val="both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spacing w:val="1"/>
          <w:sz w:val="22"/>
          <w:szCs w:val="22"/>
        </w:rPr>
        <w:t>1</w:t>
      </w:r>
      <w:r w:rsidRPr="00B5651F">
        <w:rPr>
          <w:rFonts w:ascii="Arial" w:eastAsia="Arial" w:hAnsi="Arial" w:cs="Arial"/>
          <w:sz w:val="22"/>
          <w:szCs w:val="22"/>
        </w:rPr>
        <w:t xml:space="preserve">)  </w:t>
      </w:r>
      <w:r w:rsidRPr="00B5651F">
        <w:rPr>
          <w:rFonts w:ascii="Arial" w:eastAsia="Arial" w:hAnsi="Arial" w:cs="Arial"/>
          <w:spacing w:val="12"/>
          <w:sz w:val="22"/>
          <w:szCs w:val="22"/>
        </w:rPr>
        <w:t xml:space="preserve"> </w:t>
      </w:r>
      <w:proofErr w:type="spellStart"/>
      <w:proofErr w:type="gram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rs</w:t>
      </w:r>
      <w:r w:rsidRPr="00B5651F">
        <w:rPr>
          <w:rFonts w:ascii="Arial" w:eastAsia="Arial" w:hAnsi="Arial" w:cs="Arial"/>
          <w:spacing w:val="-2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o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u</w:t>
      </w:r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proofErr w:type="gram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4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3"/>
          <w:sz w:val="22"/>
          <w:szCs w:val="22"/>
        </w:rPr>
        <w:t>f</w:t>
      </w:r>
      <w:r w:rsidRPr="00B5651F">
        <w:rPr>
          <w:rFonts w:ascii="Arial" w:eastAsia="Arial" w:hAnsi="Arial" w:cs="Arial"/>
          <w:spacing w:val="1"/>
          <w:sz w:val="22"/>
          <w:szCs w:val="22"/>
        </w:rPr>
        <w:t>o</w:t>
      </w:r>
      <w:r w:rsidRPr="00B5651F">
        <w:rPr>
          <w:rFonts w:ascii="Arial" w:eastAsia="Arial" w:hAnsi="Arial" w:cs="Arial"/>
          <w:spacing w:val="-3"/>
          <w:sz w:val="22"/>
          <w:szCs w:val="22"/>
        </w:rPr>
        <w:t>r</w:t>
      </w:r>
      <w:r w:rsidRPr="00B5651F">
        <w:rPr>
          <w:rFonts w:ascii="Arial" w:eastAsia="Arial" w:hAnsi="Arial" w:cs="Arial"/>
          <w:spacing w:val="1"/>
          <w:sz w:val="22"/>
          <w:szCs w:val="22"/>
        </w:rPr>
        <w:t>ma</w:t>
      </w:r>
      <w:r w:rsidRPr="00B5651F">
        <w:rPr>
          <w:rFonts w:ascii="Arial" w:eastAsia="Arial" w:hAnsi="Arial" w:cs="Arial"/>
          <w:sz w:val="22"/>
          <w:szCs w:val="22"/>
        </w:rPr>
        <w:t xml:space="preserve">l </w:t>
      </w:r>
      <w:r w:rsidRPr="00B5651F">
        <w:rPr>
          <w:rFonts w:ascii="Arial" w:eastAsia="Arial" w:hAnsi="Arial" w:cs="Arial"/>
          <w:spacing w:val="14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 xml:space="preserve">ta </w:t>
      </w:r>
      <w:r w:rsidRPr="00B5651F">
        <w:rPr>
          <w:rFonts w:ascii="Arial" w:eastAsia="Arial" w:hAnsi="Arial" w:cs="Arial"/>
          <w:spacing w:val="1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am</w:t>
      </w:r>
      <w:r w:rsidRPr="00B5651F">
        <w:rPr>
          <w:rFonts w:ascii="Arial" w:eastAsia="Arial" w:hAnsi="Arial" w:cs="Arial"/>
          <w:spacing w:val="1"/>
          <w:sz w:val="22"/>
          <w:szCs w:val="22"/>
        </w:rPr>
        <w:t>o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g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3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da</w:t>
      </w:r>
      <w:r w:rsidRPr="00B5651F">
        <w:rPr>
          <w:rFonts w:ascii="Arial" w:eastAsia="Arial" w:hAnsi="Arial" w:cs="Arial"/>
          <w:sz w:val="22"/>
          <w:szCs w:val="22"/>
        </w:rPr>
        <w:t xml:space="preserve">n </w:t>
      </w:r>
      <w:r w:rsidRPr="00B5651F">
        <w:rPr>
          <w:rFonts w:ascii="Arial" w:eastAsia="Arial" w:hAnsi="Arial" w:cs="Arial"/>
          <w:spacing w:val="14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 xml:space="preserve">ta </w:t>
      </w:r>
      <w:r w:rsidRPr="00B5651F">
        <w:rPr>
          <w:rFonts w:ascii="Arial" w:eastAsia="Arial" w:hAnsi="Arial" w:cs="Arial"/>
          <w:spacing w:val="1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lola</w:t>
      </w:r>
      <w:proofErr w:type="spellEnd"/>
      <w:r w:rsidR="00430209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rta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b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kti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>g</w:t>
      </w:r>
      <w:r w:rsidRPr="00B5651F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ah</w:t>
      </w:r>
      <w:r w:rsidRPr="00B5651F">
        <w:rPr>
          <w:rFonts w:ascii="Arial" w:eastAsia="Arial" w:hAnsi="Arial" w:cs="Arial"/>
          <w:sz w:val="22"/>
          <w:szCs w:val="22"/>
        </w:rPr>
        <w:t>ih</w:t>
      </w:r>
      <w:r w:rsidRPr="00B5651F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da</w:t>
      </w:r>
      <w:r w:rsidRPr="00B5651F">
        <w:rPr>
          <w:rFonts w:ascii="Arial" w:eastAsia="Arial" w:hAnsi="Arial" w:cs="Arial"/>
          <w:sz w:val="22"/>
          <w:szCs w:val="22"/>
        </w:rPr>
        <w:t>ri</w:t>
      </w:r>
      <w:proofErr w:type="spellEnd"/>
      <w:r w:rsidRPr="00B5651F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mp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2"/>
          <w:sz w:val="22"/>
          <w:szCs w:val="22"/>
        </w:rPr>
        <w:t>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en</w:t>
      </w:r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sin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.</w:t>
      </w:r>
    </w:p>
    <w:p w14:paraId="55F7EC05" w14:textId="45488352" w:rsidR="009D4C74" w:rsidRPr="00B5651F" w:rsidRDefault="00B11720" w:rsidP="001C7E7A">
      <w:pPr>
        <w:tabs>
          <w:tab w:val="left" w:pos="1985"/>
        </w:tabs>
        <w:spacing w:line="276" w:lineRule="auto"/>
        <w:ind w:left="1985" w:hanging="394"/>
        <w:jc w:val="both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spacing w:val="1"/>
          <w:sz w:val="22"/>
          <w:szCs w:val="22"/>
        </w:rPr>
        <w:t>2</w:t>
      </w:r>
      <w:r w:rsidRPr="00B5651F">
        <w:rPr>
          <w:rFonts w:ascii="Arial" w:eastAsia="Arial" w:hAnsi="Arial" w:cs="Arial"/>
          <w:sz w:val="22"/>
          <w:szCs w:val="22"/>
        </w:rPr>
        <w:t xml:space="preserve">) </w:t>
      </w:r>
      <w:r w:rsidR="00430209">
        <w:rPr>
          <w:rFonts w:ascii="Arial" w:eastAsia="Arial" w:hAnsi="Arial" w:cs="Arial"/>
          <w:sz w:val="22"/>
          <w:szCs w:val="22"/>
        </w:rPr>
        <w:tab/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rs</w:t>
      </w:r>
      <w:r w:rsidRPr="00B5651F">
        <w:rPr>
          <w:rFonts w:ascii="Arial" w:eastAsia="Arial" w:hAnsi="Arial" w:cs="Arial"/>
          <w:spacing w:val="-2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6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o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u</w:t>
      </w:r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3"/>
          <w:sz w:val="22"/>
          <w:szCs w:val="22"/>
        </w:rPr>
        <w:t>f</w:t>
      </w:r>
      <w:r w:rsidRPr="00B5651F">
        <w:rPr>
          <w:rFonts w:ascii="Arial" w:eastAsia="Arial" w:hAnsi="Arial" w:cs="Arial"/>
          <w:spacing w:val="1"/>
          <w:sz w:val="22"/>
          <w:szCs w:val="22"/>
        </w:rPr>
        <w:t>o</w:t>
      </w:r>
      <w:r w:rsidRPr="00B5651F">
        <w:rPr>
          <w:rFonts w:ascii="Arial" w:eastAsia="Arial" w:hAnsi="Arial" w:cs="Arial"/>
          <w:spacing w:val="-3"/>
          <w:sz w:val="22"/>
          <w:szCs w:val="22"/>
        </w:rPr>
        <w:t>r</w:t>
      </w:r>
      <w:r w:rsidRPr="00B5651F">
        <w:rPr>
          <w:rFonts w:ascii="Arial" w:eastAsia="Arial" w:hAnsi="Arial" w:cs="Arial"/>
          <w:spacing w:val="1"/>
          <w:sz w:val="22"/>
          <w:szCs w:val="22"/>
        </w:rPr>
        <w:t>ma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5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stru</w:t>
      </w:r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r</w:t>
      </w:r>
      <w:proofErr w:type="spellEnd"/>
      <w:r w:rsidRPr="00B5651F">
        <w:rPr>
          <w:rFonts w:ascii="Arial" w:eastAsia="Arial" w:hAnsi="Arial" w:cs="Arial"/>
          <w:spacing w:val="5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o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2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isasi</w:t>
      </w:r>
      <w:proofErr w:type="spellEnd"/>
      <w:r w:rsidRPr="00B5651F">
        <w:rPr>
          <w:rFonts w:ascii="Arial" w:eastAsia="Arial" w:hAnsi="Arial" w:cs="Arial"/>
          <w:spacing w:val="5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da</w:t>
      </w:r>
      <w:r w:rsidRPr="00B5651F">
        <w:rPr>
          <w:rFonts w:ascii="Arial" w:eastAsia="Arial" w:hAnsi="Arial" w:cs="Arial"/>
          <w:sz w:val="22"/>
          <w:szCs w:val="22"/>
        </w:rPr>
        <w:t>n</w:t>
      </w:r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z w:val="22"/>
          <w:szCs w:val="22"/>
        </w:rPr>
        <w:t>a</w:t>
      </w:r>
      <w:r w:rsidRPr="00B5651F">
        <w:rPr>
          <w:rFonts w:ascii="Arial" w:eastAsia="Arial" w:hAnsi="Arial" w:cs="Arial"/>
          <w:spacing w:val="6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j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="00430209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UP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b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rta</w:t>
      </w:r>
      <w:proofErr w:type="spellEnd"/>
      <w:r w:rsidRPr="00B5651F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tu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po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o</w:t>
      </w:r>
      <w:r w:rsidRPr="00B5651F">
        <w:rPr>
          <w:rFonts w:ascii="Arial" w:eastAsia="Arial" w:hAnsi="Arial" w:cs="Arial"/>
          <w:sz w:val="22"/>
          <w:szCs w:val="22"/>
        </w:rPr>
        <w:t>k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f</w:t>
      </w:r>
      <w:r w:rsidRPr="00B5651F">
        <w:rPr>
          <w:rFonts w:ascii="Arial" w:eastAsia="Arial" w:hAnsi="Arial" w:cs="Arial"/>
          <w:spacing w:val="1"/>
          <w:sz w:val="22"/>
          <w:szCs w:val="22"/>
        </w:rPr>
        <w:t>un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sin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3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.</w:t>
      </w:r>
    </w:p>
    <w:p w14:paraId="23266099" w14:textId="77777777" w:rsidR="009D4C74" w:rsidRPr="00B5651F" w:rsidRDefault="00B11720" w:rsidP="001C7E7A">
      <w:pPr>
        <w:tabs>
          <w:tab w:val="left" w:pos="1985"/>
          <w:tab w:val="left" w:pos="2440"/>
        </w:tabs>
        <w:spacing w:line="276" w:lineRule="auto"/>
        <w:ind w:left="1985" w:hanging="394"/>
        <w:jc w:val="both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spacing w:val="1"/>
          <w:sz w:val="22"/>
          <w:szCs w:val="22"/>
        </w:rPr>
        <w:t>3</w:t>
      </w:r>
      <w:r w:rsidRPr="00B5651F">
        <w:rPr>
          <w:rFonts w:ascii="Arial" w:eastAsia="Arial" w:hAnsi="Arial" w:cs="Arial"/>
          <w:sz w:val="22"/>
          <w:szCs w:val="22"/>
        </w:rPr>
        <w:t>)</w:t>
      </w:r>
      <w:r w:rsidRPr="00B5651F">
        <w:rPr>
          <w:rFonts w:ascii="Arial" w:eastAsia="Arial" w:hAnsi="Arial" w:cs="Arial"/>
          <w:sz w:val="22"/>
          <w:szCs w:val="22"/>
        </w:rPr>
        <w:tab/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rs</w:t>
      </w:r>
      <w:r w:rsidRPr="00B5651F">
        <w:rPr>
          <w:rFonts w:ascii="Arial" w:eastAsia="Arial" w:hAnsi="Arial" w:cs="Arial"/>
          <w:spacing w:val="-2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37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bu</w:t>
      </w:r>
      <w:r w:rsidRPr="00B5651F">
        <w:rPr>
          <w:rFonts w:ascii="Arial" w:eastAsia="Arial" w:hAnsi="Arial" w:cs="Arial"/>
          <w:sz w:val="22"/>
          <w:szCs w:val="22"/>
        </w:rPr>
        <w:t>kti</w:t>
      </w:r>
      <w:proofErr w:type="spellEnd"/>
      <w:r w:rsidRPr="00B5651F">
        <w:rPr>
          <w:rFonts w:ascii="Arial" w:eastAsia="Arial" w:hAnsi="Arial" w:cs="Arial"/>
          <w:spacing w:val="36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>g</w:t>
      </w:r>
      <w:r w:rsidRPr="00B5651F">
        <w:rPr>
          <w:rFonts w:ascii="Arial" w:eastAsia="Arial" w:hAnsi="Arial" w:cs="Arial"/>
          <w:spacing w:val="35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ah</w:t>
      </w:r>
      <w:r w:rsidRPr="00B5651F">
        <w:rPr>
          <w:rFonts w:ascii="Arial" w:eastAsia="Arial" w:hAnsi="Arial" w:cs="Arial"/>
          <w:sz w:val="22"/>
          <w:szCs w:val="22"/>
        </w:rPr>
        <w:t>ih</w:t>
      </w:r>
      <w:r w:rsidRPr="00B5651F">
        <w:rPr>
          <w:rFonts w:ascii="Arial" w:eastAsia="Arial" w:hAnsi="Arial" w:cs="Arial"/>
          <w:spacing w:val="36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rkait</w:t>
      </w:r>
      <w:proofErr w:type="spellEnd"/>
      <w:r w:rsidRPr="00B5651F">
        <w:rPr>
          <w:rFonts w:ascii="Arial" w:eastAsia="Arial" w:hAnsi="Arial" w:cs="Arial"/>
          <w:spacing w:val="4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rakt</w:t>
      </w:r>
      <w:r w:rsidRPr="00B5651F">
        <w:rPr>
          <w:rFonts w:ascii="Arial" w:eastAsia="Arial" w:hAnsi="Arial" w:cs="Arial"/>
          <w:spacing w:val="-3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k</w:t>
      </w:r>
      <w:proofErr w:type="spellEnd"/>
      <w:r w:rsidRPr="00B5651F">
        <w:rPr>
          <w:rFonts w:ascii="Arial" w:eastAsia="Arial" w:hAnsi="Arial" w:cs="Arial"/>
          <w:spacing w:val="37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ba</w:t>
      </w:r>
      <w:r w:rsidRPr="00B5651F">
        <w:rPr>
          <w:rFonts w:ascii="Arial" w:eastAsia="Arial" w:hAnsi="Arial" w:cs="Arial"/>
          <w:sz w:val="22"/>
          <w:szCs w:val="22"/>
        </w:rPr>
        <w:t>ik</w:t>
      </w:r>
      <w:proofErr w:type="spellEnd"/>
      <w:r w:rsidRPr="00B5651F">
        <w:rPr>
          <w:rFonts w:ascii="Arial" w:eastAsia="Arial" w:hAnsi="Arial" w:cs="Arial"/>
          <w:spacing w:val="36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4"/>
          <w:sz w:val="22"/>
          <w:szCs w:val="22"/>
        </w:rPr>
        <w:t>w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ju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i/>
          <w:spacing w:val="1"/>
          <w:sz w:val="22"/>
          <w:szCs w:val="22"/>
        </w:rPr>
        <w:t>go</w:t>
      </w:r>
      <w:r w:rsidRPr="00B5651F">
        <w:rPr>
          <w:rFonts w:ascii="Arial" w:eastAsia="Arial" w:hAnsi="Arial" w:cs="Arial"/>
          <w:i/>
          <w:spacing w:val="-1"/>
          <w:sz w:val="22"/>
          <w:szCs w:val="22"/>
        </w:rPr>
        <w:t>o</w:t>
      </w:r>
      <w:r w:rsidRPr="00B5651F">
        <w:rPr>
          <w:rFonts w:ascii="Arial" w:eastAsia="Arial" w:hAnsi="Arial" w:cs="Arial"/>
          <w:i/>
          <w:sz w:val="22"/>
          <w:szCs w:val="22"/>
        </w:rPr>
        <w:t>d</w:t>
      </w:r>
      <w:r w:rsidRPr="00B5651F">
        <w:rPr>
          <w:rFonts w:ascii="Arial" w:eastAsia="Arial" w:hAnsi="Arial" w:cs="Arial"/>
          <w:i/>
          <w:spacing w:val="1"/>
          <w:sz w:val="22"/>
          <w:szCs w:val="22"/>
        </w:rPr>
        <w:t xml:space="preserve"> go</w:t>
      </w:r>
      <w:r w:rsidRPr="00B5651F">
        <w:rPr>
          <w:rFonts w:ascii="Arial" w:eastAsia="Arial" w:hAnsi="Arial" w:cs="Arial"/>
          <w:i/>
          <w:sz w:val="22"/>
          <w:szCs w:val="22"/>
        </w:rPr>
        <w:t>v</w:t>
      </w:r>
      <w:r w:rsidRPr="00B5651F">
        <w:rPr>
          <w:rFonts w:ascii="Arial" w:eastAsia="Arial" w:hAnsi="Arial" w:cs="Arial"/>
          <w:i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i/>
          <w:sz w:val="22"/>
          <w:szCs w:val="22"/>
        </w:rPr>
        <w:t>r</w:t>
      </w:r>
      <w:r w:rsidRPr="00B5651F">
        <w:rPr>
          <w:rFonts w:ascii="Arial" w:eastAsia="Arial" w:hAnsi="Arial" w:cs="Arial"/>
          <w:i/>
          <w:spacing w:val="-2"/>
          <w:sz w:val="22"/>
          <w:szCs w:val="22"/>
        </w:rPr>
        <w:t>n</w:t>
      </w:r>
      <w:r w:rsidRPr="00B5651F">
        <w:rPr>
          <w:rFonts w:ascii="Arial" w:eastAsia="Arial" w:hAnsi="Arial" w:cs="Arial"/>
          <w:i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i/>
          <w:sz w:val="22"/>
          <w:szCs w:val="22"/>
        </w:rPr>
        <w:t>c</w:t>
      </w:r>
      <w:r w:rsidRPr="00B5651F">
        <w:rPr>
          <w:rFonts w:ascii="Arial" w:eastAsia="Arial" w:hAnsi="Arial" w:cs="Arial"/>
          <w:i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men</w:t>
      </w:r>
      <w:r w:rsidRPr="00B5651F">
        <w:rPr>
          <w:rFonts w:ascii="Arial" w:eastAsia="Arial" w:hAnsi="Arial" w:cs="Arial"/>
          <w:spacing w:val="-2"/>
          <w:sz w:val="22"/>
          <w:szCs w:val="22"/>
        </w:rPr>
        <w:t>c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p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5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p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1"/>
          <w:sz w:val="22"/>
          <w:szCs w:val="22"/>
        </w:rPr>
        <w:t>l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 xml:space="preserve">r 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it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:</w:t>
      </w:r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4"/>
          <w:sz w:val="22"/>
          <w:szCs w:val="22"/>
        </w:rPr>
        <w:t>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r</w:t>
      </w:r>
      <w:r w:rsidRPr="00B5651F">
        <w:rPr>
          <w:rFonts w:ascii="Arial" w:eastAsia="Arial" w:hAnsi="Arial" w:cs="Arial"/>
          <w:spacing w:val="1"/>
          <w:sz w:val="22"/>
          <w:szCs w:val="22"/>
        </w:rPr>
        <w:t>ed</w:t>
      </w:r>
      <w:r w:rsidRPr="00B5651F">
        <w:rPr>
          <w:rFonts w:ascii="Arial" w:eastAsia="Arial" w:hAnsi="Arial" w:cs="Arial"/>
          <w:sz w:val="22"/>
          <w:szCs w:val="22"/>
        </w:rPr>
        <w:t>ibil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tra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pa</w:t>
      </w:r>
      <w:r w:rsidRPr="00B5651F">
        <w:rPr>
          <w:rFonts w:ascii="Arial" w:eastAsia="Arial" w:hAnsi="Arial" w:cs="Arial"/>
          <w:spacing w:val="-3"/>
          <w:sz w:val="22"/>
          <w:szCs w:val="22"/>
        </w:rPr>
        <w:t>r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>si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un</w:t>
      </w:r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ab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3"/>
          <w:sz w:val="22"/>
          <w:szCs w:val="22"/>
        </w:rPr>
        <w:t>l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3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gg</w:t>
      </w:r>
      <w:r w:rsidRPr="00B5651F">
        <w:rPr>
          <w:rFonts w:ascii="Arial" w:eastAsia="Arial" w:hAnsi="Arial" w:cs="Arial"/>
          <w:spacing w:val="1"/>
          <w:sz w:val="22"/>
          <w:szCs w:val="22"/>
        </w:rPr>
        <w:t>un</w:t>
      </w:r>
      <w:r w:rsidRPr="00B5651F">
        <w:rPr>
          <w:rFonts w:ascii="Arial" w:eastAsia="Arial" w:hAnsi="Arial" w:cs="Arial"/>
          <w:sz w:val="22"/>
          <w:szCs w:val="22"/>
        </w:rPr>
        <w:t>g</w:t>
      </w:r>
      <w:proofErr w:type="spellEnd"/>
      <w:r w:rsidRPr="00B5651F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j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3"/>
          <w:sz w:val="22"/>
          <w:szCs w:val="22"/>
        </w:rPr>
        <w:t>w</w:t>
      </w:r>
      <w:r w:rsidRPr="00B5651F">
        <w:rPr>
          <w:rFonts w:ascii="Arial" w:eastAsia="Arial" w:hAnsi="Arial" w:cs="Arial"/>
          <w:spacing w:val="1"/>
          <w:sz w:val="22"/>
          <w:szCs w:val="22"/>
        </w:rPr>
        <w:t>ab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da</w:t>
      </w:r>
      <w:r w:rsidRPr="00B5651F">
        <w:rPr>
          <w:rFonts w:ascii="Arial" w:eastAsia="Arial" w:hAnsi="Arial" w:cs="Arial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be</w:t>
      </w:r>
      <w:r w:rsidRPr="00B5651F">
        <w:rPr>
          <w:rFonts w:ascii="Arial" w:eastAsia="Arial" w:hAnsi="Arial" w:cs="Arial"/>
          <w:sz w:val="22"/>
          <w:szCs w:val="22"/>
        </w:rPr>
        <w:t>rk</w:t>
      </w:r>
      <w:r w:rsidRPr="00B5651F">
        <w:rPr>
          <w:rFonts w:ascii="Arial" w:eastAsia="Arial" w:hAnsi="Arial" w:cs="Arial"/>
          <w:spacing w:val="-2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ad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1"/>
          <w:sz w:val="22"/>
          <w:szCs w:val="22"/>
        </w:rPr>
        <w:t>l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.</w:t>
      </w:r>
    </w:p>
    <w:p w14:paraId="12548CD3" w14:textId="77777777" w:rsidR="009D4C74" w:rsidRPr="00B5651F" w:rsidRDefault="00B11720" w:rsidP="001C7E7A">
      <w:pPr>
        <w:tabs>
          <w:tab w:val="left" w:pos="1985"/>
          <w:tab w:val="left" w:pos="2440"/>
        </w:tabs>
        <w:spacing w:line="276" w:lineRule="auto"/>
        <w:ind w:left="1985" w:hanging="394"/>
        <w:jc w:val="both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spacing w:val="1"/>
          <w:sz w:val="22"/>
          <w:szCs w:val="22"/>
        </w:rPr>
        <w:t>4</w:t>
      </w:r>
      <w:r w:rsidRPr="00B5651F">
        <w:rPr>
          <w:rFonts w:ascii="Arial" w:eastAsia="Arial" w:hAnsi="Arial" w:cs="Arial"/>
          <w:sz w:val="22"/>
          <w:szCs w:val="22"/>
        </w:rPr>
        <w:t>)</w:t>
      </w:r>
      <w:r w:rsidRPr="00B5651F">
        <w:rPr>
          <w:rFonts w:ascii="Arial" w:eastAsia="Arial" w:hAnsi="Arial" w:cs="Arial"/>
          <w:sz w:val="22"/>
          <w:szCs w:val="22"/>
        </w:rPr>
        <w:tab/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rs</w:t>
      </w:r>
      <w:r w:rsidRPr="00B5651F">
        <w:rPr>
          <w:rFonts w:ascii="Arial" w:eastAsia="Arial" w:hAnsi="Arial" w:cs="Arial"/>
          <w:spacing w:val="-2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36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do</w:t>
      </w:r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pacing w:val="-1"/>
          <w:sz w:val="22"/>
          <w:szCs w:val="22"/>
        </w:rPr>
        <w:t>me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3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3"/>
          <w:sz w:val="22"/>
          <w:szCs w:val="22"/>
        </w:rPr>
        <w:t>f</w:t>
      </w:r>
      <w:r w:rsidRPr="00B5651F">
        <w:rPr>
          <w:rFonts w:ascii="Arial" w:eastAsia="Arial" w:hAnsi="Arial" w:cs="Arial"/>
          <w:spacing w:val="1"/>
          <w:sz w:val="22"/>
          <w:szCs w:val="22"/>
        </w:rPr>
        <w:t>o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33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da</w:t>
      </w:r>
      <w:r w:rsidRPr="00B5651F">
        <w:rPr>
          <w:rFonts w:ascii="Arial" w:eastAsia="Arial" w:hAnsi="Arial" w:cs="Arial"/>
          <w:sz w:val="22"/>
          <w:szCs w:val="22"/>
        </w:rPr>
        <w:t>n</w:t>
      </w:r>
      <w:r w:rsidRPr="00B5651F">
        <w:rPr>
          <w:rFonts w:ascii="Arial" w:eastAsia="Arial" w:hAnsi="Arial" w:cs="Arial"/>
          <w:spacing w:val="35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bu</w:t>
      </w:r>
      <w:r w:rsidRPr="00B5651F">
        <w:rPr>
          <w:rFonts w:ascii="Arial" w:eastAsia="Arial" w:hAnsi="Arial" w:cs="Arial"/>
          <w:sz w:val="22"/>
          <w:szCs w:val="22"/>
        </w:rPr>
        <w:t>kti</w:t>
      </w:r>
      <w:proofErr w:type="spellEnd"/>
      <w:r w:rsidRPr="00B5651F">
        <w:rPr>
          <w:rFonts w:ascii="Arial" w:eastAsia="Arial" w:hAnsi="Arial" w:cs="Arial"/>
          <w:spacing w:val="3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be</w:t>
      </w:r>
      <w:r w:rsidRPr="00B5651F">
        <w:rPr>
          <w:rFonts w:ascii="Arial" w:eastAsia="Arial" w:hAnsi="Arial" w:cs="Arial"/>
          <w:spacing w:val="-3"/>
          <w:sz w:val="22"/>
          <w:szCs w:val="22"/>
        </w:rPr>
        <w:t>r</w:t>
      </w:r>
      <w:r w:rsidRPr="00B5651F">
        <w:rPr>
          <w:rFonts w:ascii="Arial" w:eastAsia="Arial" w:hAnsi="Arial" w:cs="Arial"/>
          <w:spacing w:val="3"/>
          <w:sz w:val="22"/>
          <w:szCs w:val="22"/>
        </w:rPr>
        <w:t>f</w:t>
      </w:r>
      <w:r w:rsidRPr="00B5651F">
        <w:rPr>
          <w:rFonts w:ascii="Arial" w:eastAsia="Arial" w:hAnsi="Arial" w:cs="Arial"/>
          <w:spacing w:val="1"/>
          <w:sz w:val="22"/>
          <w:szCs w:val="22"/>
        </w:rPr>
        <w:t>un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sian</w:t>
      </w:r>
      <w:proofErr w:type="spellEnd"/>
      <w:r w:rsidRPr="00B5651F">
        <w:rPr>
          <w:rFonts w:ascii="Arial" w:eastAsia="Arial" w:hAnsi="Arial" w:cs="Arial"/>
          <w:spacing w:val="35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sis</w:t>
      </w:r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m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lol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f</w:t>
      </w:r>
      <w:r w:rsidRPr="00B5651F">
        <w:rPr>
          <w:rFonts w:ascii="Arial" w:eastAsia="Arial" w:hAnsi="Arial" w:cs="Arial"/>
          <w:spacing w:val="1"/>
          <w:sz w:val="22"/>
          <w:szCs w:val="22"/>
        </w:rPr>
        <w:t>un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sio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l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da</w:t>
      </w:r>
      <w:r w:rsidRPr="00B5651F">
        <w:rPr>
          <w:rFonts w:ascii="Arial" w:eastAsia="Arial" w:hAnsi="Arial" w:cs="Arial"/>
          <w:sz w:val="22"/>
          <w:szCs w:val="22"/>
        </w:rPr>
        <w:t>n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o</w:t>
      </w:r>
      <w:r w:rsidRPr="00B5651F">
        <w:rPr>
          <w:rFonts w:ascii="Arial" w:eastAsia="Arial" w:hAnsi="Arial" w:cs="Arial"/>
          <w:spacing w:val="1"/>
          <w:sz w:val="22"/>
          <w:szCs w:val="22"/>
        </w:rPr>
        <w:t>pe</w:t>
      </w:r>
      <w:r w:rsidRPr="00B5651F">
        <w:rPr>
          <w:rFonts w:ascii="Arial" w:eastAsia="Arial" w:hAnsi="Arial" w:cs="Arial"/>
          <w:sz w:val="22"/>
          <w:szCs w:val="22"/>
        </w:rPr>
        <w:t>rasi</w:t>
      </w:r>
      <w:r w:rsidRPr="00B5651F">
        <w:rPr>
          <w:rFonts w:ascii="Arial" w:eastAsia="Arial" w:hAnsi="Arial" w:cs="Arial"/>
          <w:spacing w:val="-2"/>
          <w:sz w:val="22"/>
          <w:szCs w:val="22"/>
        </w:rPr>
        <w:t>o</w:t>
      </w:r>
      <w:r w:rsidRPr="00B5651F">
        <w:rPr>
          <w:rFonts w:ascii="Arial" w:eastAsia="Arial" w:hAnsi="Arial" w:cs="Arial"/>
          <w:spacing w:val="1"/>
          <w:sz w:val="22"/>
          <w:szCs w:val="22"/>
        </w:rPr>
        <w:t>na</w:t>
      </w:r>
      <w:r w:rsidRPr="00B5651F">
        <w:rPr>
          <w:rFonts w:ascii="Arial" w:eastAsia="Arial" w:hAnsi="Arial" w:cs="Arial"/>
          <w:sz w:val="22"/>
          <w:szCs w:val="22"/>
        </w:rPr>
        <w:t>l</w:t>
      </w:r>
      <w:proofErr w:type="spellEnd"/>
      <w:r w:rsidRPr="00B5651F">
        <w:rPr>
          <w:rFonts w:ascii="Arial" w:eastAsia="Arial" w:hAnsi="Arial" w:cs="Arial"/>
          <w:spacing w:val="6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-2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t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UP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 xml:space="preserve">g </w:t>
      </w:r>
      <w:proofErr w:type="spellStart"/>
      <w:proofErr w:type="gramStart"/>
      <w:r w:rsidRPr="00B5651F">
        <w:rPr>
          <w:rFonts w:ascii="Arial" w:eastAsia="Arial" w:hAnsi="Arial" w:cs="Arial"/>
          <w:spacing w:val="1"/>
          <w:sz w:val="22"/>
          <w:szCs w:val="22"/>
        </w:rPr>
        <w:t>me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ti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2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c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>aa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proofErr w:type="gram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(</w:t>
      </w:r>
      <w:r w:rsidRPr="00B5651F">
        <w:rPr>
          <w:rFonts w:ascii="Arial" w:eastAsia="Arial" w:hAnsi="Arial" w:cs="Arial"/>
          <w:i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i/>
          <w:sz w:val="22"/>
          <w:szCs w:val="22"/>
        </w:rPr>
        <w:t>l</w:t>
      </w:r>
      <w:r w:rsidRPr="00B5651F">
        <w:rPr>
          <w:rFonts w:ascii="Arial" w:eastAsia="Arial" w:hAnsi="Arial" w:cs="Arial"/>
          <w:i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i/>
          <w:spacing w:val="1"/>
          <w:sz w:val="22"/>
          <w:szCs w:val="22"/>
        </w:rPr>
        <w:t>nn</w:t>
      </w:r>
      <w:r w:rsidRPr="00B5651F">
        <w:rPr>
          <w:rFonts w:ascii="Arial" w:eastAsia="Arial" w:hAnsi="Arial" w:cs="Arial"/>
          <w:i/>
          <w:sz w:val="22"/>
          <w:szCs w:val="22"/>
        </w:rPr>
        <w:t>i</w:t>
      </w:r>
      <w:r w:rsidRPr="00B5651F">
        <w:rPr>
          <w:rFonts w:ascii="Arial" w:eastAsia="Arial" w:hAnsi="Arial" w:cs="Arial"/>
          <w:i/>
          <w:spacing w:val="-2"/>
          <w:sz w:val="22"/>
          <w:szCs w:val="22"/>
        </w:rPr>
        <w:t>n</w:t>
      </w:r>
      <w:r w:rsidRPr="00B5651F">
        <w:rPr>
          <w:rFonts w:ascii="Arial" w:eastAsia="Arial" w:hAnsi="Arial" w:cs="Arial"/>
          <w:i/>
          <w:spacing w:val="2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),</w:t>
      </w:r>
      <w:r w:rsidRPr="00B5651F">
        <w:rPr>
          <w:rFonts w:ascii="Arial" w:eastAsia="Arial" w:hAnsi="Arial" w:cs="Arial"/>
          <w:spacing w:val="66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o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2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>isasi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1"/>
          <w:sz w:val="22"/>
          <w:szCs w:val="22"/>
        </w:rPr>
        <w:t>(</w:t>
      </w:r>
      <w:r w:rsidRPr="00B5651F">
        <w:rPr>
          <w:rFonts w:ascii="Arial" w:eastAsia="Arial" w:hAnsi="Arial" w:cs="Arial"/>
          <w:i/>
          <w:spacing w:val="1"/>
          <w:sz w:val="22"/>
          <w:szCs w:val="22"/>
        </w:rPr>
        <w:t>o</w:t>
      </w:r>
      <w:r w:rsidRPr="00B5651F">
        <w:rPr>
          <w:rFonts w:ascii="Arial" w:eastAsia="Arial" w:hAnsi="Arial" w:cs="Arial"/>
          <w:i/>
          <w:sz w:val="22"/>
          <w:szCs w:val="22"/>
        </w:rPr>
        <w:t>rg</w:t>
      </w:r>
      <w:r w:rsidRPr="00B5651F">
        <w:rPr>
          <w:rFonts w:ascii="Arial" w:eastAsia="Arial" w:hAnsi="Arial" w:cs="Arial"/>
          <w:i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i/>
          <w:spacing w:val="2"/>
          <w:sz w:val="22"/>
          <w:szCs w:val="22"/>
        </w:rPr>
        <w:t>i</w:t>
      </w:r>
      <w:r w:rsidRPr="00B5651F">
        <w:rPr>
          <w:rFonts w:ascii="Arial" w:eastAsia="Arial" w:hAnsi="Arial" w:cs="Arial"/>
          <w:i/>
          <w:spacing w:val="-5"/>
          <w:sz w:val="22"/>
          <w:szCs w:val="22"/>
        </w:rPr>
        <w:t>z</w:t>
      </w:r>
      <w:r w:rsidRPr="00B5651F">
        <w:rPr>
          <w:rFonts w:ascii="Arial" w:eastAsia="Arial" w:hAnsi="Arial" w:cs="Arial"/>
          <w:i/>
          <w:sz w:val="22"/>
          <w:szCs w:val="22"/>
        </w:rPr>
        <w:t>in</w:t>
      </w:r>
      <w:r w:rsidRPr="00B5651F">
        <w:rPr>
          <w:rFonts w:ascii="Arial" w:eastAsia="Arial" w:hAnsi="Arial" w:cs="Arial"/>
          <w:i/>
          <w:spacing w:val="2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),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rso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il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2"/>
          <w:sz w:val="22"/>
          <w:szCs w:val="22"/>
        </w:rPr>
        <w:t>(</w:t>
      </w:r>
      <w:r w:rsidRPr="00B5651F">
        <w:rPr>
          <w:rFonts w:ascii="Arial" w:eastAsia="Arial" w:hAnsi="Arial" w:cs="Arial"/>
          <w:i/>
          <w:sz w:val="22"/>
          <w:szCs w:val="22"/>
        </w:rPr>
        <w:t>s</w:t>
      </w:r>
      <w:r w:rsidRPr="00B5651F">
        <w:rPr>
          <w:rFonts w:ascii="Arial" w:eastAsia="Arial" w:hAnsi="Arial" w:cs="Arial"/>
          <w:i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i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i/>
          <w:sz w:val="22"/>
          <w:szCs w:val="22"/>
        </w:rPr>
        <w:t>f</w:t>
      </w:r>
      <w:r w:rsidRPr="00B5651F">
        <w:rPr>
          <w:rFonts w:ascii="Arial" w:eastAsia="Arial" w:hAnsi="Arial" w:cs="Arial"/>
          <w:i/>
          <w:spacing w:val="1"/>
          <w:sz w:val="22"/>
          <w:szCs w:val="22"/>
        </w:rPr>
        <w:t>f</w:t>
      </w:r>
      <w:r w:rsidRPr="00B5651F">
        <w:rPr>
          <w:rFonts w:ascii="Arial" w:eastAsia="Arial" w:hAnsi="Arial" w:cs="Arial"/>
          <w:i/>
          <w:spacing w:val="-3"/>
          <w:sz w:val="22"/>
          <w:szCs w:val="22"/>
        </w:rPr>
        <w:t>i</w:t>
      </w:r>
      <w:r w:rsidRPr="00B5651F">
        <w:rPr>
          <w:rFonts w:ascii="Arial" w:eastAsia="Arial" w:hAnsi="Arial" w:cs="Arial"/>
          <w:i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i/>
          <w:spacing w:val="2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 xml:space="preserve">),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ha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1"/>
          <w:sz w:val="22"/>
          <w:szCs w:val="22"/>
        </w:rPr>
        <w:t>(</w:t>
      </w:r>
      <w:r w:rsidRPr="00B5651F">
        <w:rPr>
          <w:rFonts w:ascii="Arial" w:eastAsia="Arial" w:hAnsi="Arial" w:cs="Arial"/>
          <w:i/>
          <w:sz w:val="22"/>
          <w:szCs w:val="22"/>
        </w:rPr>
        <w:t>le</w:t>
      </w:r>
      <w:r w:rsidRPr="00B5651F">
        <w:rPr>
          <w:rFonts w:ascii="Arial" w:eastAsia="Arial" w:hAnsi="Arial" w:cs="Arial"/>
          <w:i/>
          <w:spacing w:val="1"/>
          <w:sz w:val="22"/>
          <w:szCs w:val="22"/>
        </w:rPr>
        <w:t>ad</w:t>
      </w:r>
      <w:r w:rsidRPr="00B5651F">
        <w:rPr>
          <w:rFonts w:ascii="Arial" w:eastAsia="Arial" w:hAnsi="Arial" w:cs="Arial"/>
          <w:i/>
          <w:sz w:val="22"/>
          <w:szCs w:val="22"/>
        </w:rPr>
        <w:t>in</w:t>
      </w:r>
      <w:r w:rsidRPr="00B5651F">
        <w:rPr>
          <w:rFonts w:ascii="Arial" w:eastAsia="Arial" w:hAnsi="Arial" w:cs="Arial"/>
          <w:i/>
          <w:spacing w:val="2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),</w:t>
      </w:r>
      <w:r w:rsidRPr="00B5651F"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da</w:t>
      </w:r>
      <w:r w:rsidRPr="00B5651F">
        <w:rPr>
          <w:rFonts w:ascii="Arial" w:eastAsia="Arial" w:hAnsi="Arial" w:cs="Arial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was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2"/>
          <w:sz w:val="22"/>
          <w:szCs w:val="22"/>
        </w:rPr>
        <w:t>(</w:t>
      </w:r>
      <w:r w:rsidRPr="00B5651F">
        <w:rPr>
          <w:rFonts w:ascii="Arial" w:eastAsia="Arial" w:hAnsi="Arial" w:cs="Arial"/>
          <w:i/>
          <w:sz w:val="22"/>
          <w:szCs w:val="22"/>
        </w:rPr>
        <w:t>c</w:t>
      </w:r>
      <w:r w:rsidRPr="00B5651F">
        <w:rPr>
          <w:rFonts w:ascii="Arial" w:eastAsia="Arial" w:hAnsi="Arial" w:cs="Arial"/>
          <w:i/>
          <w:spacing w:val="-1"/>
          <w:sz w:val="22"/>
          <w:szCs w:val="22"/>
        </w:rPr>
        <w:t>o</w:t>
      </w:r>
      <w:r w:rsidRPr="00B5651F">
        <w:rPr>
          <w:rFonts w:ascii="Arial" w:eastAsia="Arial" w:hAnsi="Arial" w:cs="Arial"/>
          <w:i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i/>
          <w:sz w:val="22"/>
          <w:szCs w:val="22"/>
        </w:rPr>
        <w:t>trol</w:t>
      </w:r>
      <w:r w:rsidRPr="00B5651F">
        <w:rPr>
          <w:rFonts w:ascii="Arial" w:eastAsia="Arial" w:hAnsi="Arial" w:cs="Arial"/>
          <w:i/>
          <w:spacing w:val="-1"/>
          <w:sz w:val="22"/>
          <w:szCs w:val="22"/>
        </w:rPr>
        <w:t>l</w:t>
      </w:r>
      <w:r w:rsidRPr="00B5651F">
        <w:rPr>
          <w:rFonts w:ascii="Arial" w:eastAsia="Arial" w:hAnsi="Arial" w:cs="Arial"/>
          <w:i/>
          <w:sz w:val="22"/>
          <w:szCs w:val="22"/>
        </w:rPr>
        <w:t>in</w:t>
      </w:r>
      <w:r w:rsidRPr="00B5651F">
        <w:rPr>
          <w:rFonts w:ascii="Arial" w:eastAsia="Arial" w:hAnsi="Arial" w:cs="Arial"/>
          <w:i/>
          <w:spacing w:val="2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).</w:t>
      </w:r>
    </w:p>
    <w:p w14:paraId="53D5E57C" w14:textId="77777777" w:rsidR="009D4C74" w:rsidRPr="00B5651F" w:rsidRDefault="009D4C74" w:rsidP="001C7E7A">
      <w:pPr>
        <w:spacing w:line="276" w:lineRule="auto"/>
        <w:rPr>
          <w:rFonts w:ascii="Arial" w:hAnsi="Arial" w:cs="Arial"/>
          <w:sz w:val="22"/>
          <w:szCs w:val="22"/>
        </w:rPr>
      </w:pPr>
    </w:p>
    <w:p w14:paraId="4FD1A8BA" w14:textId="77777777" w:rsidR="009D4C74" w:rsidRPr="00B5651F" w:rsidRDefault="00B11720" w:rsidP="001C7E7A">
      <w:pPr>
        <w:spacing w:line="276" w:lineRule="auto"/>
        <w:ind w:left="1134"/>
        <w:jc w:val="both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b/>
          <w:sz w:val="22"/>
          <w:szCs w:val="22"/>
        </w:rPr>
        <w:t xml:space="preserve">b) </w:t>
      </w:r>
      <w:r w:rsidRPr="00B5651F">
        <w:rPr>
          <w:rFonts w:ascii="Arial" w:eastAsia="Arial" w:hAnsi="Arial" w:cs="Arial"/>
          <w:b/>
          <w:spacing w:val="65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b/>
          <w:sz w:val="22"/>
          <w:szCs w:val="22"/>
        </w:rPr>
        <w:t>Kep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b/>
          <w:sz w:val="22"/>
          <w:szCs w:val="22"/>
        </w:rPr>
        <w:t>mi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b/>
          <w:sz w:val="22"/>
          <w:szCs w:val="22"/>
        </w:rPr>
        <w:t>pin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z w:val="22"/>
          <w:szCs w:val="22"/>
        </w:rPr>
        <w:t>n</w:t>
      </w:r>
      <w:proofErr w:type="spellEnd"/>
    </w:p>
    <w:p w14:paraId="3942C9E1" w14:textId="77777777" w:rsidR="009D4C74" w:rsidRPr="00B5651F" w:rsidRDefault="00B11720" w:rsidP="001C7E7A">
      <w:pPr>
        <w:spacing w:line="276" w:lineRule="auto"/>
        <w:ind w:left="1560"/>
        <w:jc w:val="both"/>
        <w:rPr>
          <w:rFonts w:ascii="Arial" w:eastAsia="Arial" w:hAnsi="Arial" w:cs="Arial"/>
          <w:sz w:val="22"/>
          <w:szCs w:val="22"/>
        </w:rPr>
      </w:pP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rs</w:t>
      </w:r>
      <w:r w:rsidRPr="00B5651F">
        <w:rPr>
          <w:rFonts w:ascii="Arial" w:eastAsia="Arial" w:hAnsi="Arial" w:cs="Arial"/>
          <w:spacing w:val="-2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bu</w:t>
      </w:r>
      <w:r w:rsidRPr="00B5651F">
        <w:rPr>
          <w:rFonts w:ascii="Arial" w:eastAsia="Arial" w:hAnsi="Arial" w:cs="Arial"/>
          <w:sz w:val="22"/>
          <w:szCs w:val="22"/>
        </w:rPr>
        <w:t>kti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ah</w:t>
      </w:r>
      <w:r w:rsidRPr="00B5651F">
        <w:rPr>
          <w:rFonts w:ascii="Arial" w:eastAsia="Arial" w:hAnsi="Arial" w:cs="Arial"/>
          <w:sz w:val="22"/>
          <w:szCs w:val="22"/>
        </w:rPr>
        <w:t>ih</w:t>
      </w:r>
      <w:r w:rsidRPr="00B5651F">
        <w:rPr>
          <w:rFonts w:ascii="Arial" w:eastAsia="Arial" w:hAnsi="Arial" w:cs="Arial"/>
          <w:spacing w:val="5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g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f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3"/>
          <w:sz w:val="22"/>
          <w:szCs w:val="22"/>
        </w:rPr>
        <w:t>v</w:t>
      </w:r>
      <w:r w:rsidRPr="00B5651F">
        <w:rPr>
          <w:rFonts w:ascii="Arial" w:eastAsia="Arial" w:hAnsi="Arial" w:cs="Arial"/>
          <w:sz w:val="22"/>
          <w:szCs w:val="22"/>
        </w:rPr>
        <w:t>it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mp</w:t>
      </w:r>
      <w:r w:rsidRPr="00B5651F">
        <w:rPr>
          <w:rFonts w:ascii="Arial" w:eastAsia="Arial" w:hAnsi="Arial" w:cs="Arial"/>
          <w:spacing w:val="-3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na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 xml:space="preserve">i </w:t>
      </w:r>
      <w:proofErr w:type="gramStart"/>
      <w:r w:rsidRPr="00B5651F">
        <w:rPr>
          <w:rFonts w:ascii="Arial" w:eastAsia="Arial" w:hAnsi="Arial" w:cs="Arial"/>
          <w:sz w:val="22"/>
          <w:szCs w:val="22"/>
        </w:rPr>
        <w:t>UP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 xml:space="preserve">S </w:t>
      </w:r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gram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ro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 xml:space="preserve">m 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st</w:t>
      </w:r>
      <w:r w:rsidRPr="00B5651F">
        <w:rPr>
          <w:rFonts w:ascii="Arial" w:eastAsia="Arial" w:hAnsi="Arial" w:cs="Arial"/>
          <w:spacing w:val="1"/>
          <w:sz w:val="22"/>
          <w:szCs w:val="22"/>
        </w:rPr>
        <w:t>ud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 xml:space="preserve">g 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iakre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2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, 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 xml:space="preserve">g 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men</w:t>
      </w:r>
      <w:r w:rsidRPr="00B5651F">
        <w:rPr>
          <w:rFonts w:ascii="Arial" w:eastAsia="Arial" w:hAnsi="Arial" w:cs="Arial"/>
          <w:sz w:val="22"/>
          <w:szCs w:val="22"/>
        </w:rPr>
        <w:t>c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p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 xml:space="preserve">3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pe</w:t>
      </w:r>
      <w:r w:rsidRPr="00B5651F">
        <w:rPr>
          <w:rFonts w:ascii="Arial" w:eastAsia="Arial" w:hAnsi="Arial" w:cs="Arial"/>
          <w:sz w:val="22"/>
          <w:szCs w:val="22"/>
        </w:rPr>
        <w:t>k</w:t>
      </w:r>
      <w:proofErr w:type="spellEnd"/>
      <w:r w:rsidRPr="00B5651F">
        <w:rPr>
          <w:rFonts w:ascii="Arial" w:eastAsia="Arial" w:hAnsi="Arial" w:cs="Arial"/>
          <w:spacing w:val="-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be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t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:</w:t>
      </w:r>
    </w:p>
    <w:p w14:paraId="5D6BAC2E" w14:textId="77777777" w:rsidR="009D4C74" w:rsidRDefault="00B11720" w:rsidP="001C7E7A">
      <w:pPr>
        <w:spacing w:line="276" w:lineRule="auto"/>
        <w:ind w:left="1985" w:hanging="361"/>
        <w:jc w:val="both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spacing w:val="1"/>
          <w:sz w:val="22"/>
          <w:szCs w:val="22"/>
        </w:rPr>
        <w:t>1</w:t>
      </w:r>
      <w:r w:rsidRPr="00B5651F">
        <w:rPr>
          <w:rFonts w:ascii="Arial" w:eastAsia="Arial" w:hAnsi="Arial" w:cs="Arial"/>
          <w:sz w:val="22"/>
          <w:szCs w:val="22"/>
        </w:rPr>
        <w:t xml:space="preserve">)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pacing w:val="-3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mp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2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17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o</w:t>
      </w:r>
      <w:r w:rsidRPr="00B5651F">
        <w:rPr>
          <w:rFonts w:ascii="Arial" w:eastAsia="Arial" w:hAnsi="Arial" w:cs="Arial"/>
          <w:spacing w:val="1"/>
          <w:sz w:val="22"/>
          <w:szCs w:val="22"/>
        </w:rPr>
        <w:t>pe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sio</w:t>
      </w:r>
      <w:r w:rsidRPr="00B5651F">
        <w:rPr>
          <w:rFonts w:ascii="Arial" w:eastAsia="Arial" w:hAnsi="Arial" w:cs="Arial"/>
          <w:spacing w:val="1"/>
          <w:sz w:val="22"/>
          <w:szCs w:val="22"/>
        </w:rPr>
        <w:t>nal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15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un</w:t>
      </w:r>
      <w:r w:rsidRPr="00B5651F">
        <w:rPr>
          <w:rFonts w:ascii="Arial" w:eastAsia="Arial" w:hAnsi="Arial" w:cs="Arial"/>
          <w:sz w:val="22"/>
          <w:szCs w:val="22"/>
        </w:rPr>
        <w:t>jukk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15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lal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pacing w:val="17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ma</w:t>
      </w:r>
      <w:r w:rsidRPr="00B5651F">
        <w:rPr>
          <w:rFonts w:ascii="Arial" w:eastAsia="Arial" w:hAnsi="Arial" w:cs="Arial"/>
          <w:spacing w:val="1"/>
          <w:sz w:val="22"/>
          <w:szCs w:val="22"/>
        </w:rPr>
        <w:t>mp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ua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men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gg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rakk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lu</w:t>
      </w:r>
      <w:r w:rsidRPr="00B5651F">
        <w:rPr>
          <w:rFonts w:ascii="Arial" w:eastAsia="Arial" w:hAnsi="Arial" w:cs="Arial"/>
          <w:spacing w:val="-3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h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-1"/>
          <w:sz w:val="22"/>
          <w:szCs w:val="22"/>
        </w:rPr>
        <w:t>u</w:t>
      </w:r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pacing w:val="-1"/>
          <w:sz w:val="22"/>
          <w:szCs w:val="22"/>
        </w:rPr>
        <w:t>b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in</w:t>
      </w:r>
      <w:r w:rsidRPr="00B5651F">
        <w:rPr>
          <w:rFonts w:ascii="Arial" w:eastAsia="Arial" w:hAnsi="Arial" w:cs="Arial"/>
          <w:spacing w:val="1"/>
          <w:sz w:val="22"/>
          <w:szCs w:val="22"/>
        </w:rPr>
        <w:t>te</w:t>
      </w:r>
      <w:r w:rsidRPr="00B5651F">
        <w:rPr>
          <w:rFonts w:ascii="Arial" w:eastAsia="Arial" w:hAnsi="Arial" w:cs="Arial"/>
          <w:spacing w:val="-3"/>
          <w:sz w:val="22"/>
          <w:szCs w:val="22"/>
        </w:rPr>
        <w:t>r</w:t>
      </w:r>
      <w:r w:rsidRPr="00B5651F">
        <w:rPr>
          <w:rFonts w:ascii="Arial" w:eastAsia="Arial" w:hAnsi="Arial" w:cs="Arial"/>
          <w:spacing w:val="1"/>
          <w:sz w:val="22"/>
          <w:szCs w:val="22"/>
        </w:rPr>
        <w:t>na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2"/>
          <w:sz w:val="22"/>
          <w:szCs w:val="22"/>
        </w:rPr>
        <w:t>c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ra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op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-2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ma</w:t>
      </w:r>
      <w:r w:rsidRPr="00B5651F">
        <w:rPr>
          <w:rFonts w:ascii="Arial" w:eastAsia="Arial" w:hAnsi="Arial" w:cs="Arial"/>
          <w:sz w:val="22"/>
          <w:szCs w:val="22"/>
        </w:rPr>
        <w:t xml:space="preserve">l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da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m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me</w:t>
      </w:r>
      <w:r w:rsidRPr="00B5651F">
        <w:rPr>
          <w:rFonts w:ascii="Arial" w:eastAsia="Arial" w:hAnsi="Arial" w:cs="Arial"/>
          <w:sz w:val="22"/>
          <w:szCs w:val="22"/>
        </w:rPr>
        <w:t>laks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t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dha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me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nu</w:t>
      </w:r>
      <w:r w:rsidRPr="00B5651F">
        <w:rPr>
          <w:rFonts w:ascii="Arial" w:eastAsia="Arial" w:hAnsi="Arial" w:cs="Arial"/>
          <w:spacing w:val="-3"/>
          <w:sz w:val="22"/>
          <w:szCs w:val="22"/>
        </w:rPr>
        <w:t>j</w:t>
      </w:r>
      <w:r w:rsidRPr="00B5651F">
        <w:rPr>
          <w:rFonts w:ascii="Arial" w:eastAsia="Arial" w:hAnsi="Arial" w:cs="Arial"/>
          <w:sz w:val="22"/>
          <w:szCs w:val="22"/>
        </w:rPr>
        <w:t>u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en</w:t>
      </w:r>
      <w:r w:rsidRPr="00B5651F">
        <w:rPr>
          <w:rFonts w:ascii="Arial" w:eastAsia="Arial" w:hAnsi="Arial" w:cs="Arial"/>
          <w:spacing w:val="-2"/>
          <w:sz w:val="22"/>
          <w:szCs w:val="22"/>
        </w:rPr>
        <w:t>c</w:t>
      </w:r>
      <w:r w:rsidRPr="00B5651F">
        <w:rPr>
          <w:rFonts w:ascii="Arial" w:eastAsia="Arial" w:hAnsi="Arial" w:cs="Arial"/>
          <w:spacing w:val="1"/>
          <w:sz w:val="22"/>
          <w:szCs w:val="22"/>
        </w:rPr>
        <w:t>apa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8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</w:rPr>
        <w:t>v</w:t>
      </w:r>
      <w:r w:rsidRPr="00B5651F">
        <w:rPr>
          <w:rFonts w:ascii="Arial" w:eastAsia="Arial" w:hAnsi="Arial" w:cs="Arial"/>
          <w:sz w:val="22"/>
          <w:szCs w:val="22"/>
        </w:rPr>
        <w:t>is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.</w:t>
      </w:r>
    </w:p>
    <w:p w14:paraId="65CF7190" w14:textId="77777777" w:rsidR="009D4C74" w:rsidRPr="00B5651F" w:rsidRDefault="00B11720" w:rsidP="001C7E7A">
      <w:pPr>
        <w:spacing w:line="276" w:lineRule="auto"/>
        <w:ind w:left="1985" w:hanging="361"/>
        <w:jc w:val="both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spacing w:val="1"/>
          <w:sz w:val="22"/>
          <w:szCs w:val="22"/>
        </w:rPr>
        <w:t>2</w:t>
      </w:r>
      <w:r w:rsidRPr="00B5651F">
        <w:rPr>
          <w:rFonts w:ascii="Arial" w:eastAsia="Arial" w:hAnsi="Arial" w:cs="Arial"/>
          <w:sz w:val="22"/>
          <w:szCs w:val="22"/>
        </w:rPr>
        <w:t xml:space="preserve">) 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pacing w:val="-3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mp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2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7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o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2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pacing w:val="-3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sio</w:t>
      </w:r>
      <w:r w:rsidRPr="00B5651F">
        <w:rPr>
          <w:rFonts w:ascii="Arial" w:eastAsia="Arial" w:hAnsi="Arial" w:cs="Arial"/>
          <w:spacing w:val="1"/>
          <w:sz w:val="22"/>
          <w:szCs w:val="22"/>
        </w:rPr>
        <w:t>nal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it</w:t>
      </w:r>
      <w:r w:rsidRPr="00B5651F">
        <w:rPr>
          <w:rFonts w:ascii="Arial" w:eastAsia="Arial" w:hAnsi="Arial" w:cs="Arial"/>
          <w:spacing w:val="1"/>
          <w:sz w:val="22"/>
          <w:szCs w:val="22"/>
        </w:rPr>
        <w:t>un</w:t>
      </w:r>
      <w:r w:rsidRPr="00B5651F">
        <w:rPr>
          <w:rFonts w:ascii="Arial" w:eastAsia="Arial" w:hAnsi="Arial" w:cs="Arial"/>
          <w:sz w:val="22"/>
          <w:szCs w:val="22"/>
        </w:rPr>
        <w:t>juk</w:t>
      </w:r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me</w:t>
      </w:r>
      <w:r w:rsidRPr="00B5651F">
        <w:rPr>
          <w:rFonts w:ascii="Arial" w:eastAsia="Arial" w:hAnsi="Arial" w:cs="Arial"/>
          <w:sz w:val="22"/>
          <w:szCs w:val="22"/>
        </w:rPr>
        <w:t>lal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pacing w:val="7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am</w:t>
      </w:r>
      <w:r w:rsidRPr="00B5651F">
        <w:rPr>
          <w:rFonts w:ascii="Arial" w:eastAsia="Arial" w:hAnsi="Arial" w:cs="Arial"/>
          <w:spacing w:val="1"/>
          <w:sz w:val="22"/>
          <w:szCs w:val="22"/>
        </w:rPr>
        <w:t>pu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da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m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men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gg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rakk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o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2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>isasi</w:t>
      </w:r>
      <w:proofErr w:type="spellEnd"/>
      <w:r w:rsidRPr="00B5651F">
        <w:rPr>
          <w:rFonts w:ascii="Arial" w:eastAsia="Arial" w:hAnsi="Arial" w:cs="Arial"/>
          <w:spacing w:val="5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 xml:space="preserve">n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me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ha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pacing w:val="-1"/>
          <w:sz w:val="22"/>
          <w:szCs w:val="22"/>
        </w:rPr>
        <w:t>o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isasik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proofErr w:type="gramStart"/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ua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j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proofErr w:type="gram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 xml:space="preserve">g 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ondu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-3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f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7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un</w:t>
      </w:r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k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me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ja</w:t>
      </w:r>
      <w:r w:rsidRPr="00B5651F">
        <w:rPr>
          <w:rFonts w:ascii="Arial" w:eastAsia="Arial" w:hAnsi="Arial" w:cs="Arial"/>
          <w:spacing w:val="2"/>
          <w:sz w:val="22"/>
          <w:szCs w:val="22"/>
        </w:rPr>
        <w:t>m</w:t>
      </w:r>
      <w:r w:rsidRPr="00B5651F">
        <w:rPr>
          <w:rFonts w:ascii="Arial" w:eastAsia="Arial" w:hAnsi="Arial" w:cs="Arial"/>
          <w:sz w:val="22"/>
          <w:szCs w:val="22"/>
        </w:rPr>
        <w:t>in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rca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in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V</w:t>
      </w:r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S</w:t>
      </w:r>
      <w:r w:rsidRPr="00B5651F">
        <w:rPr>
          <w:rFonts w:ascii="Arial" w:eastAsia="Arial" w:hAnsi="Arial" w:cs="Arial"/>
          <w:sz w:val="22"/>
          <w:szCs w:val="22"/>
        </w:rPr>
        <w:t>.</w:t>
      </w:r>
    </w:p>
    <w:p w14:paraId="6244851D" w14:textId="77777777" w:rsidR="009D4C74" w:rsidRPr="00B5651F" w:rsidRDefault="00B11720" w:rsidP="001C7E7A">
      <w:pPr>
        <w:spacing w:line="276" w:lineRule="auto"/>
        <w:ind w:left="1985" w:hanging="361"/>
        <w:jc w:val="both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spacing w:val="1"/>
          <w:sz w:val="22"/>
          <w:szCs w:val="22"/>
        </w:rPr>
        <w:t>3</w:t>
      </w:r>
      <w:r w:rsidRPr="00B5651F">
        <w:rPr>
          <w:rFonts w:ascii="Arial" w:eastAsia="Arial" w:hAnsi="Arial" w:cs="Arial"/>
          <w:sz w:val="22"/>
          <w:szCs w:val="22"/>
        </w:rPr>
        <w:t xml:space="preserve">) 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pacing w:val="-3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mp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2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4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u</w:t>
      </w:r>
      <w:r w:rsidRPr="00B5651F">
        <w:rPr>
          <w:rFonts w:ascii="Arial" w:eastAsia="Arial" w:hAnsi="Arial" w:cs="Arial"/>
          <w:spacing w:val="1"/>
          <w:sz w:val="22"/>
          <w:szCs w:val="22"/>
        </w:rPr>
        <w:t>b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k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4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u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jukk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4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me</w:t>
      </w:r>
      <w:r w:rsidRPr="00B5651F">
        <w:rPr>
          <w:rFonts w:ascii="Arial" w:eastAsia="Arial" w:hAnsi="Arial" w:cs="Arial"/>
          <w:spacing w:val="-3"/>
          <w:sz w:val="22"/>
          <w:szCs w:val="22"/>
        </w:rPr>
        <w:t>l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lui</w:t>
      </w:r>
      <w:proofErr w:type="spellEnd"/>
      <w:r w:rsidRPr="00B5651F">
        <w:rPr>
          <w:rFonts w:ascii="Arial" w:eastAsia="Arial" w:hAnsi="Arial" w:cs="Arial"/>
          <w:spacing w:val="40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em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am</w:t>
      </w:r>
      <w:r w:rsidRPr="00B5651F">
        <w:rPr>
          <w:rFonts w:ascii="Arial" w:eastAsia="Arial" w:hAnsi="Arial" w:cs="Arial"/>
          <w:spacing w:val="1"/>
          <w:sz w:val="22"/>
          <w:szCs w:val="22"/>
        </w:rPr>
        <w:t>pu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4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da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4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m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men</w:t>
      </w:r>
      <w:r w:rsidRPr="00B5651F">
        <w:rPr>
          <w:rFonts w:ascii="Arial" w:eastAsia="Arial" w:hAnsi="Arial" w:cs="Arial"/>
          <w:spacing w:val="-3"/>
          <w:sz w:val="22"/>
          <w:szCs w:val="22"/>
        </w:rPr>
        <w:t>j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j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en</w:t>
      </w:r>
      <w:r w:rsidRPr="00B5651F">
        <w:rPr>
          <w:rFonts w:ascii="Arial" w:eastAsia="Arial" w:hAnsi="Arial" w:cs="Arial"/>
          <w:sz w:val="22"/>
          <w:szCs w:val="22"/>
        </w:rPr>
        <w:t>j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ikan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ro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ram</w:t>
      </w:r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ud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ja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rujuk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ba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ma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ra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t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b</w:t>
      </w:r>
      <w:r w:rsidRPr="00B5651F">
        <w:rPr>
          <w:rFonts w:ascii="Arial" w:eastAsia="Arial" w:hAnsi="Arial" w:cs="Arial"/>
          <w:sz w:val="22"/>
          <w:szCs w:val="22"/>
        </w:rPr>
        <w:t>id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>g</w:t>
      </w:r>
      <w:proofErr w:type="spellEnd"/>
      <w:r w:rsidRPr="00B5651F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3"/>
          <w:sz w:val="22"/>
          <w:szCs w:val="22"/>
        </w:rPr>
        <w:t>l</w:t>
      </w:r>
      <w:r w:rsidRPr="00B5651F">
        <w:rPr>
          <w:rFonts w:ascii="Arial" w:eastAsia="Arial" w:hAnsi="Arial" w:cs="Arial"/>
          <w:spacing w:val="1"/>
          <w:sz w:val="22"/>
          <w:szCs w:val="22"/>
        </w:rPr>
        <w:t>mu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.</w:t>
      </w:r>
    </w:p>
    <w:p w14:paraId="79B3A7A3" w14:textId="77777777" w:rsidR="009D4C74" w:rsidRPr="00B5651F" w:rsidRDefault="009D4C74" w:rsidP="001C7E7A">
      <w:pPr>
        <w:spacing w:line="276" w:lineRule="auto"/>
        <w:rPr>
          <w:rFonts w:ascii="Arial" w:hAnsi="Arial" w:cs="Arial"/>
          <w:sz w:val="22"/>
          <w:szCs w:val="22"/>
        </w:rPr>
      </w:pPr>
    </w:p>
    <w:p w14:paraId="4D84C67B" w14:textId="77777777" w:rsidR="009D4C74" w:rsidRPr="00B5651F" w:rsidRDefault="00B11720" w:rsidP="001C7E7A">
      <w:pPr>
        <w:spacing w:line="276" w:lineRule="auto"/>
        <w:ind w:left="1120"/>
        <w:jc w:val="both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b/>
          <w:spacing w:val="1"/>
          <w:sz w:val="22"/>
          <w:szCs w:val="22"/>
        </w:rPr>
        <w:t>c</w:t>
      </w:r>
      <w:r w:rsidRPr="00B5651F">
        <w:rPr>
          <w:rFonts w:ascii="Arial" w:eastAsia="Arial" w:hAnsi="Arial" w:cs="Arial"/>
          <w:b/>
          <w:sz w:val="22"/>
          <w:szCs w:val="22"/>
        </w:rPr>
        <w:t xml:space="preserve">)  </w:t>
      </w:r>
      <w:r w:rsidRPr="00B5651F">
        <w:rPr>
          <w:rFonts w:ascii="Arial" w:eastAsia="Arial" w:hAnsi="Arial" w:cs="Arial"/>
          <w:b/>
          <w:spacing w:val="1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b/>
          <w:sz w:val="22"/>
          <w:szCs w:val="22"/>
        </w:rPr>
        <w:t>Si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s</w:t>
      </w:r>
      <w:r w:rsidRPr="00B5651F">
        <w:rPr>
          <w:rFonts w:ascii="Arial" w:eastAsia="Arial" w:hAnsi="Arial" w:cs="Arial"/>
          <w:b/>
          <w:sz w:val="22"/>
          <w:szCs w:val="22"/>
        </w:rPr>
        <w:t>tem</w:t>
      </w:r>
      <w:proofErr w:type="spellEnd"/>
      <w:r w:rsidRPr="00B5651F">
        <w:rPr>
          <w:rFonts w:ascii="Arial" w:eastAsia="Arial" w:hAnsi="Arial" w:cs="Arial"/>
          <w:b/>
          <w:spacing w:val="-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b/>
          <w:sz w:val="22"/>
          <w:szCs w:val="22"/>
        </w:rPr>
        <w:t>P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b/>
          <w:sz w:val="22"/>
          <w:szCs w:val="22"/>
        </w:rPr>
        <w:t>n</w:t>
      </w:r>
      <w:r w:rsidRPr="00B5651F">
        <w:rPr>
          <w:rFonts w:ascii="Arial" w:eastAsia="Arial" w:hAnsi="Arial" w:cs="Arial"/>
          <w:b/>
          <w:spacing w:val="-2"/>
          <w:sz w:val="22"/>
          <w:szCs w:val="22"/>
        </w:rPr>
        <w:t>j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z w:val="22"/>
          <w:szCs w:val="22"/>
        </w:rPr>
        <w:t>min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b/>
          <w:spacing w:val="-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b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b/>
          <w:sz w:val="22"/>
          <w:szCs w:val="22"/>
        </w:rPr>
        <w:t>u</w:t>
      </w:r>
      <w:r w:rsidRPr="00B5651F">
        <w:rPr>
          <w:rFonts w:ascii="Arial" w:eastAsia="Arial" w:hAnsi="Arial" w:cs="Arial"/>
          <w:b/>
          <w:spacing w:val="-1"/>
          <w:sz w:val="22"/>
          <w:szCs w:val="22"/>
        </w:rPr>
        <w:t>t</w:t>
      </w:r>
      <w:r w:rsidRPr="00B5651F">
        <w:rPr>
          <w:rFonts w:ascii="Arial" w:eastAsia="Arial" w:hAnsi="Arial" w:cs="Arial"/>
          <w:b/>
          <w:sz w:val="22"/>
          <w:szCs w:val="22"/>
        </w:rPr>
        <w:t>u</w:t>
      </w:r>
      <w:proofErr w:type="spellEnd"/>
    </w:p>
    <w:p w14:paraId="79BF2E6D" w14:textId="77777777" w:rsidR="009D4C74" w:rsidRPr="00B5651F" w:rsidRDefault="00B11720" w:rsidP="001C7E7A">
      <w:pPr>
        <w:spacing w:line="276" w:lineRule="auto"/>
        <w:ind w:left="1560"/>
        <w:rPr>
          <w:rFonts w:ascii="Arial" w:eastAsia="Arial" w:hAnsi="Arial" w:cs="Arial"/>
          <w:sz w:val="22"/>
          <w:szCs w:val="22"/>
        </w:rPr>
      </w:pPr>
      <w:proofErr w:type="spellStart"/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2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2"/>
          <w:sz w:val="22"/>
          <w:szCs w:val="22"/>
        </w:rPr>
        <w:t>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en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si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sis</w:t>
      </w:r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m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en</w:t>
      </w:r>
      <w:r w:rsidRPr="00B5651F">
        <w:rPr>
          <w:rFonts w:ascii="Arial" w:eastAsia="Arial" w:hAnsi="Arial" w:cs="Arial"/>
          <w:sz w:val="22"/>
          <w:szCs w:val="22"/>
        </w:rPr>
        <w:t>j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z w:val="22"/>
          <w:szCs w:val="22"/>
        </w:rPr>
        <w:t>in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mut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z w:val="22"/>
          <w:szCs w:val="22"/>
        </w:rPr>
        <w:t>ini</w:t>
      </w:r>
      <w:r w:rsidRPr="00B5651F">
        <w:rPr>
          <w:rFonts w:ascii="Arial" w:eastAsia="Arial" w:hAnsi="Arial" w:cs="Arial"/>
          <w:spacing w:val="1"/>
          <w:sz w:val="22"/>
          <w:szCs w:val="22"/>
        </w:rPr>
        <w:t>ma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c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u</w:t>
      </w:r>
      <w:r w:rsidRPr="00B5651F">
        <w:rPr>
          <w:rFonts w:ascii="Arial" w:eastAsia="Arial" w:hAnsi="Arial" w:cs="Arial"/>
          <w:spacing w:val="2"/>
          <w:sz w:val="22"/>
          <w:szCs w:val="22"/>
        </w:rPr>
        <w:t>p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:</w:t>
      </w:r>
    </w:p>
    <w:p w14:paraId="36651252" w14:textId="77777777" w:rsidR="009D4C74" w:rsidRPr="00B5651F" w:rsidRDefault="00B11720" w:rsidP="001C7E7A">
      <w:pPr>
        <w:tabs>
          <w:tab w:val="left" w:pos="1985"/>
        </w:tabs>
        <w:spacing w:line="276" w:lineRule="auto"/>
        <w:ind w:left="1985" w:hanging="440"/>
        <w:jc w:val="both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spacing w:val="1"/>
          <w:sz w:val="22"/>
          <w:szCs w:val="22"/>
        </w:rPr>
        <w:t>1</w:t>
      </w:r>
      <w:r w:rsidRPr="00B5651F">
        <w:rPr>
          <w:rFonts w:ascii="Arial" w:eastAsia="Arial" w:hAnsi="Arial" w:cs="Arial"/>
          <w:sz w:val="22"/>
          <w:szCs w:val="22"/>
        </w:rPr>
        <w:t>)</w:t>
      </w:r>
      <w:r w:rsidRPr="00B5651F">
        <w:rPr>
          <w:rFonts w:ascii="Arial" w:eastAsia="Arial" w:hAnsi="Arial" w:cs="Arial"/>
          <w:sz w:val="22"/>
          <w:szCs w:val="22"/>
        </w:rPr>
        <w:tab/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ebe</w:t>
      </w:r>
      <w:r w:rsidRPr="00B5651F">
        <w:rPr>
          <w:rFonts w:ascii="Arial" w:eastAsia="Arial" w:hAnsi="Arial" w:cs="Arial"/>
          <w:spacing w:val="-3"/>
          <w:sz w:val="22"/>
          <w:szCs w:val="22"/>
        </w:rPr>
        <w:t>r</w:t>
      </w:r>
      <w:r w:rsidRPr="00B5651F">
        <w:rPr>
          <w:rFonts w:ascii="Arial" w:eastAsia="Arial" w:hAnsi="Arial" w:cs="Arial"/>
          <w:spacing w:val="1"/>
          <w:sz w:val="22"/>
          <w:szCs w:val="22"/>
        </w:rPr>
        <w:t>ad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34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o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2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2"/>
          <w:sz w:val="22"/>
          <w:szCs w:val="22"/>
        </w:rPr>
        <w:t>n</w:t>
      </w:r>
      <w:r w:rsidRPr="00B5651F">
        <w:rPr>
          <w:rFonts w:ascii="Arial" w:eastAsia="Arial" w:hAnsi="Arial" w:cs="Arial"/>
          <w:spacing w:val="-2"/>
          <w:sz w:val="22"/>
          <w:szCs w:val="22"/>
        </w:rPr>
        <w:t>/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f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ng</w:t>
      </w:r>
      <w:r w:rsidRPr="00B5651F">
        <w:rPr>
          <w:rFonts w:ascii="Arial" w:eastAsia="Arial" w:hAnsi="Arial" w:cs="Arial"/>
          <w:sz w:val="22"/>
          <w:szCs w:val="22"/>
        </w:rPr>
        <w:t>si</w:t>
      </w:r>
      <w:proofErr w:type="spellEnd"/>
      <w:r w:rsidRPr="00B5651F">
        <w:rPr>
          <w:rFonts w:ascii="Arial" w:eastAsia="Arial" w:hAnsi="Arial" w:cs="Arial"/>
          <w:spacing w:val="3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</w:t>
      </w:r>
      <w:r w:rsidRPr="00B5651F">
        <w:rPr>
          <w:rFonts w:ascii="Arial" w:eastAsia="Arial" w:hAnsi="Arial" w:cs="Arial"/>
          <w:sz w:val="22"/>
          <w:szCs w:val="22"/>
        </w:rPr>
        <w:t>laks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3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pen</w:t>
      </w:r>
      <w:r w:rsidRPr="00B5651F">
        <w:rPr>
          <w:rFonts w:ascii="Arial" w:eastAsia="Arial" w:hAnsi="Arial" w:cs="Arial"/>
          <w:sz w:val="22"/>
          <w:szCs w:val="22"/>
        </w:rPr>
        <w:t>j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pacing w:val="-3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na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3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tu</w:t>
      </w:r>
      <w:proofErr w:type="spellEnd"/>
      <w:r w:rsidRPr="00B5651F">
        <w:rPr>
          <w:rFonts w:ascii="Arial" w:eastAsia="Arial" w:hAnsi="Arial" w:cs="Arial"/>
          <w:spacing w:val="33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in</w:t>
      </w:r>
      <w:r w:rsidRPr="00B5651F">
        <w:rPr>
          <w:rFonts w:ascii="Arial" w:eastAsia="Arial" w:hAnsi="Arial" w:cs="Arial"/>
          <w:spacing w:val="1"/>
          <w:sz w:val="22"/>
          <w:szCs w:val="22"/>
        </w:rPr>
        <w:t>te</w:t>
      </w:r>
      <w:r w:rsidRPr="00B5651F">
        <w:rPr>
          <w:rFonts w:ascii="Arial" w:eastAsia="Arial" w:hAnsi="Arial" w:cs="Arial"/>
          <w:spacing w:val="-3"/>
          <w:sz w:val="22"/>
          <w:szCs w:val="22"/>
        </w:rPr>
        <w:t>r</w:t>
      </w:r>
      <w:r w:rsidRPr="00B5651F">
        <w:rPr>
          <w:rFonts w:ascii="Arial" w:eastAsia="Arial" w:hAnsi="Arial" w:cs="Arial"/>
          <w:spacing w:val="1"/>
          <w:sz w:val="22"/>
          <w:szCs w:val="22"/>
        </w:rPr>
        <w:t>na</w:t>
      </w:r>
      <w:r w:rsidRPr="00B5651F">
        <w:rPr>
          <w:rFonts w:ascii="Arial" w:eastAsia="Arial" w:hAnsi="Arial" w:cs="Arial"/>
          <w:sz w:val="22"/>
          <w:szCs w:val="22"/>
        </w:rPr>
        <w:t xml:space="preserve">l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be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l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ku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a</w:t>
      </w:r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UP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id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un</w:t>
      </w:r>
      <w:r w:rsidRPr="00B5651F">
        <w:rPr>
          <w:rFonts w:ascii="Arial" w:eastAsia="Arial" w:hAnsi="Arial" w:cs="Arial"/>
          <w:sz w:val="22"/>
          <w:szCs w:val="22"/>
        </w:rPr>
        <w:t>g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do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f</w:t>
      </w:r>
      <w:r w:rsidRPr="00B5651F">
        <w:rPr>
          <w:rFonts w:ascii="Arial" w:eastAsia="Arial" w:hAnsi="Arial" w:cs="Arial"/>
          <w:spacing w:val="1"/>
          <w:sz w:val="22"/>
          <w:szCs w:val="22"/>
        </w:rPr>
        <w:t>o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 xml:space="preserve">l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b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2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.</w:t>
      </w:r>
    </w:p>
    <w:p w14:paraId="5E7C9E0B" w14:textId="77777777" w:rsidR="009D4C74" w:rsidRPr="00B5651F" w:rsidRDefault="00B11720" w:rsidP="001C7E7A">
      <w:pPr>
        <w:tabs>
          <w:tab w:val="left" w:pos="1985"/>
        </w:tabs>
        <w:spacing w:line="276" w:lineRule="auto"/>
        <w:ind w:left="1985" w:hanging="440"/>
        <w:jc w:val="both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spacing w:val="1"/>
          <w:sz w:val="22"/>
          <w:szCs w:val="22"/>
        </w:rPr>
        <w:t>2</w:t>
      </w:r>
      <w:r w:rsidRPr="00B5651F">
        <w:rPr>
          <w:rFonts w:ascii="Arial" w:eastAsia="Arial" w:hAnsi="Arial" w:cs="Arial"/>
          <w:sz w:val="22"/>
          <w:szCs w:val="22"/>
        </w:rPr>
        <w:t>)</w:t>
      </w:r>
      <w:r w:rsidRPr="00B5651F">
        <w:rPr>
          <w:rFonts w:ascii="Arial" w:eastAsia="Arial" w:hAnsi="Arial" w:cs="Arial"/>
          <w:sz w:val="22"/>
          <w:szCs w:val="22"/>
        </w:rPr>
        <w:tab/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ete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l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-2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5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j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z w:val="22"/>
          <w:szCs w:val="22"/>
        </w:rPr>
        <w:t>in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5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mu</w:t>
      </w:r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z w:val="22"/>
          <w:szCs w:val="22"/>
        </w:rPr>
        <w:t>u</w:t>
      </w:r>
      <w:proofErr w:type="spellEnd"/>
      <w:r w:rsidRPr="00B5651F">
        <w:rPr>
          <w:rFonts w:ascii="Arial" w:eastAsia="Arial" w:hAnsi="Arial" w:cs="Arial"/>
          <w:spacing w:val="54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ro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ram</w:t>
      </w:r>
      <w:r w:rsidRPr="00B5651F">
        <w:rPr>
          <w:rFonts w:ascii="Arial" w:eastAsia="Arial" w:hAnsi="Arial" w:cs="Arial"/>
          <w:spacing w:val="5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st</w:t>
      </w:r>
      <w:r w:rsidRPr="00B5651F">
        <w:rPr>
          <w:rFonts w:ascii="Arial" w:eastAsia="Arial" w:hAnsi="Arial" w:cs="Arial"/>
          <w:spacing w:val="1"/>
          <w:sz w:val="22"/>
          <w:szCs w:val="22"/>
        </w:rPr>
        <w:t>ud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pacing w:val="55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>g</w:t>
      </w:r>
      <w:r w:rsidRPr="00B5651F">
        <w:rPr>
          <w:rFonts w:ascii="Arial" w:eastAsia="Arial" w:hAnsi="Arial" w:cs="Arial"/>
          <w:spacing w:val="5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2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ua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den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r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idik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ti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gg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 xml:space="preserve">g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ap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2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ru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ti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gg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man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u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 xml:space="preserve">l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3"/>
          <w:sz w:val="22"/>
          <w:szCs w:val="22"/>
        </w:rPr>
        <w:t>u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-1"/>
          <w:sz w:val="22"/>
          <w:szCs w:val="22"/>
        </w:rPr>
        <w:t xml:space="preserve"> 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o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u</w:t>
      </w:r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tu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lai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.</w:t>
      </w:r>
    </w:p>
    <w:p w14:paraId="6DC7E60F" w14:textId="77777777" w:rsidR="009D4C74" w:rsidRPr="00B5651F" w:rsidRDefault="00B11720" w:rsidP="001C7E7A">
      <w:pPr>
        <w:tabs>
          <w:tab w:val="left" w:pos="1985"/>
        </w:tabs>
        <w:spacing w:line="276" w:lineRule="auto"/>
        <w:ind w:left="1985" w:hanging="440"/>
        <w:jc w:val="both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spacing w:val="1"/>
          <w:sz w:val="22"/>
          <w:szCs w:val="22"/>
        </w:rPr>
        <w:t>3</w:t>
      </w:r>
      <w:r w:rsidRPr="00B5651F">
        <w:rPr>
          <w:rFonts w:ascii="Arial" w:eastAsia="Arial" w:hAnsi="Arial" w:cs="Arial"/>
          <w:sz w:val="22"/>
          <w:szCs w:val="22"/>
        </w:rPr>
        <w:t>)</w:t>
      </w:r>
      <w:r w:rsidRPr="00B5651F">
        <w:rPr>
          <w:rFonts w:ascii="Arial" w:eastAsia="Arial" w:hAnsi="Arial" w:cs="Arial"/>
          <w:sz w:val="22"/>
          <w:szCs w:val="22"/>
        </w:rPr>
        <w:tab/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rs</w:t>
      </w:r>
      <w:r w:rsidRPr="00B5651F">
        <w:rPr>
          <w:rFonts w:ascii="Arial" w:eastAsia="Arial" w:hAnsi="Arial" w:cs="Arial"/>
          <w:spacing w:val="-2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58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b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kti</w:t>
      </w:r>
      <w:proofErr w:type="spellEnd"/>
      <w:r w:rsidRPr="00B5651F">
        <w:rPr>
          <w:rFonts w:ascii="Arial" w:eastAsia="Arial" w:hAnsi="Arial" w:cs="Arial"/>
          <w:spacing w:val="58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s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h</w:t>
      </w:r>
      <w:r w:rsidRPr="00B5651F">
        <w:rPr>
          <w:rFonts w:ascii="Arial" w:eastAsia="Arial" w:hAnsi="Arial" w:cs="Arial"/>
          <w:sz w:val="22"/>
          <w:szCs w:val="22"/>
        </w:rPr>
        <w:t>ih</w:t>
      </w:r>
      <w:r w:rsidRPr="00B5651F">
        <w:rPr>
          <w:rFonts w:ascii="Arial" w:eastAsia="Arial" w:hAnsi="Arial" w:cs="Arial"/>
          <w:spacing w:val="59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f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kti</w:t>
      </w:r>
      <w:r w:rsidRPr="00B5651F">
        <w:rPr>
          <w:rFonts w:ascii="Arial" w:eastAsia="Arial" w:hAnsi="Arial" w:cs="Arial"/>
          <w:spacing w:val="-2"/>
          <w:sz w:val="22"/>
          <w:szCs w:val="22"/>
        </w:rPr>
        <w:t>v</w:t>
      </w:r>
      <w:r w:rsidRPr="00B5651F">
        <w:rPr>
          <w:rFonts w:ascii="Arial" w:eastAsia="Arial" w:hAnsi="Arial" w:cs="Arial"/>
          <w:sz w:val="22"/>
          <w:szCs w:val="22"/>
        </w:rPr>
        <w:t>it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</w:t>
      </w:r>
      <w:proofErr w:type="spellEnd"/>
      <w:r w:rsidRPr="00B5651F">
        <w:rPr>
          <w:rFonts w:ascii="Arial" w:eastAsia="Arial" w:hAnsi="Arial" w:cs="Arial"/>
          <w:spacing w:val="58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</w:t>
      </w:r>
      <w:r w:rsidRPr="00B5651F">
        <w:rPr>
          <w:rFonts w:ascii="Arial" w:eastAsia="Arial" w:hAnsi="Arial" w:cs="Arial"/>
          <w:spacing w:val="-3"/>
          <w:sz w:val="22"/>
          <w:szCs w:val="22"/>
        </w:rPr>
        <w:t>l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-2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56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pen</w:t>
      </w:r>
      <w:r w:rsidRPr="00B5651F">
        <w:rPr>
          <w:rFonts w:ascii="Arial" w:eastAsia="Arial" w:hAnsi="Arial" w:cs="Arial"/>
          <w:spacing w:val="-3"/>
          <w:sz w:val="22"/>
          <w:szCs w:val="22"/>
        </w:rPr>
        <w:t>j</w:t>
      </w:r>
      <w:r w:rsidRPr="00B5651F">
        <w:rPr>
          <w:rFonts w:ascii="Arial" w:eastAsia="Arial" w:hAnsi="Arial" w:cs="Arial"/>
          <w:spacing w:val="1"/>
          <w:sz w:val="22"/>
          <w:szCs w:val="22"/>
        </w:rPr>
        <w:t>am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2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mu</w:t>
      </w:r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z w:val="22"/>
          <w:szCs w:val="22"/>
        </w:rPr>
        <w:t>u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-1"/>
          <w:sz w:val="22"/>
          <w:szCs w:val="22"/>
        </w:rPr>
        <w:t>u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den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sik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l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s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pene</w:t>
      </w:r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la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3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2"/>
          <w:sz w:val="22"/>
          <w:szCs w:val="22"/>
        </w:rPr>
        <w:t>v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lu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-3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>da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</w:t>
      </w:r>
      <w:r w:rsidRPr="00B5651F">
        <w:rPr>
          <w:rFonts w:ascii="Arial" w:eastAsia="Arial" w:hAnsi="Arial" w:cs="Arial"/>
          <w:spacing w:val="-3"/>
          <w:sz w:val="22"/>
          <w:szCs w:val="22"/>
        </w:rPr>
        <w:t>r</w:t>
      </w:r>
      <w:r w:rsidRPr="00B5651F">
        <w:rPr>
          <w:rFonts w:ascii="Arial" w:eastAsia="Arial" w:hAnsi="Arial" w:cs="Arial"/>
          <w:spacing w:val="1"/>
          <w:sz w:val="22"/>
          <w:szCs w:val="22"/>
        </w:rPr>
        <w:t>ba</w:t>
      </w:r>
      <w:r w:rsidRPr="00B5651F">
        <w:rPr>
          <w:rFonts w:ascii="Arial" w:eastAsia="Arial" w:hAnsi="Arial" w:cs="Arial"/>
          <w:sz w:val="22"/>
          <w:szCs w:val="22"/>
        </w:rPr>
        <w:t>ikan</w:t>
      </w:r>
      <w:proofErr w:type="spellEnd"/>
      <w:r w:rsidRPr="00B5651F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be</w:t>
      </w:r>
      <w:r w:rsidRPr="00B5651F">
        <w:rPr>
          <w:rFonts w:ascii="Arial" w:eastAsia="Arial" w:hAnsi="Arial" w:cs="Arial"/>
          <w:sz w:val="22"/>
          <w:szCs w:val="22"/>
        </w:rPr>
        <w:t>rke</w:t>
      </w:r>
      <w:r w:rsidRPr="00B5651F">
        <w:rPr>
          <w:rFonts w:ascii="Arial" w:eastAsia="Arial" w:hAnsi="Arial" w:cs="Arial"/>
          <w:spacing w:val="-3"/>
          <w:sz w:val="22"/>
          <w:szCs w:val="22"/>
        </w:rPr>
        <w:t>l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>ju</w:t>
      </w:r>
      <w:r w:rsidRPr="00B5651F">
        <w:rPr>
          <w:rFonts w:ascii="Arial" w:eastAsia="Arial" w:hAnsi="Arial" w:cs="Arial"/>
          <w:spacing w:val="-1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3"/>
          <w:sz w:val="22"/>
          <w:szCs w:val="22"/>
        </w:rPr>
        <w:t>(</w:t>
      </w:r>
      <w:r w:rsidRPr="00B5651F">
        <w:rPr>
          <w:rFonts w:ascii="Arial" w:eastAsia="Arial" w:hAnsi="Arial" w:cs="Arial"/>
          <w:sz w:val="22"/>
          <w:szCs w:val="22"/>
        </w:rPr>
        <w:t>PPEPP).</w:t>
      </w:r>
    </w:p>
    <w:p w14:paraId="0FF43DA6" w14:textId="77777777" w:rsidR="009D4C74" w:rsidRPr="00B5651F" w:rsidRDefault="009D4C74" w:rsidP="001C7E7A">
      <w:pPr>
        <w:spacing w:line="276" w:lineRule="auto"/>
        <w:rPr>
          <w:rFonts w:ascii="Arial" w:hAnsi="Arial" w:cs="Arial"/>
          <w:sz w:val="22"/>
          <w:szCs w:val="22"/>
        </w:rPr>
      </w:pPr>
    </w:p>
    <w:p w14:paraId="27EDB943" w14:textId="77777777" w:rsidR="009D4C74" w:rsidRPr="00B5651F" w:rsidRDefault="00B11720" w:rsidP="001C7E7A">
      <w:pPr>
        <w:spacing w:line="276" w:lineRule="auto"/>
        <w:ind w:left="1120"/>
        <w:jc w:val="both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b/>
          <w:sz w:val="22"/>
          <w:szCs w:val="22"/>
        </w:rPr>
        <w:t xml:space="preserve">d) </w:t>
      </w:r>
      <w:r w:rsidRPr="00B5651F">
        <w:rPr>
          <w:rFonts w:ascii="Arial" w:eastAsia="Arial" w:hAnsi="Arial" w:cs="Arial"/>
          <w:b/>
          <w:spacing w:val="65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b/>
          <w:sz w:val="22"/>
          <w:szCs w:val="22"/>
        </w:rPr>
        <w:t>Ker</w:t>
      </w:r>
      <w:r w:rsidRPr="00B5651F">
        <w:rPr>
          <w:rFonts w:ascii="Arial" w:eastAsia="Arial" w:hAnsi="Arial" w:cs="Arial"/>
          <w:b/>
          <w:spacing w:val="-1"/>
          <w:sz w:val="22"/>
          <w:szCs w:val="22"/>
        </w:rPr>
        <w:t>j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asa</w:t>
      </w:r>
      <w:r w:rsidRPr="00B5651F">
        <w:rPr>
          <w:rFonts w:ascii="Arial" w:eastAsia="Arial" w:hAnsi="Arial" w:cs="Arial"/>
          <w:b/>
          <w:sz w:val="22"/>
          <w:szCs w:val="22"/>
        </w:rPr>
        <w:t>ma</w:t>
      </w:r>
    </w:p>
    <w:p w14:paraId="65E8FC68" w14:textId="73508400" w:rsidR="009D4C74" w:rsidRPr="00B5651F" w:rsidRDefault="00B11720" w:rsidP="001C7E7A">
      <w:pPr>
        <w:tabs>
          <w:tab w:val="left" w:pos="1985"/>
        </w:tabs>
        <w:spacing w:line="276" w:lineRule="auto"/>
        <w:ind w:left="1985" w:hanging="529"/>
        <w:jc w:val="both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spacing w:val="1"/>
          <w:sz w:val="22"/>
          <w:szCs w:val="22"/>
        </w:rPr>
        <w:t>1</w:t>
      </w:r>
      <w:r w:rsidRPr="00B5651F">
        <w:rPr>
          <w:rFonts w:ascii="Arial" w:eastAsia="Arial" w:hAnsi="Arial" w:cs="Arial"/>
          <w:sz w:val="22"/>
          <w:szCs w:val="22"/>
        </w:rPr>
        <w:t>)</w:t>
      </w:r>
      <w:r w:rsidRPr="00B5651F">
        <w:rPr>
          <w:rFonts w:ascii="Arial" w:eastAsia="Arial" w:hAnsi="Arial" w:cs="Arial"/>
          <w:spacing w:val="9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pacing w:val="3"/>
          <w:sz w:val="22"/>
          <w:szCs w:val="22"/>
        </w:rPr>
        <w:t>f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t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u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d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b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l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>ju</w:t>
      </w:r>
      <w:r w:rsidRPr="00B5651F">
        <w:rPr>
          <w:rFonts w:ascii="Arial" w:eastAsia="Arial" w:hAnsi="Arial" w:cs="Arial"/>
          <w:spacing w:val="-1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j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 xml:space="preserve">g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rele</w:t>
      </w:r>
      <w:r w:rsidRPr="00B5651F">
        <w:rPr>
          <w:rFonts w:ascii="Arial" w:eastAsia="Arial" w:hAnsi="Arial" w:cs="Arial"/>
          <w:spacing w:val="-2"/>
          <w:sz w:val="22"/>
          <w:szCs w:val="22"/>
        </w:rPr>
        <w:t>v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ro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ram</w:t>
      </w:r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ud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 xml:space="preserve">g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iakre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2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UP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 xml:space="preserve">S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1"/>
          <w:sz w:val="22"/>
          <w:szCs w:val="22"/>
        </w:rPr>
        <w:t>l</w:t>
      </w:r>
      <w:r w:rsidRPr="00B5651F">
        <w:rPr>
          <w:rFonts w:ascii="Arial" w:eastAsia="Arial" w:hAnsi="Arial" w:cs="Arial"/>
          <w:sz w:val="22"/>
          <w:szCs w:val="22"/>
        </w:rPr>
        <w:t>iki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bu</w:t>
      </w:r>
      <w:r w:rsidRPr="00B5651F">
        <w:rPr>
          <w:rFonts w:ascii="Arial" w:eastAsia="Arial" w:hAnsi="Arial" w:cs="Arial"/>
          <w:sz w:val="22"/>
          <w:szCs w:val="22"/>
        </w:rPr>
        <w:t>kti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ah</w:t>
      </w:r>
      <w:r w:rsidRPr="00B5651F">
        <w:rPr>
          <w:rFonts w:ascii="Arial" w:eastAsia="Arial" w:hAnsi="Arial" w:cs="Arial"/>
          <w:sz w:val="22"/>
          <w:szCs w:val="22"/>
        </w:rPr>
        <w:t xml:space="preserve">ih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3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it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j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9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3"/>
          <w:sz w:val="22"/>
          <w:szCs w:val="22"/>
        </w:rPr>
        <w:t>t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nuh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pek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-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pe</w:t>
      </w:r>
      <w:r w:rsidRPr="00B5651F">
        <w:rPr>
          <w:rFonts w:ascii="Arial" w:eastAsia="Arial" w:hAnsi="Arial" w:cs="Arial"/>
          <w:sz w:val="22"/>
          <w:szCs w:val="22"/>
        </w:rPr>
        <w:t>k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eba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be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t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:</w:t>
      </w:r>
    </w:p>
    <w:p w14:paraId="3627FD0B" w14:textId="2FD7B1CD" w:rsidR="009D4C74" w:rsidRPr="00B5651F" w:rsidRDefault="00B11720" w:rsidP="001C7E7A">
      <w:pPr>
        <w:spacing w:line="276" w:lineRule="auto"/>
        <w:ind w:left="2127" w:hanging="284"/>
        <w:jc w:val="both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="00430209">
        <w:rPr>
          <w:rFonts w:ascii="Arial" w:eastAsia="Arial" w:hAnsi="Arial" w:cs="Arial"/>
          <w:sz w:val="22"/>
          <w:szCs w:val="22"/>
        </w:rPr>
        <w:tab/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pacing w:val="-1"/>
          <w:sz w:val="22"/>
          <w:szCs w:val="22"/>
        </w:rPr>
        <w:t>b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5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in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5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kin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j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5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id</w:t>
      </w:r>
      <w:r w:rsidRPr="00B5651F">
        <w:rPr>
          <w:rFonts w:ascii="Arial" w:eastAsia="Arial" w:hAnsi="Arial" w:cs="Arial"/>
          <w:spacing w:val="1"/>
          <w:sz w:val="22"/>
          <w:szCs w:val="22"/>
        </w:rPr>
        <w:t>ha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5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da</w:t>
      </w:r>
      <w:r w:rsidRPr="00B5651F">
        <w:rPr>
          <w:rFonts w:ascii="Arial" w:eastAsia="Arial" w:hAnsi="Arial" w:cs="Arial"/>
          <w:sz w:val="22"/>
          <w:szCs w:val="22"/>
        </w:rPr>
        <w:t>n</w:t>
      </w:r>
      <w:r w:rsidRPr="00B5651F">
        <w:rPr>
          <w:rFonts w:ascii="Arial" w:eastAsia="Arial" w:hAnsi="Arial" w:cs="Arial"/>
          <w:spacing w:val="5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f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si</w:t>
      </w:r>
      <w:r w:rsidRPr="00B5651F">
        <w:rPr>
          <w:rFonts w:ascii="Arial" w:eastAsia="Arial" w:hAnsi="Arial" w:cs="Arial"/>
          <w:spacing w:val="-1"/>
          <w:sz w:val="22"/>
          <w:szCs w:val="22"/>
        </w:rPr>
        <w:t>l</w:t>
      </w:r>
      <w:r w:rsidRPr="00B5651F">
        <w:rPr>
          <w:rFonts w:ascii="Arial" w:eastAsia="Arial" w:hAnsi="Arial" w:cs="Arial"/>
          <w:sz w:val="22"/>
          <w:szCs w:val="22"/>
        </w:rPr>
        <w:t>it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>du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u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g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</w:p>
    <w:p w14:paraId="3B8AF2EB" w14:textId="77777777" w:rsidR="00591240" w:rsidRDefault="00B11720" w:rsidP="001C7E7A">
      <w:pPr>
        <w:spacing w:line="276" w:lineRule="auto"/>
        <w:ind w:left="2127" w:hanging="284"/>
        <w:jc w:val="both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spacing w:val="1"/>
          <w:sz w:val="22"/>
          <w:szCs w:val="22"/>
        </w:rPr>
        <w:t>b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="00430209">
        <w:rPr>
          <w:rFonts w:ascii="Arial" w:eastAsia="Arial" w:hAnsi="Arial" w:cs="Arial"/>
          <w:sz w:val="22"/>
          <w:szCs w:val="22"/>
        </w:rPr>
        <w:tab/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pacing w:val="-1"/>
          <w:sz w:val="22"/>
          <w:szCs w:val="22"/>
        </w:rPr>
        <w:t>b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f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t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pua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ad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-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z w:val="22"/>
          <w:szCs w:val="22"/>
        </w:rPr>
        <w:t>itr</w:t>
      </w:r>
      <w:r w:rsidRPr="00B5651F">
        <w:rPr>
          <w:rFonts w:ascii="Arial" w:eastAsia="Arial" w:hAnsi="Arial" w:cs="Arial"/>
          <w:spacing w:val="6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da</w:t>
      </w:r>
      <w:r w:rsidRPr="00B5651F">
        <w:rPr>
          <w:rFonts w:ascii="Arial" w:eastAsia="Arial" w:hAnsi="Arial" w:cs="Arial"/>
          <w:sz w:val="22"/>
          <w:szCs w:val="22"/>
        </w:rPr>
        <w:t xml:space="preserve">n </w:t>
      </w:r>
    </w:p>
    <w:p w14:paraId="372371FA" w14:textId="19A3CA0C" w:rsidR="009D4C74" w:rsidRPr="00B5651F" w:rsidRDefault="00B11720" w:rsidP="001C7E7A">
      <w:pPr>
        <w:spacing w:line="276" w:lineRule="auto"/>
        <w:ind w:left="2127" w:hanging="284"/>
        <w:jc w:val="both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sz w:val="22"/>
          <w:szCs w:val="22"/>
        </w:rPr>
        <w:lastRenderedPageBreak/>
        <w:t xml:space="preserve">c. </w:t>
      </w:r>
      <w:r w:rsidRPr="00B5651F">
        <w:rPr>
          <w:rFonts w:ascii="Arial" w:eastAsia="Arial" w:hAnsi="Arial" w:cs="Arial"/>
          <w:spacing w:val="40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men</w:t>
      </w:r>
      <w:r w:rsidRPr="00B5651F">
        <w:rPr>
          <w:rFonts w:ascii="Arial" w:eastAsia="Arial" w:hAnsi="Arial" w:cs="Arial"/>
          <w:spacing w:val="-3"/>
          <w:sz w:val="22"/>
          <w:szCs w:val="22"/>
        </w:rPr>
        <w:t>j</w:t>
      </w:r>
      <w:r w:rsidRPr="00B5651F">
        <w:rPr>
          <w:rFonts w:ascii="Arial" w:eastAsia="Arial" w:hAnsi="Arial" w:cs="Arial"/>
          <w:spacing w:val="1"/>
          <w:sz w:val="22"/>
          <w:szCs w:val="22"/>
        </w:rPr>
        <w:t>am</w:t>
      </w:r>
      <w:r w:rsidRPr="00B5651F">
        <w:rPr>
          <w:rFonts w:ascii="Arial" w:eastAsia="Arial" w:hAnsi="Arial" w:cs="Arial"/>
          <w:sz w:val="22"/>
          <w:szCs w:val="22"/>
        </w:rPr>
        <w:t>in</w:t>
      </w:r>
      <w:proofErr w:type="spellEnd"/>
      <w:r w:rsidRPr="00B5651F">
        <w:rPr>
          <w:rFonts w:ascii="Arial" w:eastAsia="Arial" w:hAnsi="Arial" w:cs="Arial"/>
          <w:spacing w:val="-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b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l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>ju</w:t>
      </w:r>
      <w:r w:rsidRPr="00B5651F">
        <w:rPr>
          <w:rFonts w:ascii="Arial" w:eastAsia="Arial" w:hAnsi="Arial" w:cs="Arial"/>
          <w:spacing w:val="-1"/>
          <w:sz w:val="22"/>
          <w:szCs w:val="22"/>
        </w:rPr>
        <w:t>ta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j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h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si</w:t>
      </w:r>
      <w:r w:rsidRPr="00B5651F">
        <w:rPr>
          <w:rFonts w:ascii="Arial" w:eastAsia="Arial" w:hAnsi="Arial" w:cs="Arial"/>
          <w:spacing w:val="-1"/>
          <w:sz w:val="22"/>
          <w:szCs w:val="22"/>
        </w:rPr>
        <w:t>l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.</w:t>
      </w:r>
    </w:p>
    <w:p w14:paraId="3840518F" w14:textId="71670E7D" w:rsidR="009D4C74" w:rsidRPr="00B5651F" w:rsidRDefault="00B11720" w:rsidP="001C7E7A">
      <w:pPr>
        <w:spacing w:line="276" w:lineRule="auto"/>
        <w:ind w:left="1843" w:hanging="361"/>
        <w:jc w:val="both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spacing w:val="1"/>
          <w:sz w:val="22"/>
          <w:szCs w:val="22"/>
        </w:rPr>
        <w:t>2</w:t>
      </w:r>
      <w:r w:rsidRPr="00B5651F">
        <w:rPr>
          <w:rFonts w:ascii="Arial" w:eastAsia="Arial" w:hAnsi="Arial" w:cs="Arial"/>
          <w:sz w:val="22"/>
          <w:szCs w:val="22"/>
        </w:rPr>
        <w:t>)  Hasil</w:t>
      </w:r>
      <w:r w:rsidRPr="00B5651F">
        <w:rPr>
          <w:rFonts w:ascii="Arial" w:eastAsia="Arial" w:hAnsi="Arial" w:cs="Arial"/>
          <w:spacing w:val="4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ana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sis</w:t>
      </w:r>
      <w:proofErr w:type="spellEnd"/>
      <w:r w:rsidRPr="00B5651F">
        <w:rPr>
          <w:rFonts w:ascii="Arial" w:eastAsia="Arial" w:hAnsi="Arial" w:cs="Arial"/>
          <w:spacing w:val="4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z w:val="22"/>
          <w:szCs w:val="22"/>
        </w:rPr>
        <w:t>a</w:t>
      </w:r>
      <w:r w:rsidRPr="00B5651F">
        <w:rPr>
          <w:rFonts w:ascii="Arial" w:eastAsia="Arial" w:hAnsi="Arial" w:cs="Arial"/>
          <w:spacing w:val="45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rh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2"/>
          <w:sz w:val="22"/>
          <w:szCs w:val="22"/>
        </w:rPr>
        <w:t>p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:</w:t>
      </w:r>
      <w:r w:rsidRPr="00B5651F">
        <w:rPr>
          <w:rFonts w:ascii="Arial" w:eastAsia="Arial" w:hAnsi="Arial" w:cs="Arial"/>
          <w:spacing w:val="4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j</w:t>
      </w:r>
      <w:r w:rsidRPr="00B5651F">
        <w:rPr>
          <w:rFonts w:ascii="Arial" w:eastAsia="Arial" w:hAnsi="Arial" w:cs="Arial"/>
          <w:spacing w:val="-1"/>
          <w:sz w:val="22"/>
          <w:szCs w:val="22"/>
        </w:rPr>
        <w:t>u</w:t>
      </w:r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h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4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j</w:t>
      </w:r>
      <w:r w:rsidRPr="00B5651F">
        <w:rPr>
          <w:rFonts w:ascii="Arial" w:eastAsia="Arial" w:hAnsi="Arial" w:cs="Arial"/>
          <w:spacing w:val="-2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is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40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p</w:t>
      </w:r>
      <w:proofErr w:type="spellEnd"/>
      <w:r w:rsidRPr="00B5651F">
        <w:rPr>
          <w:rFonts w:ascii="Arial" w:eastAsia="Arial" w:hAnsi="Arial" w:cs="Arial"/>
          <w:spacing w:val="4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j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dha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(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nd</w:t>
      </w:r>
      <w:r w:rsidRPr="00B5651F">
        <w:rPr>
          <w:rFonts w:ascii="Arial" w:eastAsia="Arial" w:hAnsi="Arial" w:cs="Arial"/>
          <w:sz w:val="22"/>
          <w:szCs w:val="22"/>
        </w:rPr>
        <w:t>idik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ti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da</w:t>
      </w:r>
      <w:r w:rsidRPr="00B5651F">
        <w:rPr>
          <w:rFonts w:ascii="Arial" w:eastAsia="Arial" w:hAnsi="Arial" w:cs="Arial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Pk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)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rele</w:t>
      </w:r>
      <w:r w:rsidRPr="00B5651F">
        <w:rPr>
          <w:rFonts w:ascii="Arial" w:eastAsia="Arial" w:hAnsi="Arial" w:cs="Arial"/>
          <w:spacing w:val="-2"/>
          <w:sz w:val="22"/>
          <w:szCs w:val="22"/>
        </w:rPr>
        <w:t>v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9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da</w:t>
      </w:r>
      <w:r w:rsidRPr="00B5651F">
        <w:rPr>
          <w:rFonts w:ascii="Arial" w:eastAsia="Arial" w:hAnsi="Arial" w:cs="Arial"/>
          <w:sz w:val="22"/>
          <w:szCs w:val="22"/>
        </w:rPr>
        <w:t xml:space="preserve">n </w:t>
      </w:r>
      <w:proofErr w:type="spellStart"/>
      <w:proofErr w:type="gramStart"/>
      <w:r w:rsidRPr="00B5651F">
        <w:rPr>
          <w:rFonts w:ascii="Arial" w:eastAsia="Arial" w:hAnsi="Arial" w:cs="Arial"/>
          <w:spacing w:val="1"/>
          <w:sz w:val="22"/>
          <w:szCs w:val="22"/>
        </w:rPr>
        <w:t>be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f</w:t>
      </w:r>
      <w:r w:rsidRPr="00B5651F">
        <w:rPr>
          <w:rFonts w:ascii="Arial" w:eastAsia="Arial" w:hAnsi="Arial" w:cs="Arial"/>
          <w:spacing w:val="1"/>
          <w:sz w:val="22"/>
          <w:szCs w:val="22"/>
        </w:rPr>
        <w:t>aa</w:t>
      </w:r>
      <w:r w:rsidRPr="00B5651F">
        <w:rPr>
          <w:rFonts w:ascii="Arial" w:eastAsia="Arial" w:hAnsi="Arial" w:cs="Arial"/>
          <w:sz w:val="22"/>
          <w:szCs w:val="22"/>
        </w:rPr>
        <w:t>t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4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ba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proofErr w:type="gram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48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2"/>
          <w:sz w:val="22"/>
          <w:szCs w:val="22"/>
        </w:rPr>
        <w:t>o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 xml:space="preserve">ram </w:t>
      </w:r>
      <w:r w:rsidRPr="00B5651F">
        <w:rPr>
          <w:rFonts w:ascii="Arial" w:eastAsia="Arial" w:hAnsi="Arial" w:cs="Arial"/>
          <w:spacing w:val="48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st</w:t>
      </w:r>
      <w:r w:rsidRPr="00B5651F">
        <w:rPr>
          <w:rFonts w:ascii="Arial" w:eastAsia="Arial" w:hAnsi="Arial" w:cs="Arial"/>
          <w:spacing w:val="1"/>
          <w:sz w:val="22"/>
          <w:szCs w:val="22"/>
        </w:rPr>
        <w:t>ud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45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 xml:space="preserve">g </w:t>
      </w:r>
      <w:r w:rsidRPr="00B5651F">
        <w:rPr>
          <w:rFonts w:ascii="Arial" w:eastAsia="Arial" w:hAnsi="Arial" w:cs="Arial"/>
          <w:spacing w:val="45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kre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48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3"/>
          <w:sz w:val="22"/>
          <w:szCs w:val="22"/>
        </w:rPr>
        <w:t>(</w:t>
      </w:r>
      <w:proofErr w:type="spellStart"/>
      <w:r w:rsidRPr="00B5651F">
        <w:rPr>
          <w:rFonts w:ascii="Arial" w:eastAsia="Arial" w:hAnsi="Arial" w:cs="Arial"/>
          <w:spacing w:val="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b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l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47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1</w:t>
      </w:r>
      <w:r w:rsidR="00591240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LKPS</w:t>
      </w:r>
      <w:r w:rsidRPr="00B5651F">
        <w:rPr>
          <w:rFonts w:ascii="Arial" w:eastAsia="Arial" w:hAnsi="Arial" w:cs="Arial"/>
          <w:spacing w:val="-1"/>
          <w:sz w:val="22"/>
          <w:szCs w:val="22"/>
        </w:rPr>
        <w:t>).</w:t>
      </w:r>
    </w:p>
    <w:p w14:paraId="1685B085" w14:textId="77777777" w:rsidR="009D4C74" w:rsidRPr="00B5651F" w:rsidRDefault="009D4C74" w:rsidP="001C7E7A">
      <w:pPr>
        <w:spacing w:line="276" w:lineRule="auto"/>
        <w:rPr>
          <w:rFonts w:ascii="Arial" w:hAnsi="Arial" w:cs="Arial"/>
          <w:sz w:val="22"/>
          <w:szCs w:val="22"/>
        </w:rPr>
      </w:pPr>
    </w:p>
    <w:p w14:paraId="02510DB6" w14:textId="77777777" w:rsidR="009D4C74" w:rsidRPr="00B5651F" w:rsidRDefault="00B11720" w:rsidP="001C7E7A">
      <w:pPr>
        <w:spacing w:line="276" w:lineRule="auto"/>
        <w:ind w:left="851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b/>
          <w:spacing w:val="1"/>
          <w:sz w:val="22"/>
          <w:szCs w:val="22"/>
        </w:rPr>
        <w:t>5</w:t>
      </w:r>
      <w:r w:rsidRPr="00B5651F">
        <w:rPr>
          <w:rFonts w:ascii="Arial" w:eastAsia="Arial" w:hAnsi="Arial" w:cs="Arial"/>
          <w:b/>
          <w:sz w:val="22"/>
          <w:szCs w:val="22"/>
        </w:rPr>
        <w:t xml:space="preserve">. </w:t>
      </w:r>
      <w:r w:rsidRPr="00B5651F">
        <w:rPr>
          <w:rFonts w:ascii="Arial" w:eastAsia="Arial" w:hAnsi="Arial" w:cs="Arial"/>
          <w:b/>
          <w:spacing w:val="26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b/>
          <w:sz w:val="22"/>
          <w:szCs w:val="22"/>
        </w:rPr>
        <w:t>Indi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ka</w:t>
      </w:r>
      <w:r w:rsidRPr="00B5651F">
        <w:rPr>
          <w:rFonts w:ascii="Arial" w:eastAsia="Arial" w:hAnsi="Arial" w:cs="Arial"/>
          <w:b/>
          <w:sz w:val="22"/>
          <w:szCs w:val="22"/>
        </w:rPr>
        <w:t>t</w:t>
      </w:r>
      <w:r w:rsidRPr="00B5651F">
        <w:rPr>
          <w:rFonts w:ascii="Arial" w:eastAsia="Arial" w:hAnsi="Arial" w:cs="Arial"/>
          <w:b/>
          <w:spacing w:val="-1"/>
          <w:sz w:val="22"/>
          <w:szCs w:val="22"/>
        </w:rPr>
        <w:t>o</w:t>
      </w:r>
      <w:r w:rsidRPr="00B5651F">
        <w:rPr>
          <w:rFonts w:ascii="Arial" w:eastAsia="Arial" w:hAnsi="Arial" w:cs="Arial"/>
          <w:b/>
          <w:sz w:val="22"/>
          <w:szCs w:val="22"/>
        </w:rPr>
        <w:t>r</w:t>
      </w:r>
      <w:proofErr w:type="spellEnd"/>
      <w:r w:rsidRPr="00B5651F">
        <w:rPr>
          <w:rFonts w:ascii="Arial" w:eastAsia="Arial" w:hAnsi="Arial" w:cs="Arial"/>
          <w:b/>
          <w:sz w:val="22"/>
          <w:szCs w:val="22"/>
        </w:rPr>
        <w:t xml:space="preserve"> Kin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b/>
          <w:sz w:val="22"/>
          <w:szCs w:val="22"/>
        </w:rPr>
        <w:t>r</w:t>
      </w:r>
      <w:r w:rsidRPr="00B5651F">
        <w:rPr>
          <w:rFonts w:ascii="Arial" w:eastAsia="Arial" w:hAnsi="Arial" w:cs="Arial"/>
          <w:b/>
          <w:spacing w:val="-2"/>
          <w:sz w:val="22"/>
          <w:szCs w:val="22"/>
        </w:rPr>
        <w:t>j</w:t>
      </w:r>
      <w:r w:rsidRPr="00B5651F">
        <w:rPr>
          <w:rFonts w:ascii="Arial" w:eastAsia="Arial" w:hAnsi="Arial" w:cs="Arial"/>
          <w:b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b/>
          <w:sz w:val="22"/>
          <w:szCs w:val="22"/>
        </w:rPr>
        <w:t>T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pacing w:val="-2"/>
          <w:sz w:val="22"/>
          <w:szCs w:val="22"/>
        </w:rPr>
        <w:t>m</w:t>
      </w:r>
      <w:r w:rsidRPr="00B5651F">
        <w:rPr>
          <w:rFonts w:ascii="Arial" w:eastAsia="Arial" w:hAnsi="Arial" w:cs="Arial"/>
          <w:b/>
          <w:sz w:val="22"/>
          <w:szCs w:val="22"/>
        </w:rPr>
        <w:t>bahan</w:t>
      </w:r>
      <w:proofErr w:type="spellEnd"/>
    </w:p>
    <w:p w14:paraId="3ECCFBF1" w14:textId="77777777" w:rsidR="009D4C74" w:rsidRDefault="00B11720" w:rsidP="001C7E7A">
      <w:pPr>
        <w:spacing w:line="276" w:lineRule="auto"/>
        <w:ind w:left="1134"/>
        <w:jc w:val="both"/>
        <w:rPr>
          <w:rFonts w:ascii="Arial" w:eastAsia="Arial" w:hAnsi="Arial" w:cs="Arial"/>
          <w:sz w:val="22"/>
          <w:szCs w:val="22"/>
        </w:rPr>
      </w:pPr>
      <w:proofErr w:type="spellStart"/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nd</w:t>
      </w:r>
      <w:r w:rsidRPr="00B5651F">
        <w:rPr>
          <w:rFonts w:ascii="Arial" w:eastAsia="Arial" w:hAnsi="Arial" w:cs="Arial"/>
          <w:sz w:val="22"/>
          <w:szCs w:val="22"/>
        </w:rPr>
        <w:t>ika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o</w:t>
      </w:r>
      <w:r w:rsidRPr="00B5651F">
        <w:rPr>
          <w:rFonts w:ascii="Arial" w:eastAsia="Arial" w:hAnsi="Arial" w:cs="Arial"/>
          <w:sz w:val="22"/>
          <w:szCs w:val="22"/>
        </w:rPr>
        <w:t>r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kin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j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mb</w:t>
      </w:r>
      <w:r w:rsidRPr="00B5651F">
        <w:rPr>
          <w:rFonts w:ascii="Arial" w:eastAsia="Arial" w:hAnsi="Arial" w:cs="Arial"/>
          <w:spacing w:val="1"/>
          <w:sz w:val="22"/>
          <w:szCs w:val="22"/>
        </w:rPr>
        <w:t>ah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lah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in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ik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o</w:t>
      </w:r>
      <w:r w:rsidRPr="00B5651F">
        <w:rPr>
          <w:rFonts w:ascii="Arial" w:eastAsia="Arial" w:hAnsi="Arial" w:cs="Arial"/>
          <w:sz w:val="22"/>
          <w:szCs w:val="22"/>
        </w:rPr>
        <w:t>r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kin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j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ta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lol</w:t>
      </w:r>
      <w:r w:rsidRPr="00B5651F">
        <w:rPr>
          <w:rFonts w:ascii="Arial" w:eastAsia="Arial" w:hAnsi="Arial" w:cs="Arial"/>
          <w:spacing w:val="2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 xml:space="preserve">ta </w:t>
      </w:r>
      <w:proofErr w:type="spellStart"/>
      <w:proofErr w:type="gramStart"/>
      <w:r w:rsidRPr="00B5651F">
        <w:rPr>
          <w:rFonts w:ascii="Arial" w:eastAsia="Arial" w:hAnsi="Arial" w:cs="Arial"/>
          <w:spacing w:val="1"/>
          <w:sz w:val="22"/>
          <w:szCs w:val="22"/>
        </w:rPr>
        <w:t>pa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on</w:t>
      </w:r>
      <w:r w:rsidRPr="00B5651F">
        <w:rPr>
          <w:rFonts w:ascii="Arial" w:eastAsia="Arial" w:hAnsi="Arial" w:cs="Arial"/>
          <w:sz w:val="22"/>
          <w:szCs w:val="22"/>
        </w:rPr>
        <w:t>g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, 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gramEnd"/>
      <w:r w:rsidRPr="00B5651F">
        <w:rPr>
          <w:rFonts w:ascii="Arial" w:eastAsia="Arial" w:hAnsi="Arial" w:cs="Arial"/>
          <w:sz w:val="22"/>
          <w:szCs w:val="22"/>
        </w:rPr>
        <w:t xml:space="preserve"> 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j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5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3"/>
          <w:sz w:val="22"/>
          <w:szCs w:val="22"/>
        </w:rPr>
        <w:t>l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 xml:space="preserve">in 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 xml:space="preserve">g 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be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l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z w:val="22"/>
          <w:szCs w:val="22"/>
        </w:rPr>
        <w:t>u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 xml:space="preserve">i </w:t>
      </w:r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U</w:t>
      </w:r>
      <w:r w:rsidRPr="00B5651F">
        <w:rPr>
          <w:rFonts w:ascii="Arial" w:eastAsia="Arial" w:hAnsi="Arial" w:cs="Arial"/>
          <w:spacing w:val="-2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 xml:space="preserve">S 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be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2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3"/>
          <w:sz w:val="22"/>
          <w:szCs w:val="22"/>
        </w:rPr>
        <w:t>r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r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idik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-2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gg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 xml:space="preserve">g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ap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2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ru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ti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gg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pacing w:val="9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k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me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au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S</w:t>
      </w:r>
      <w:r w:rsidRPr="00B5651F">
        <w:rPr>
          <w:rFonts w:ascii="Arial" w:eastAsia="Arial" w:hAnsi="Arial" w:cs="Arial"/>
          <w:spacing w:val="2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-</w:t>
      </w:r>
      <w:r w:rsidRPr="00B5651F">
        <w:rPr>
          <w:rFonts w:ascii="Arial" w:eastAsia="Arial" w:hAnsi="Arial" w:cs="Arial"/>
          <w:sz w:val="22"/>
          <w:szCs w:val="22"/>
        </w:rPr>
        <w:t xml:space="preserve">DIKTI. 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gramStart"/>
      <w:r w:rsidRPr="00B5651F">
        <w:rPr>
          <w:rFonts w:ascii="Arial" w:eastAsia="Arial" w:hAnsi="Arial" w:cs="Arial"/>
          <w:sz w:val="22"/>
          <w:szCs w:val="22"/>
        </w:rPr>
        <w:t>Da</w:t>
      </w:r>
      <w:r w:rsidRPr="00B5651F">
        <w:rPr>
          <w:rFonts w:ascii="Arial" w:eastAsia="Arial" w:hAnsi="Arial" w:cs="Arial"/>
          <w:spacing w:val="1"/>
          <w:sz w:val="22"/>
          <w:szCs w:val="22"/>
        </w:rPr>
        <w:t>t</w:t>
      </w:r>
      <w:r w:rsidRPr="00B5651F">
        <w:rPr>
          <w:rFonts w:ascii="Arial" w:eastAsia="Arial" w:hAnsi="Arial" w:cs="Arial"/>
          <w:sz w:val="22"/>
          <w:szCs w:val="22"/>
        </w:rPr>
        <w:t xml:space="preserve">a 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in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ik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o</w:t>
      </w:r>
      <w:r w:rsidRPr="00B5651F">
        <w:rPr>
          <w:rFonts w:ascii="Arial" w:eastAsia="Arial" w:hAnsi="Arial" w:cs="Arial"/>
          <w:sz w:val="22"/>
          <w:szCs w:val="22"/>
        </w:rPr>
        <w:t>r</w:t>
      </w:r>
      <w:proofErr w:type="spellEnd"/>
      <w:proofErr w:type="gram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ki</w:t>
      </w:r>
      <w:r w:rsidRPr="00B5651F">
        <w:rPr>
          <w:rFonts w:ascii="Arial" w:eastAsia="Arial" w:hAnsi="Arial" w:cs="Arial"/>
          <w:spacing w:val="-2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j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am</w:t>
      </w:r>
      <w:r w:rsidRPr="00B5651F">
        <w:rPr>
          <w:rFonts w:ascii="Arial" w:eastAsia="Arial" w:hAnsi="Arial" w:cs="Arial"/>
          <w:spacing w:val="1"/>
          <w:sz w:val="22"/>
          <w:szCs w:val="22"/>
        </w:rPr>
        <w:t>ba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h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 xml:space="preserve">g 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ah</w:t>
      </w:r>
      <w:r w:rsidRPr="00B5651F">
        <w:rPr>
          <w:rFonts w:ascii="Arial" w:eastAsia="Arial" w:hAnsi="Arial" w:cs="Arial"/>
          <w:sz w:val="22"/>
          <w:szCs w:val="22"/>
        </w:rPr>
        <w:t xml:space="preserve">ih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ha</w:t>
      </w:r>
      <w:r w:rsidRPr="00B5651F">
        <w:rPr>
          <w:rFonts w:ascii="Arial" w:eastAsia="Arial" w:hAnsi="Arial" w:cs="Arial"/>
          <w:sz w:val="22"/>
          <w:szCs w:val="22"/>
        </w:rPr>
        <w:t>rus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iuk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r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pacing w:val="-1"/>
          <w:sz w:val="22"/>
          <w:szCs w:val="22"/>
        </w:rPr>
        <w:t>on</w:t>
      </w:r>
      <w:r w:rsidRPr="00B5651F">
        <w:rPr>
          <w:rFonts w:ascii="Arial" w:eastAsia="Arial" w:hAnsi="Arial" w:cs="Arial"/>
          <w:sz w:val="22"/>
          <w:szCs w:val="22"/>
        </w:rPr>
        <w:t>it</w:t>
      </w:r>
      <w:r w:rsidRPr="00B5651F">
        <w:rPr>
          <w:rFonts w:ascii="Arial" w:eastAsia="Arial" w:hAnsi="Arial" w:cs="Arial"/>
          <w:spacing w:val="1"/>
          <w:sz w:val="22"/>
          <w:szCs w:val="22"/>
        </w:rPr>
        <w:t>o</w:t>
      </w:r>
      <w:r w:rsidRPr="00B5651F">
        <w:rPr>
          <w:rFonts w:ascii="Arial" w:eastAsia="Arial" w:hAnsi="Arial" w:cs="Arial"/>
          <w:sz w:val="22"/>
          <w:szCs w:val="22"/>
        </w:rPr>
        <w:t>r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ikaj</w:t>
      </w:r>
      <w:r w:rsidRPr="00B5651F">
        <w:rPr>
          <w:rFonts w:ascii="Arial" w:eastAsia="Arial" w:hAnsi="Arial" w:cs="Arial"/>
          <w:spacing w:val="3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da</w:t>
      </w:r>
      <w:r w:rsidRPr="00B5651F">
        <w:rPr>
          <w:rFonts w:ascii="Arial" w:eastAsia="Arial" w:hAnsi="Arial" w:cs="Arial"/>
          <w:sz w:val="22"/>
          <w:szCs w:val="22"/>
        </w:rPr>
        <w:t>n</w:t>
      </w:r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na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sis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un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k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rb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3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be</w:t>
      </w:r>
      <w:r w:rsidRPr="00B5651F">
        <w:rPr>
          <w:rFonts w:ascii="Arial" w:eastAsia="Arial" w:hAnsi="Arial" w:cs="Arial"/>
          <w:sz w:val="22"/>
          <w:szCs w:val="22"/>
        </w:rPr>
        <w:t>rkela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3"/>
          <w:sz w:val="22"/>
          <w:szCs w:val="22"/>
        </w:rPr>
        <w:t>j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.</w:t>
      </w:r>
    </w:p>
    <w:p w14:paraId="27DB7281" w14:textId="77777777" w:rsidR="00430209" w:rsidRDefault="00430209" w:rsidP="001C7E7A">
      <w:pPr>
        <w:spacing w:line="276" w:lineRule="auto"/>
        <w:ind w:left="1589"/>
        <w:jc w:val="both"/>
        <w:rPr>
          <w:rFonts w:ascii="Arial" w:eastAsia="Arial" w:hAnsi="Arial" w:cs="Arial"/>
          <w:sz w:val="22"/>
          <w:szCs w:val="22"/>
        </w:rPr>
      </w:pPr>
    </w:p>
    <w:p w14:paraId="746FDD6C" w14:textId="77777777" w:rsidR="009D4C74" w:rsidRPr="00B5651F" w:rsidRDefault="00B11720" w:rsidP="001C7E7A">
      <w:pPr>
        <w:spacing w:line="276" w:lineRule="auto"/>
        <w:ind w:left="851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b/>
          <w:spacing w:val="1"/>
          <w:sz w:val="22"/>
          <w:szCs w:val="22"/>
        </w:rPr>
        <w:t>6</w:t>
      </w:r>
      <w:r w:rsidRPr="00B5651F">
        <w:rPr>
          <w:rFonts w:ascii="Arial" w:eastAsia="Arial" w:hAnsi="Arial" w:cs="Arial"/>
          <w:b/>
          <w:sz w:val="22"/>
          <w:szCs w:val="22"/>
        </w:rPr>
        <w:t xml:space="preserve">. </w:t>
      </w:r>
      <w:r w:rsidRPr="00B5651F">
        <w:rPr>
          <w:rFonts w:ascii="Arial" w:eastAsia="Arial" w:hAnsi="Arial" w:cs="Arial"/>
          <w:b/>
          <w:spacing w:val="26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b/>
          <w:sz w:val="22"/>
          <w:szCs w:val="22"/>
        </w:rPr>
        <w:t>E</w:t>
      </w:r>
      <w:r w:rsidRPr="00B5651F">
        <w:rPr>
          <w:rFonts w:ascii="Arial" w:eastAsia="Arial" w:hAnsi="Arial" w:cs="Arial"/>
          <w:b/>
          <w:spacing w:val="-4"/>
          <w:sz w:val="22"/>
          <w:szCs w:val="22"/>
        </w:rPr>
        <w:t>v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z w:val="22"/>
          <w:szCs w:val="22"/>
        </w:rPr>
        <w:t>lu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as</w:t>
      </w:r>
      <w:r w:rsidRPr="00B5651F">
        <w:rPr>
          <w:rFonts w:ascii="Arial" w:eastAsia="Arial" w:hAnsi="Arial" w:cs="Arial"/>
          <w:b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b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b/>
          <w:sz w:val="22"/>
          <w:szCs w:val="22"/>
        </w:rPr>
        <w:t>Cap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z w:val="22"/>
          <w:szCs w:val="22"/>
        </w:rPr>
        <w:t>i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b/>
          <w:spacing w:val="-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b/>
          <w:sz w:val="22"/>
          <w:szCs w:val="22"/>
        </w:rPr>
        <w:t>Kin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b/>
          <w:sz w:val="22"/>
          <w:szCs w:val="22"/>
        </w:rPr>
        <w:t>r</w:t>
      </w:r>
      <w:r w:rsidRPr="00B5651F">
        <w:rPr>
          <w:rFonts w:ascii="Arial" w:eastAsia="Arial" w:hAnsi="Arial" w:cs="Arial"/>
          <w:b/>
          <w:spacing w:val="-2"/>
          <w:sz w:val="22"/>
          <w:szCs w:val="22"/>
        </w:rPr>
        <w:t>j</w:t>
      </w:r>
      <w:r w:rsidRPr="00B5651F">
        <w:rPr>
          <w:rFonts w:ascii="Arial" w:eastAsia="Arial" w:hAnsi="Arial" w:cs="Arial"/>
          <w:b/>
          <w:sz w:val="22"/>
          <w:szCs w:val="22"/>
        </w:rPr>
        <w:t>a</w:t>
      </w:r>
    </w:p>
    <w:p w14:paraId="028E5F57" w14:textId="77777777" w:rsidR="009D4C74" w:rsidRPr="00B5651F" w:rsidRDefault="00B11720" w:rsidP="001C7E7A">
      <w:pPr>
        <w:spacing w:line="276" w:lineRule="auto"/>
        <w:ind w:left="1134"/>
        <w:jc w:val="both"/>
        <w:rPr>
          <w:rFonts w:ascii="Arial" w:eastAsia="Arial" w:hAnsi="Arial" w:cs="Arial"/>
          <w:sz w:val="22"/>
          <w:szCs w:val="22"/>
        </w:rPr>
      </w:pPr>
      <w:proofErr w:type="spellStart"/>
      <w:r w:rsidRPr="00B5651F">
        <w:rPr>
          <w:rFonts w:ascii="Arial" w:eastAsia="Arial" w:hAnsi="Arial" w:cs="Arial"/>
          <w:sz w:val="22"/>
          <w:szCs w:val="22"/>
        </w:rPr>
        <w:t>B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si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de</w:t>
      </w:r>
      <w:r w:rsidRPr="00B5651F">
        <w:rPr>
          <w:rFonts w:ascii="Arial" w:eastAsia="Arial" w:hAnsi="Arial" w:cs="Arial"/>
          <w:sz w:val="22"/>
          <w:szCs w:val="22"/>
        </w:rPr>
        <w:t>skr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si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da</w:t>
      </w:r>
      <w:r w:rsidRPr="00B5651F">
        <w:rPr>
          <w:rFonts w:ascii="Arial" w:eastAsia="Arial" w:hAnsi="Arial" w:cs="Arial"/>
          <w:sz w:val="22"/>
          <w:szCs w:val="22"/>
        </w:rPr>
        <w:t>n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na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2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s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ebe</w:t>
      </w:r>
      <w:r w:rsidRPr="00B5651F">
        <w:rPr>
          <w:rFonts w:ascii="Arial" w:eastAsia="Arial" w:hAnsi="Arial" w:cs="Arial"/>
          <w:sz w:val="22"/>
          <w:szCs w:val="22"/>
        </w:rPr>
        <w:t>rh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si</w:t>
      </w:r>
      <w:r w:rsidRPr="00B5651F">
        <w:rPr>
          <w:rFonts w:ascii="Arial" w:eastAsia="Arial" w:hAnsi="Arial" w:cs="Arial"/>
          <w:spacing w:val="-1"/>
          <w:sz w:val="22"/>
          <w:szCs w:val="22"/>
        </w:rPr>
        <w:t>la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>/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u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ti</w:t>
      </w:r>
      <w:r w:rsidRPr="00B5651F">
        <w:rPr>
          <w:rFonts w:ascii="Arial" w:eastAsia="Arial" w:hAnsi="Arial" w:cs="Arial"/>
          <w:spacing w:val="1"/>
          <w:sz w:val="22"/>
          <w:szCs w:val="22"/>
        </w:rPr>
        <w:t>da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be</w:t>
      </w:r>
      <w:r w:rsidRPr="00B5651F">
        <w:rPr>
          <w:rFonts w:ascii="Arial" w:eastAsia="Arial" w:hAnsi="Arial" w:cs="Arial"/>
          <w:sz w:val="22"/>
          <w:szCs w:val="22"/>
        </w:rPr>
        <w:t>rh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s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1"/>
          <w:sz w:val="22"/>
          <w:szCs w:val="22"/>
        </w:rPr>
        <w:t>l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rca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ian</w:t>
      </w:r>
      <w:proofErr w:type="spellEnd"/>
      <w:r w:rsidRPr="00B5651F">
        <w:rPr>
          <w:rFonts w:ascii="Arial" w:eastAsia="Arial" w:hAnsi="Arial" w:cs="Arial"/>
          <w:spacing w:val="5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3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nd</w:t>
      </w:r>
      <w:r w:rsidRPr="00B5651F">
        <w:rPr>
          <w:rFonts w:ascii="Arial" w:eastAsia="Arial" w:hAnsi="Arial" w:cs="Arial"/>
          <w:spacing w:val="-3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o</w:t>
      </w:r>
      <w:r w:rsidRPr="00B5651F">
        <w:rPr>
          <w:rFonts w:ascii="Arial" w:eastAsia="Arial" w:hAnsi="Arial" w:cs="Arial"/>
          <w:sz w:val="22"/>
          <w:szCs w:val="22"/>
        </w:rPr>
        <w:t>r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kin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j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 xml:space="preserve">g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be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4"/>
          <w:sz w:val="22"/>
          <w:szCs w:val="22"/>
        </w:rPr>
        <w:t>l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ku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UP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be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2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3"/>
          <w:sz w:val="22"/>
          <w:szCs w:val="22"/>
        </w:rPr>
        <w:t>r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r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idik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ti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ngg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pacing w:val="6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 xml:space="preserve">g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ap</w:t>
      </w:r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2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ru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ti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gg</w:t>
      </w:r>
      <w:r w:rsidRPr="00B5651F">
        <w:rPr>
          <w:rFonts w:ascii="Arial" w:eastAsia="Arial" w:hAnsi="Arial" w:cs="Arial"/>
          <w:spacing w:val="8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Ca</w:t>
      </w:r>
      <w:r w:rsidRPr="00B5651F">
        <w:rPr>
          <w:rFonts w:ascii="Arial" w:eastAsia="Arial" w:hAnsi="Arial" w:cs="Arial"/>
          <w:spacing w:val="1"/>
          <w:sz w:val="22"/>
          <w:szCs w:val="22"/>
        </w:rPr>
        <w:t>pa</w:t>
      </w:r>
      <w:r w:rsidRPr="00B5651F">
        <w:rPr>
          <w:rFonts w:ascii="Arial" w:eastAsia="Arial" w:hAnsi="Arial" w:cs="Arial"/>
          <w:sz w:val="22"/>
          <w:szCs w:val="22"/>
        </w:rPr>
        <w:t>ian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kin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j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h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rus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pacing w:val="-3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r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de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me</w:t>
      </w:r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od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t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,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da</w:t>
      </w:r>
      <w:r w:rsidRPr="00B5651F">
        <w:rPr>
          <w:rFonts w:ascii="Arial" w:eastAsia="Arial" w:hAnsi="Arial" w:cs="Arial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h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si</w:t>
      </w:r>
      <w:r w:rsidRPr="00B5651F">
        <w:rPr>
          <w:rFonts w:ascii="Arial" w:eastAsia="Arial" w:hAnsi="Arial" w:cs="Arial"/>
          <w:spacing w:val="8"/>
          <w:sz w:val="22"/>
          <w:szCs w:val="22"/>
        </w:rPr>
        <w:t>l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sis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proofErr w:type="gramStart"/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rta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ie</w:t>
      </w:r>
      <w:r w:rsidRPr="00B5651F">
        <w:rPr>
          <w:rFonts w:ascii="Arial" w:eastAsia="Arial" w:hAnsi="Arial" w:cs="Arial"/>
          <w:spacing w:val="-2"/>
          <w:sz w:val="22"/>
          <w:szCs w:val="22"/>
        </w:rPr>
        <w:t>v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lu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si</w:t>
      </w:r>
      <w:proofErr w:type="spellEnd"/>
      <w:proofErr w:type="gramEnd"/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65"/>
          <w:sz w:val="22"/>
          <w:szCs w:val="22"/>
        </w:rPr>
        <w:t xml:space="preserve"> </w:t>
      </w:r>
      <w:proofErr w:type="spellStart"/>
      <w:proofErr w:type="gramStart"/>
      <w:r w:rsidRPr="00B5651F">
        <w:rPr>
          <w:rFonts w:ascii="Arial" w:eastAsia="Arial" w:hAnsi="Arial" w:cs="Arial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sis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rh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p</w:t>
      </w:r>
      <w:proofErr w:type="spellEnd"/>
      <w:proofErr w:type="gram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</w:rPr>
        <w:t>c</w:t>
      </w:r>
      <w:r w:rsidRPr="00B5651F">
        <w:rPr>
          <w:rFonts w:ascii="Arial" w:eastAsia="Arial" w:hAnsi="Arial" w:cs="Arial"/>
          <w:spacing w:val="1"/>
          <w:sz w:val="22"/>
          <w:szCs w:val="22"/>
        </w:rPr>
        <w:t>apa</w:t>
      </w:r>
      <w:r w:rsidRPr="00B5651F">
        <w:rPr>
          <w:rFonts w:ascii="Arial" w:eastAsia="Arial" w:hAnsi="Arial" w:cs="Arial"/>
          <w:spacing w:val="-3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kin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j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h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rus</w:t>
      </w:r>
      <w:proofErr w:type="spellEnd"/>
      <w:r w:rsidRPr="00B5651F">
        <w:rPr>
          <w:rFonts w:ascii="Arial" w:eastAsia="Arial" w:hAnsi="Arial" w:cs="Arial"/>
          <w:spacing w:val="65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men</w:t>
      </w:r>
      <w:r w:rsidRPr="00B5651F">
        <w:rPr>
          <w:rFonts w:ascii="Arial" w:eastAsia="Arial" w:hAnsi="Arial" w:cs="Arial"/>
          <w:spacing w:val="-2"/>
          <w:sz w:val="22"/>
          <w:szCs w:val="22"/>
        </w:rPr>
        <w:t>c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p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id</w:t>
      </w:r>
      <w:r w:rsidRPr="00B5651F">
        <w:rPr>
          <w:rFonts w:ascii="Arial" w:eastAsia="Arial" w:hAnsi="Arial" w:cs="Arial"/>
          <w:spacing w:val="1"/>
          <w:sz w:val="22"/>
          <w:szCs w:val="22"/>
        </w:rPr>
        <w:t>en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-2"/>
          <w:sz w:val="22"/>
          <w:szCs w:val="22"/>
        </w:rPr>
        <w:t>i</w:t>
      </w:r>
      <w:r w:rsidRPr="00B5651F">
        <w:rPr>
          <w:rFonts w:ascii="Arial" w:eastAsia="Arial" w:hAnsi="Arial" w:cs="Arial"/>
          <w:spacing w:val="3"/>
          <w:sz w:val="22"/>
          <w:szCs w:val="22"/>
        </w:rPr>
        <w:t>f</w:t>
      </w:r>
      <w:r w:rsidRPr="00B5651F">
        <w:rPr>
          <w:rFonts w:ascii="Arial" w:eastAsia="Arial" w:hAnsi="Arial" w:cs="Arial"/>
          <w:sz w:val="22"/>
          <w:szCs w:val="22"/>
        </w:rPr>
        <w:t>ikasi</w:t>
      </w:r>
      <w:proofErr w:type="spellEnd"/>
      <w:r w:rsidRPr="00B5651F">
        <w:rPr>
          <w:rFonts w:ascii="Arial" w:eastAsia="Arial" w:hAnsi="Arial" w:cs="Arial"/>
          <w:spacing w:val="65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r</w:t>
      </w:r>
      <w:proofErr w:type="spellEnd"/>
      <w:r w:rsidRPr="00B5651F">
        <w:rPr>
          <w:rFonts w:ascii="Arial" w:eastAsia="Arial" w:hAnsi="Arial" w:cs="Arial"/>
          <w:spacing w:val="6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la</w:t>
      </w:r>
      <w:r w:rsidRPr="00B5651F">
        <w:rPr>
          <w:rFonts w:ascii="Arial" w:eastAsia="Arial" w:hAnsi="Arial" w:cs="Arial"/>
          <w:spacing w:val="1"/>
          <w:sz w:val="22"/>
          <w:szCs w:val="22"/>
        </w:rPr>
        <w:t>h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6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3"/>
          <w:sz w:val="22"/>
          <w:szCs w:val="22"/>
        </w:rPr>
        <w:t>f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o</w:t>
      </w:r>
      <w:r w:rsidRPr="00B5651F">
        <w:rPr>
          <w:rFonts w:ascii="Arial" w:eastAsia="Arial" w:hAnsi="Arial" w:cs="Arial"/>
          <w:sz w:val="22"/>
          <w:szCs w:val="22"/>
        </w:rPr>
        <w:t>r</w:t>
      </w:r>
      <w:proofErr w:type="spellEnd"/>
      <w:r w:rsidRPr="00B5651F">
        <w:rPr>
          <w:rFonts w:ascii="Arial" w:eastAsia="Arial" w:hAnsi="Arial" w:cs="Arial"/>
          <w:spacing w:val="6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un</w:t>
      </w:r>
      <w:r w:rsidRPr="00B5651F">
        <w:rPr>
          <w:rFonts w:ascii="Arial" w:eastAsia="Arial" w:hAnsi="Arial" w:cs="Arial"/>
          <w:sz w:val="22"/>
          <w:szCs w:val="22"/>
        </w:rPr>
        <w:t>g</w:t>
      </w:r>
      <w:proofErr w:type="spellEnd"/>
      <w:r w:rsidRPr="00B5651F">
        <w:rPr>
          <w:rFonts w:ascii="Arial" w:eastAsia="Arial" w:hAnsi="Arial" w:cs="Arial"/>
          <w:spacing w:val="6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ebe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2"/>
          <w:sz w:val="22"/>
          <w:szCs w:val="22"/>
        </w:rPr>
        <w:t>h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si</w:t>
      </w:r>
      <w:r w:rsidRPr="00B5651F">
        <w:rPr>
          <w:rFonts w:ascii="Arial" w:eastAsia="Arial" w:hAnsi="Arial" w:cs="Arial"/>
          <w:spacing w:val="-1"/>
          <w:sz w:val="22"/>
          <w:szCs w:val="22"/>
        </w:rPr>
        <w:t>l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r w:rsidRPr="00B5651F">
        <w:rPr>
          <w:rFonts w:ascii="Arial" w:eastAsia="Arial" w:hAnsi="Arial" w:cs="Arial"/>
          <w:spacing w:val="6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f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kt</w:t>
      </w:r>
      <w:r w:rsidRPr="00B5651F">
        <w:rPr>
          <w:rFonts w:ascii="Arial" w:eastAsia="Arial" w:hAnsi="Arial" w:cs="Arial"/>
          <w:spacing w:val="1"/>
          <w:sz w:val="22"/>
          <w:szCs w:val="22"/>
        </w:rPr>
        <w:t>o</w:t>
      </w:r>
      <w:r w:rsidRPr="00B5651F">
        <w:rPr>
          <w:rFonts w:ascii="Arial" w:eastAsia="Arial" w:hAnsi="Arial" w:cs="Arial"/>
          <w:sz w:val="22"/>
          <w:szCs w:val="22"/>
        </w:rPr>
        <w:t>r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h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pacing w:val="-1"/>
          <w:sz w:val="22"/>
          <w:szCs w:val="22"/>
        </w:rPr>
        <w:t>b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t</w:t>
      </w:r>
      <w:proofErr w:type="spellEnd"/>
      <w:r w:rsidRPr="00B5651F">
        <w:rPr>
          <w:rFonts w:ascii="Arial" w:eastAsia="Arial" w:hAnsi="Arial" w:cs="Arial"/>
          <w:spacing w:val="5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rc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3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nn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2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5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rta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de</w:t>
      </w:r>
      <w:r w:rsidRPr="00B5651F">
        <w:rPr>
          <w:rFonts w:ascii="Arial" w:eastAsia="Arial" w:hAnsi="Arial" w:cs="Arial"/>
          <w:sz w:val="22"/>
          <w:szCs w:val="22"/>
        </w:rPr>
        <w:t>skr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ip</w:t>
      </w:r>
      <w:r w:rsidRPr="00B5651F">
        <w:rPr>
          <w:rFonts w:ascii="Arial" w:eastAsia="Arial" w:hAnsi="Arial" w:cs="Arial"/>
          <w:sz w:val="22"/>
          <w:szCs w:val="22"/>
        </w:rPr>
        <w:t>si</w:t>
      </w:r>
      <w:proofErr w:type="spellEnd"/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sin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t</w:t>
      </w:r>
      <w:proofErr w:type="spellEnd"/>
      <w:r w:rsidRPr="00B5651F">
        <w:rPr>
          <w:rFonts w:ascii="Arial" w:eastAsia="Arial" w:hAnsi="Arial" w:cs="Arial"/>
          <w:spacing w:val="5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ti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>da</w:t>
      </w:r>
      <w:r w:rsidRPr="00B5651F">
        <w:rPr>
          <w:rFonts w:ascii="Arial" w:eastAsia="Arial" w:hAnsi="Arial" w:cs="Arial"/>
          <w:sz w:val="22"/>
          <w:szCs w:val="22"/>
        </w:rPr>
        <w:t>k</w:t>
      </w:r>
      <w:proofErr w:type="spellEnd"/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3"/>
          <w:sz w:val="22"/>
          <w:szCs w:val="22"/>
        </w:rPr>
        <w:t>l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>jut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 xml:space="preserve">g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1"/>
          <w:sz w:val="22"/>
          <w:szCs w:val="22"/>
        </w:rPr>
        <w:t>l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.</w:t>
      </w:r>
    </w:p>
    <w:p w14:paraId="2AEC3DAF" w14:textId="77777777" w:rsidR="009D4C74" w:rsidRPr="00B5651F" w:rsidRDefault="009D4C74" w:rsidP="001C7E7A">
      <w:pPr>
        <w:spacing w:line="276" w:lineRule="auto"/>
        <w:rPr>
          <w:rFonts w:ascii="Arial" w:hAnsi="Arial" w:cs="Arial"/>
          <w:sz w:val="22"/>
          <w:szCs w:val="22"/>
        </w:rPr>
      </w:pPr>
    </w:p>
    <w:p w14:paraId="648038DD" w14:textId="77777777" w:rsidR="009D4C74" w:rsidRPr="00B5651F" w:rsidRDefault="00B11720" w:rsidP="001C7E7A">
      <w:pPr>
        <w:spacing w:line="276" w:lineRule="auto"/>
        <w:ind w:left="851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b/>
          <w:spacing w:val="1"/>
          <w:sz w:val="22"/>
          <w:szCs w:val="22"/>
        </w:rPr>
        <w:t>7</w:t>
      </w:r>
      <w:r w:rsidRPr="00B5651F">
        <w:rPr>
          <w:rFonts w:ascii="Arial" w:eastAsia="Arial" w:hAnsi="Arial" w:cs="Arial"/>
          <w:b/>
          <w:sz w:val="22"/>
          <w:szCs w:val="22"/>
        </w:rPr>
        <w:t xml:space="preserve">. </w:t>
      </w:r>
      <w:r w:rsidRPr="00B5651F">
        <w:rPr>
          <w:rFonts w:ascii="Arial" w:eastAsia="Arial" w:hAnsi="Arial" w:cs="Arial"/>
          <w:b/>
          <w:spacing w:val="26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b/>
          <w:sz w:val="22"/>
          <w:szCs w:val="22"/>
        </w:rPr>
        <w:t>P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b/>
          <w:sz w:val="22"/>
          <w:szCs w:val="22"/>
        </w:rPr>
        <w:t>n</w:t>
      </w:r>
      <w:r w:rsidRPr="00B5651F">
        <w:rPr>
          <w:rFonts w:ascii="Arial" w:eastAsia="Arial" w:hAnsi="Arial" w:cs="Arial"/>
          <w:b/>
          <w:spacing w:val="-2"/>
          <w:sz w:val="22"/>
          <w:szCs w:val="22"/>
        </w:rPr>
        <w:t>j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z w:val="22"/>
          <w:szCs w:val="22"/>
        </w:rPr>
        <w:t>min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b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b/>
          <w:sz w:val="22"/>
          <w:szCs w:val="22"/>
        </w:rPr>
        <w:t>M</w:t>
      </w:r>
      <w:r w:rsidRPr="00B5651F">
        <w:rPr>
          <w:rFonts w:ascii="Arial" w:eastAsia="Arial" w:hAnsi="Arial" w:cs="Arial"/>
          <w:b/>
          <w:spacing w:val="-1"/>
          <w:sz w:val="22"/>
          <w:szCs w:val="22"/>
        </w:rPr>
        <w:t>u</w:t>
      </w:r>
      <w:r w:rsidRPr="00B5651F">
        <w:rPr>
          <w:rFonts w:ascii="Arial" w:eastAsia="Arial" w:hAnsi="Arial" w:cs="Arial"/>
          <w:b/>
          <w:sz w:val="22"/>
          <w:szCs w:val="22"/>
        </w:rPr>
        <w:t>tu</w:t>
      </w:r>
      <w:proofErr w:type="spellEnd"/>
      <w:r w:rsidRPr="00B5651F">
        <w:rPr>
          <w:rFonts w:ascii="Arial" w:eastAsia="Arial" w:hAnsi="Arial" w:cs="Arial"/>
          <w:b/>
          <w:spacing w:val="-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b/>
          <w:sz w:val="22"/>
          <w:szCs w:val="22"/>
        </w:rPr>
        <w:t>T</w:t>
      </w:r>
      <w:r w:rsidRPr="00B5651F">
        <w:rPr>
          <w:rFonts w:ascii="Arial" w:eastAsia="Arial" w:hAnsi="Arial" w:cs="Arial"/>
          <w:b/>
          <w:spacing w:val="3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pacing w:val="-1"/>
          <w:sz w:val="22"/>
          <w:szCs w:val="22"/>
        </w:rPr>
        <w:t>t</w:t>
      </w:r>
      <w:r w:rsidRPr="00B5651F">
        <w:rPr>
          <w:rFonts w:ascii="Arial" w:eastAsia="Arial" w:hAnsi="Arial" w:cs="Arial"/>
          <w:b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b/>
          <w:spacing w:val="1"/>
          <w:sz w:val="22"/>
          <w:szCs w:val="22"/>
        </w:rPr>
        <w:t>Pa</w:t>
      </w:r>
      <w:r w:rsidRPr="00B5651F">
        <w:rPr>
          <w:rFonts w:ascii="Arial" w:eastAsia="Arial" w:hAnsi="Arial" w:cs="Arial"/>
          <w:b/>
          <w:sz w:val="22"/>
          <w:szCs w:val="22"/>
        </w:rPr>
        <w:t>mong</w:t>
      </w:r>
      <w:proofErr w:type="spellEnd"/>
      <w:r w:rsidRPr="00B5651F">
        <w:rPr>
          <w:rFonts w:ascii="Arial" w:eastAsia="Arial" w:hAnsi="Arial" w:cs="Arial"/>
          <w:b/>
          <w:sz w:val="22"/>
          <w:szCs w:val="22"/>
        </w:rPr>
        <w:t>,</w:t>
      </w:r>
      <w:r w:rsidRPr="00B5651F">
        <w:rPr>
          <w:rFonts w:ascii="Arial" w:eastAsia="Arial" w:hAnsi="Arial" w:cs="Arial"/>
          <w:b/>
          <w:spacing w:val="-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b/>
          <w:sz w:val="22"/>
          <w:szCs w:val="22"/>
        </w:rPr>
        <w:t>T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z w:val="22"/>
          <w:szCs w:val="22"/>
        </w:rPr>
        <w:t>ta K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b/>
          <w:sz w:val="22"/>
          <w:szCs w:val="22"/>
        </w:rPr>
        <w:t>l</w:t>
      </w:r>
      <w:r w:rsidRPr="00B5651F">
        <w:rPr>
          <w:rFonts w:ascii="Arial" w:eastAsia="Arial" w:hAnsi="Arial" w:cs="Arial"/>
          <w:b/>
          <w:spacing w:val="-2"/>
          <w:sz w:val="22"/>
          <w:szCs w:val="22"/>
        </w:rPr>
        <w:t>ol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z w:val="22"/>
          <w:szCs w:val="22"/>
        </w:rPr>
        <w:t>,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b/>
          <w:sz w:val="22"/>
          <w:szCs w:val="22"/>
        </w:rPr>
        <w:t>dan Ke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r</w:t>
      </w:r>
      <w:r w:rsidRPr="00B5651F">
        <w:rPr>
          <w:rFonts w:ascii="Arial" w:eastAsia="Arial" w:hAnsi="Arial" w:cs="Arial"/>
          <w:b/>
          <w:spacing w:val="-2"/>
          <w:sz w:val="22"/>
          <w:szCs w:val="22"/>
        </w:rPr>
        <w:t>j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pacing w:val="-1"/>
          <w:sz w:val="22"/>
          <w:szCs w:val="22"/>
        </w:rPr>
        <w:t>s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z w:val="22"/>
          <w:szCs w:val="22"/>
        </w:rPr>
        <w:t>ma</w:t>
      </w:r>
    </w:p>
    <w:p w14:paraId="261255D2" w14:textId="77777777" w:rsidR="009D4C74" w:rsidRPr="00B5651F" w:rsidRDefault="00B11720" w:rsidP="001C7E7A">
      <w:pPr>
        <w:spacing w:line="276" w:lineRule="auto"/>
        <w:ind w:left="1134"/>
        <w:jc w:val="both"/>
        <w:rPr>
          <w:rFonts w:ascii="Arial" w:eastAsia="Arial" w:hAnsi="Arial" w:cs="Arial"/>
          <w:sz w:val="22"/>
          <w:szCs w:val="22"/>
        </w:rPr>
      </w:pPr>
      <w:proofErr w:type="spellStart"/>
      <w:r w:rsidRPr="00B5651F">
        <w:rPr>
          <w:rFonts w:ascii="Arial" w:eastAsia="Arial" w:hAnsi="Arial" w:cs="Arial"/>
          <w:sz w:val="22"/>
          <w:szCs w:val="22"/>
        </w:rPr>
        <w:t>B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si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de</w:t>
      </w:r>
      <w:r w:rsidRPr="00B5651F">
        <w:rPr>
          <w:rFonts w:ascii="Arial" w:eastAsia="Arial" w:hAnsi="Arial" w:cs="Arial"/>
          <w:sz w:val="22"/>
          <w:szCs w:val="22"/>
        </w:rPr>
        <w:t>skr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si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da</w:t>
      </w:r>
      <w:r w:rsidRPr="00B5651F">
        <w:rPr>
          <w:rFonts w:ascii="Arial" w:eastAsia="Arial" w:hAnsi="Arial" w:cs="Arial"/>
          <w:sz w:val="22"/>
          <w:szCs w:val="22"/>
        </w:rPr>
        <w:t xml:space="preserve">n  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bu</w:t>
      </w:r>
      <w:r w:rsidRPr="00B5651F">
        <w:rPr>
          <w:rFonts w:ascii="Arial" w:eastAsia="Arial" w:hAnsi="Arial" w:cs="Arial"/>
          <w:sz w:val="22"/>
          <w:szCs w:val="22"/>
        </w:rPr>
        <w:t>kti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ah</w:t>
      </w:r>
      <w:r w:rsidRPr="00B5651F">
        <w:rPr>
          <w:rFonts w:ascii="Arial" w:eastAsia="Arial" w:hAnsi="Arial" w:cs="Arial"/>
          <w:spacing w:val="-3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 xml:space="preserve">h  </w:t>
      </w:r>
      <w:r w:rsidRPr="00B5651F">
        <w:rPr>
          <w:rFonts w:ascii="Arial" w:eastAsia="Arial" w:hAnsi="Arial" w:cs="Arial"/>
          <w:spacing w:val="7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g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mp</w:t>
      </w:r>
      <w:r w:rsidRPr="00B5651F">
        <w:rPr>
          <w:rFonts w:ascii="Arial" w:eastAsia="Arial" w:hAnsi="Arial" w:cs="Arial"/>
          <w:sz w:val="22"/>
          <w:szCs w:val="22"/>
        </w:rPr>
        <w:t>leme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</w:t>
      </w:r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sist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m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pen</w:t>
      </w:r>
      <w:r w:rsidRPr="00B5651F">
        <w:rPr>
          <w:rFonts w:ascii="Arial" w:eastAsia="Arial" w:hAnsi="Arial" w:cs="Arial"/>
          <w:sz w:val="22"/>
          <w:szCs w:val="22"/>
        </w:rPr>
        <w:t>j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2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6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tu</w:t>
      </w:r>
      <w:proofErr w:type="spellEnd"/>
      <w:r w:rsidRPr="00B5651F">
        <w:rPr>
          <w:rFonts w:ascii="Arial" w:eastAsia="Arial" w:hAnsi="Arial" w:cs="Arial"/>
          <w:spacing w:val="66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60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UP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 xml:space="preserve">S 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>g</w:t>
      </w:r>
      <w:r w:rsidRPr="00B5651F">
        <w:rPr>
          <w:rFonts w:ascii="Arial" w:eastAsia="Arial" w:hAnsi="Arial" w:cs="Arial"/>
          <w:spacing w:val="6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ua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pacing w:val="6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en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nda</w:t>
      </w:r>
      <w:r w:rsidRPr="00B5651F">
        <w:rPr>
          <w:rFonts w:ascii="Arial" w:eastAsia="Arial" w:hAnsi="Arial" w:cs="Arial"/>
          <w:sz w:val="22"/>
          <w:szCs w:val="22"/>
        </w:rPr>
        <w:t>r</w:t>
      </w:r>
      <w:proofErr w:type="spellEnd"/>
      <w:r w:rsidRPr="00B5651F">
        <w:rPr>
          <w:rFonts w:ascii="Arial" w:eastAsia="Arial" w:hAnsi="Arial" w:cs="Arial"/>
          <w:spacing w:val="6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nd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2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ikan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ti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gg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pacing w:val="6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>g</w:t>
      </w:r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2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ru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ti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gg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pacing w:val="9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rkait</w:t>
      </w:r>
      <w:proofErr w:type="spellEnd"/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z w:val="22"/>
          <w:szCs w:val="22"/>
        </w:rPr>
        <w:t>a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mon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z w:val="22"/>
          <w:szCs w:val="22"/>
        </w:rPr>
        <w:t>a</w:t>
      </w:r>
      <w:r w:rsidRPr="00B5651F">
        <w:rPr>
          <w:rFonts w:ascii="Arial" w:eastAsia="Arial" w:hAnsi="Arial" w:cs="Arial"/>
          <w:spacing w:val="5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3"/>
          <w:sz w:val="22"/>
          <w:szCs w:val="22"/>
        </w:rPr>
        <w:t>l</w:t>
      </w:r>
      <w:r w:rsidRPr="00B5651F">
        <w:rPr>
          <w:rFonts w:ascii="Arial" w:eastAsia="Arial" w:hAnsi="Arial" w:cs="Arial"/>
          <w:spacing w:val="1"/>
          <w:sz w:val="22"/>
          <w:szCs w:val="22"/>
        </w:rPr>
        <w:t>o</w:t>
      </w:r>
      <w:r w:rsidRPr="00B5651F">
        <w:rPr>
          <w:rFonts w:ascii="Arial" w:eastAsia="Arial" w:hAnsi="Arial" w:cs="Arial"/>
          <w:sz w:val="22"/>
          <w:szCs w:val="22"/>
        </w:rPr>
        <w:t>la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,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da</w:t>
      </w:r>
      <w:r w:rsidRPr="00B5651F">
        <w:rPr>
          <w:rFonts w:ascii="Arial" w:eastAsia="Arial" w:hAnsi="Arial" w:cs="Arial"/>
          <w:sz w:val="22"/>
          <w:szCs w:val="22"/>
        </w:rPr>
        <w:t>n</w:t>
      </w:r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j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3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men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iku</w:t>
      </w:r>
      <w:r w:rsidRPr="00B5651F">
        <w:rPr>
          <w:rFonts w:ascii="Arial" w:eastAsia="Arial" w:hAnsi="Arial" w:cs="Arial"/>
          <w:spacing w:val="1"/>
          <w:sz w:val="22"/>
          <w:szCs w:val="22"/>
        </w:rPr>
        <w:t>t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sik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l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s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</w:t>
      </w:r>
      <w:r w:rsidRPr="00B5651F">
        <w:rPr>
          <w:rFonts w:ascii="Arial" w:eastAsia="Arial" w:hAnsi="Arial" w:cs="Arial"/>
          <w:sz w:val="22"/>
          <w:szCs w:val="22"/>
        </w:rPr>
        <w:t>lak</w:t>
      </w:r>
      <w:r w:rsidRPr="00B5651F">
        <w:rPr>
          <w:rFonts w:ascii="Arial" w:eastAsia="Arial" w:hAnsi="Arial" w:cs="Arial"/>
          <w:spacing w:val="-2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>aan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2"/>
          <w:sz w:val="22"/>
          <w:szCs w:val="22"/>
        </w:rPr>
        <w:t>v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lu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en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d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rb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ik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b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rkela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ju</w:t>
      </w:r>
      <w:r w:rsidRPr="00B5651F">
        <w:rPr>
          <w:rFonts w:ascii="Arial" w:eastAsia="Arial" w:hAnsi="Arial" w:cs="Arial"/>
          <w:spacing w:val="-1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(P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EPP).</w:t>
      </w:r>
    </w:p>
    <w:p w14:paraId="28732378" w14:textId="77777777" w:rsidR="009D4C74" w:rsidRPr="00B5651F" w:rsidRDefault="009D4C74" w:rsidP="001C7E7A">
      <w:pPr>
        <w:spacing w:line="276" w:lineRule="auto"/>
        <w:rPr>
          <w:rFonts w:ascii="Arial" w:hAnsi="Arial" w:cs="Arial"/>
          <w:sz w:val="22"/>
          <w:szCs w:val="22"/>
        </w:rPr>
      </w:pPr>
    </w:p>
    <w:p w14:paraId="68299BA2" w14:textId="77777777" w:rsidR="009D4C74" w:rsidRPr="00B5651F" w:rsidRDefault="00B11720" w:rsidP="001C7E7A">
      <w:pPr>
        <w:spacing w:line="276" w:lineRule="auto"/>
        <w:ind w:left="851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b/>
          <w:spacing w:val="1"/>
          <w:sz w:val="22"/>
          <w:szCs w:val="22"/>
        </w:rPr>
        <w:t>8</w:t>
      </w:r>
      <w:r w:rsidRPr="00B5651F">
        <w:rPr>
          <w:rFonts w:ascii="Arial" w:eastAsia="Arial" w:hAnsi="Arial" w:cs="Arial"/>
          <w:b/>
          <w:sz w:val="22"/>
          <w:szCs w:val="22"/>
        </w:rPr>
        <w:t xml:space="preserve">. </w:t>
      </w:r>
      <w:r w:rsidRPr="00B5651F">
        <w:rPr>
          <w:rFonts w:ascii="Arial" w:eastAsia="Arial" w:hAnsi="Arial" w:cs="Arial"/>
          <w:b/>
          <w:spacing w:val="26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b/>
          <w:sz w:val="22"/>
          <w:szCs w:val="22"/>
        </w:rPr>
        <w:t>Kepu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asa</w:t>
      </w:r>
      <w:r w:rsidRPr="00B5651F">
        <w:rPr>
          <w:rFonts w:ascii="Arial" w:eastAsia="Arial" w:hAnsi="Arial" w:cs="Arial"/>
          <w:b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b/>
          <w:spacing w:val="-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b/>
          <w:sz w:val="22"/>
          <w:szCs w:val="22"/>
        </w:rPr>
        <w:t>P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b/>
          <w:sz w:val="22"/>
          <w:szCs w:val="22"/>
        </w:rPr>
        <w:t>ngg</w:t>
      </w:r>
      <w:r w:rsidRPr="00B5651F">
        <w:rPr>
          <w:rFonts w:ascii="Arial" w:eastAsia="Arial" w:hAnsi="Arial" w:cs="Arial"/>
          <w:b/>
          <w:spacing w:val="-1"/>
          <w:sz w:val="22"/>
          <w:szCs w:val="22"/>
        </w:rPr>
        <w:t>u</w:t>
      </w:r>
      <w:r w:rsidRPr="00B5651F">
        <w:rPr>
          <w:rFonts w:ascii="Arial" w:eastAsia="Arial" w:hAnsi="Arial" w:cs="Arial"/>
          <w:b/>
          <w:sz w:val="22"/>
          <w:szCs w:val="22"/>
        </w:rPr>
        <w:t>na</w:t>
      </w:r>
      <w:proofErr w:type="spellEnd"/>
    </w:p>
    <w:p w14:paraId="1F4488DE" w14:textId="77777777" w:rsidR="009D4C74" w:rsidRPr="00B5651F" w:rsidRDefault="00B11720" w:rsidP="001C7E7A">
      <w:pPr>
        <w:spacing w:line="276" w:lineRule="auto"/>
        <w:ind w:left="1134"/>
        <w:jc w:val="both"/>
        <w:rPr>
          <w:rFonts w:ascii="Arial" w:eastAsia="Arial" w:hAnsi="Arial" w:cs="Arial"/>
          <w:sz w:val="22"/>
          <w:szCs w:val="22"/>
        </w:rPr>
      </w:pPr>
      <w:proofErr w:type="spellStart"/>
      <w:r w:rsidRPr="00B5651F">
        <w:rPr>
          <w:rFonts w:ascii="Arial" w:eastAsia="Arial" w:hAnsi="Arial" w:cs="Arial"/>
          <w:sz w:val="22"/>
          <w:szCs w:val="22"/>
        </w:rPr>
        <w:t>B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si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de</w:t>
      </w:r>
      <w:r w:rsidRPr="00B5651F">
        <w:rPr>
          <w:rFonts w:ascii="Arial" w:eastAsia="Arial" w:hAnsi="Arial" w:cs="Arial"/>
          <w:sz w:val="22"/>
          <w:szCs w:val="22"/>
        </w:rPr>
        <w:t>skr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si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eng</w:t>
      </w:r>
      <w:r w:rsidRPr="00B5651F">
        <w:rPr>
          <w:rFonts w:ascii="Arial" w:eastAsia="Arial" w:hAnsi="Arial" w:cs="Arial"/>
          <w:spacing w:val="1"/>
          <w:sz w:val="22"/>
          <w:szCs w:val="22"/>
        </w:rPr>
        <w:t>ena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5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en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ran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u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pa</w:t>
      </w:r>
      <w:r w:rsidRPr="00B5651F">
        <w:rPr>
          <w:rFonts w:ascii="Arial" w:eastAsia="Arial" w:hAnsi="Arial" w:cs="Arial"/>
          <w:sz w:val="22"/>
          <w:szCs w:val="22"/>
        </w:rPr>
        <w:t xml:space="preserve">ra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ku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ti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66"/>
          <w:sz w:val="22"/>
          <w:szCs w:val="22"/>
        </w:rPr>
        <w:t xml:space="preserve"> </w:t>
      </w:r>
      <w:proofErr w:type="gramStart"/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 xml:space="preserve">g 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c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up</w:t>
      </w:r>
      <w:proofErr w:type="spellEnd"/>
      <w:proofErr w:type="gramEnd"/>
      <w:r w:rsidRPr="00B5651F">
        <w:rPr>
          <w:rFonts w:ascii="Arial" w:eastAsia="Arial" w:hAnsi="Arial" w:cs="Arial"/>
          <w:sz w:val="22"/>
          <w:szCs w:val="22"/>
        </w:rPr>
        <w:t xml:space="preserve">: 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h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sis</w:t>
      </w:r>
      <w:r w:rsidRPr="00B5651F">
        <w:rPr>
          <w:rFonts w:ascii="Arial" w:eastAsia="Arial" w:hAnsi="Arial" w:cs="Arial"/>
          <w:spacing w:val="-3"/>
          <w:sz w:val="22"/>
          <w:szCs w:val="22"/>
        </w:rPr>
        <w:t>w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, 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do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, 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ena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nd</w:t>
      </w:r>
      <w:r w:rsidRPr="00B5651F">
        <w:rPr>
          <w:rFonts w:ascii="Arial" w:eastAsia="Arial" w:hAnsi="Arial" w:cs="Arial"/>
          <w:sz w:val="22"/>
          <w:szCs w:val="22"/>
        </w:rPr>
        <w:t>idik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lul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pacing w:val="-2"/>
          <w:sz w:val="22"/>
          <w:szCs w:val="22"/>
        </w:rPr>
        <w:t>s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en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gg</w:t>
      </w:r>
      <w:r w:rsidRPr="00B5651F">
        <w:rPr>
          <w:rFonts w:ascii="Arial" w:eastAsia="Arial" w:hAnsi="Arial" w:cs="Arial"/>
          <w:spacing w:val="1"/>
          <w:sz w:val="22"/>
          <w:szCs w:val="22"/>
        </w:rPr>
        <w:t>un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da</w:t>
      </w:r>
      <w:r w:rsidRPr="00B5651F">
        <w:rPr>
          <w:rFonts w:ascii="Arial" w:eastAsia="Arial" w:hAnsi="Arial" w:cs="Arial"/>
          <w:sz w:val="22"/>
          <w:szCs w:val="22"/>
        </w:rPr>
        <w:t xml:space="preserve">n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z w:val="22"/>
          <w:szCs w:val="22"/>
        </w:rPr>
        <w:t>itra</w:t>
      </w:r>
      <w:proofErr w:type="spellEnd"/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rh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da</w:t>
      </w:r>
      <w:r w:rsidRPr="00B5651F">
        <w:rPr>
          <w:rFonts w:ascii="Arial" w:eastAsia="Arial" w:hAnsi="Arial" w:cs="Arial"/>
          <w:sz w:val="22"/>
          <w:szCs w:val="22"/>
        </w:rPr>
        <w:t>p</w:t>
      </w:r>
      <w:proofErr w:type="spellEnd"/>
      <w:r w:rsidRPr="00B5651F">
        <w:rPr>
          <w:rFonts w:ascii="Arial" w:eastAsia="Arial" w:hAnsi="Arial" w:cs="Arial"/>
          <w:spacing w:val="10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la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j</w:t>
      </w:r>
      <w:r w:rsidRPr="00B5651F">
        <w:rPr>
          <w:rFonts w:ascii="Arial" w:eastAsia="Arial" w:hAnsi="Arial" w:cs="Arial"/>
          <w:spacing w:val="-2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me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>g</w:t>
      </w:r>
      <w:r w:rsidRPr="00B5651F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2"/>
          <w:sz w:val="22"/>
          <w:szCs w:val="22"/>
        </w:rPr>
        <w:t>m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em</w:t>
      </w:r>
      <w:r w:rsidRPr="00B5651F">
        <w:rPr>
          <w:rFonts w:ascii="Arial" w:eastAsia="Arial" w:hAnsi="Arial" w:cs="Arial"/>
          <w:spacing w:val="1"/>
          <w:sz w:val="22"/>
          <w:szCs w:val="22"/>
        </w:rPr>
        <w:t>en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u</w:t>
      </w:r>
      <w:r w:rsidRPr="00B5651F">
        <w:rPr>
          <w:rFonts w:ascii="Arial" w:eastAsia="Arial" w:hAnsi="Arial" w:cs="Arial"/>
          <w:spacing w:val="1"/>
          <w:sz w:val="22"/>
          <w:szCs w:val="22"/>
        </w:rPr>
        <w:t>h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4"/>
          <w:sz w:val="22"/>
          <w:szCs w:val="22"/>
        </w:rPr>
        <w:t>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-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pe</w:t>
      </w:r>
      <w:r w:rsidRPr="00B5651F">
        <w:rPr>
          <w:rFonts w:ascii="Arial" w:eastAsia="Arial" w:hAnsi="Arial" w:cs="Arial"/>
          <w:sz w:val="22"/>
          <w:szCs w:val="22"/>
        </w:rPr>
        <w:t>k</w:t>
      </w:r>
      <w:proofErr w:type="spellEnd"/>
      <w:r w:rsidRPr="00B5651F">
        <w:rPr>
          <w:rFonts w:ascii="Arial" w:eastAsia="Arial" w:hAnsi="Arial" w:cs="Arial"/>
          <w:spacing w:val="-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be</w:t>
      </w:r>
      <w:r w:rsidRPr="00B5651F">
        <w:rPr>
          <w:rFonts w:ascii="Arial" w:eastAsia="Arial" w:hAnsi="Arial" w:cs="Arial"/>
          <w:spacing w:val="-3"/>
          <w:sz w:val="22"/>
          <w:szCs w:val="22"/>
        </w:rPr>
        <w:t>r</w:t>
      </w:r>
      <w:r w:rsidRPr="00B5651F">
        <w:rPr>
          <w:rFonts w:ascii="Arial" w:eastAsia="Arial" w:hAnsi="Arial" w:cs="Arial"/>
          <w:sz w:val="22"/>
          <w:szCs w:val="22"/>
        </w:rPr>
        <w:t>iku</w:t>
      </w:r>
      <w:r w:rsidRPr="00B5651F">
        <w:rPr>
          <w:rFonts w:ascii="Arial" w:eastAsia="Arial" w:hAnsi="Arial" w:cs="Arial"/>
          <w:spacing w:val="1"/>
          <w:sz w:val="22"/>
          <w:szCs w:val="22"/>
        </w:rPr>
        <w:t>t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:</w:t>
      </w:r>
    </w:p>
    <w:p w14:paraId="23437F85" w14:textId="77777777" w:rsidR="009D4C74" w:rsidRPr="00B5651F" w:rsidRDefault="00B11720" w:rsidP="001C7E7A">
      <w:pPr>
        <w:tabs>
          <w:tab w:val="left" w:pos="1560"/>
        </w:tabs>
        <w:spacing w:line="276" w:lineRule="auto"/>
        <w:ind w:left="1560" w:hanging="360"/>
        <w:jc w:val="both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spacing w:val="1"/>
          <w:sz w:val="22"/>
          <w:szCs w:val="22"/>
        </w:rPr>
        <w:t>1</w:t>
      </w:r>
      <w:r w:rsidRPr="00B5651F">
        <w:rPr>
          <w:rFonts w:ascii="Arial" w:eastAsia="Arial" w:hAnsi="Arial" w:cs="Arial"/>
          <w:sz w:val="22"/>
          <w:szCs w:val="22"/>
        </w:rPr>
        <w:t xml:space="preserve">) </w:t>
      </w:r>
      <w:r w:rsidRPr="00B5651F">
        <w:rPr>
          <w:rFonts w:ascii="Arial" w:eastAsia="Arial" w:hAnsi="Arial" w:cs="Arial"/>
          <w:spacing w:val="13"/>
          <w:sz w:val="22"/>
          <w:szCs w:val="22"/>
        </w:rPr>
        <w:t xml:space="preserve"> </w:t>
      </w:r>
      <w:proofErr w:type="spellStart"/>
      <w:proofErr w:type="gramStart"/>
      <w:r w:rsidRPr="00B5651F">
        <w:rPr>
          <w:rFonts w:ascii="Arial" w:eastAsia="Arial" w:hAnsi="Arial" w:cs="Arial"/>
          <w:spacing w:val="1"/>
          <w:sz w:val="22"/>
          <w:szCs w:val="22"/>
        </w:rPr>
        <w:t>men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gg</w:t>
      </w:r>
      <w:r w:rsidRPr="00B5651F">
        <w:rPr>
          <w:rFonts w:ascii="Arial" w:eastAsia="Arial" w:hAnsi="Arial" w:cs="Arial"/>
          <w:spacing w:val="1"/>
          <w:sz w:val="22"/>
          <w:szCs w:val="22"/>
        </w:rPr>
        <w:t>una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5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ins</w:t>
      </w:r>
      <w:r w:rsidRPr="00B5651F">
        <w:rPr>
          <w:rFonts w:ascii="Arial" w:eastAsia="Arial" w:hAnsi="Arial" w:cs="Arial"/>
          <w:spacing w:val="1"/>
          <w:sz w:val="22"/>
          <w:szCs w:val="22"/>
        </w:rPr>
        <w:t>t</w:t>
      </w:r>
      <w:r w:rsidRPr="00B5651F">
        <w:rPr>
          <w:rFonts w:ascii="Arial" w:eastAsia="Arial" w:hAnsi="Arial" w:cs="Arial"/>
          <w:spacing w:val="-3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u</w:t>
      </w:r>
      <w:r w:rsidRPr="00B5651F">
        <w:rPr>
          <w:rFonts w:ascii="Arial" w:eastAsia="Arial" w:hAnsi="Arial" w:cs="Arial"/>
          <w:spacing w:val="1"/>
          <w:sz w:val="22"/>
          <w:szCs w:val="22"/>
        </w:rPr>
        <w:t>me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proofErr w:type="gram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5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ua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5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 xml:space="preserve">g </w:t>
      </w:r>
      <w:r w:rsidRPr="00B5651F">
        <w:rPr>
          <w:rFonts w:ascii="Arial" w:eastAsia="Arial" w:hAnsi="Arial" w:cs="Arial"/>
          <w:spacing w:val="50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ah</w:t>
      </w:r>
      <w:r w:rsidRPr="00B5651F">
        <w:rPr>
          <w:rFonts w:ascii="Arial" w:eastAsia="Arial" w:hAnsi="Arial" w:cs="Arial"/>
          <w:sz w:val="22"/>
          <w:szCs w:val="22"/>
        </w:rPr>
        <w:t xml:space="preserve">ih, </w:t>
      </w:r>
      <w:r w:rsidRPr="00B5651F">
        <w:rPr>
          <w:rFonts w:ascii="Arial" w:eastAsia="Arial" w:hAnsi="Arial" w:cs="Arial"/>
          <w:spacing w:val="5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l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, </w:t>
      </w:r>
      <w:r w:rsidRPr="00B5651F">
        <w:rPr>
          <w:rFonts w:ascii="Arial" w:eastAsia="Arial" w:hAnsi="Arial" w:cs="Arial"/>
          <w:spacing w:val="5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ud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h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2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una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</w:p>
    <w:p w14:paraId="6F7FE71B" w14:textId="7141F5BD" w:rsidR="009D4C74" w:rsidRPr="00B5651F" w:rsidRDefault="00B11720" w:rsidP="001C7E7A">
      <w:pPr>
        <w:tabs>
          <w:tab w:val="left" w:pos="1560"/>
        </w:tabs>
        <w:spacing w:line="276" w:lineRule="auto"/>
        <w:ind w:left="1560" w:hanging="360"/>
        <w:jc w:val="both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spacing w:val="1"/>
          <w:sz w:val="22"/>
          <w:szCs w:val="22"/>
        </w:rPr>
        <w:t>2</w:t>
      </w:r>
      <w:r w:rsidRPr="00B5651F">
        <w:rPr>
          <w:rFonts w:ascii="Arial" w:eastAsia="Arial" w:hAnsi="Arial" w:cs="Arial"/>
          <w:sz w:val="22"/>
          <w:szCs w:val="22"/>
        </w:rPr>
        <w:t xml:space="preserve">) </w:t>
      </w:r>
      <w:r w:rsidR="00591240">
        <w:rPr>
          <w:rFonts w:ascii="Arial" w:eastAsia="Arial" w:hAnsi="Arial" w:cs="Arial"/>
          <w:spacing w:val="13"/>
          <w:sz w:val="22"/>
          <w:szCs w:val="22"/>
        </w:rPr>
        <w:tab/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1"/>
          <w:sz w:val="22"/>
          <w:szCs w:val="22"/>
        </w:rPr>
        <w:t>l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ks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</w:t>
      </w:r>
      <w:r w:rsidRPr="00B5651F">
        <w:rPr>
          <w:rFonts w:ascii="Arial" w:eastAsia="Arial" w:hAnsi="Arial" w:cs="Arial"/>
          <w:spacing w:val="2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c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2"/>
          <w:sz w:val="22"/>
          <w:szCs w:val="22"/>
        </w:rPr>
        <w:t>r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</w:t>
      </w:r>
      <w:r w:rsidRPr="00B5651F">
        <w:rPr>
          <w:rFonts w:ascii="Arial" w:eastAsia="Arial" w:hAnsi="Arial" w:cs="Arial"/>
          <w:spacing w:val="20"/>
          <w:sz w:val="22"/>
          <w:szCs w:val="22"/>
        </w:rPr>
        <w:t xml:space="preserve"> </w:t>
      </w:r>
      <w:proofErr w:type="spellStart"/>
      <w:proofErr w:type="gramStart"/>
      <w:r w:rsidRPr="00B5651F">
        <w:rPr>
          <w:rFonts w:ascii="Arial" w:eastAsia="Arial" w:hAnsi="Arial" w:cs="Arial"/>
          <w:spacing w:val="1"/>
          <w:sz w:val="22"/>
          <w:szCs w:val="22"/>
        </w:rPr>
        <w:t>be</w:t>
      </w:r>
      <w:r w:rsidRPr="00B5651F">
        <w:rPr>
          <w:rFonts w:ascii="Arial" w:eastAsia="Arial" w:hAnsi="Arial" w:cs="Arial"/>
          <w:sz w:val="22"/>
          <w:szCs w:val="22"/>
        </w:rPr>
        <w:t>rkala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,  </w:t>
      </w:r>
      <w:r w:rsidRPr="00B5651F">
        <w:rPr>
          <w:rFonts w:ascii="Arial" w:eastAsia="Arial" w:hAnsi="Arial" w:cs="Arial"/>
          <w:spacing w:val="22"/>
          <w:sz w:val="22"/>
          <w:szCs w:val="22"/>
        </w:rPr>
        <w:t xml:space="preserve"> </w:t>
      </w:r>
      <w:proofErr w:type="spellStart"/>
      <w:proofErr w:type="gramEnd"/>
      <w:r w:rsidRPr="00B5651F">
        <w:rPr>
          <w:rFonts w:ascii="Arial" w:eastAsia="Arial" w:hAnsi="Arial" w:cs="Arial"/>
          <w:spacing w:val="-2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rta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</w:t>
      </w:r>
      <w:r w:rsidRPr="00B5651F">
        <w:rPr>
          <w:rFonts w:ascii="Arial" w:eastAsia="Arial" w:hAnsi="Arial" w:cs="Arial"/>
          <w:spacing w:val="2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</w:t>
      </w:r>
      <w:r w:rsidRPr="00B5651F">
        <w:rPr>
          <w:rFonts w:ascii="Arial" w:eastAsia="Arial" w:hAnsi="Arial" w:cs="Arial"/>
          <w:spacing w:val="2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rek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m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</w:t>
      </w:r>
      <w:r w:rsidRPr="00B5651F">
        <w:rPr>
          <w:rFonts w:ascii="Arial" w:eastAsia="Arial" w:hAnsi="Arial" w:cs="Arial"/>
          <w:spacing w:val="2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2"/>
          <w:sz w:val="22"/>
          <w:szCs w:val="22"/>
        </w:rPr>
        <w:t>c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ra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omp</w:t>
      </w:r>
      <w:r w:rsidRPr="00B5651F">
        <w:rPr>
          <w:rFonts w:ascii="Arial" w:eastAsia="Arial" w:hAnsi="Arial" w:cs="Arial"/>
          <w:spacing w:val="-3"/>
          <w:sz w:val="22"/>
          <w:szCs w:val="22"/>
        </w:rPr>
        <w:t>r</w:t>
      </w:r>
      <w:r w:rsidRPr="00B5651F">
        <w:rPr>
          <w:rFonts w:ascii="Arial" w:eastAsia="Arial" w:hAnsi="Arial" w:cs="Arial"/>
          <w:spacing w:val="1"/>
          <w:sz w:val="22"/>
          <w:szCs w:val="22"/>
        </w:rPr>
        <w:t>eh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-3"/>
          <w:sz w:val="22"/>
          <w:szCs w:val="22"/>
        </w:rPr>
        <w:t>i</w:t>
      </w:r>
      <w:r w:rsidRPr="00B5651F">
        <w:rPr>
          <w:rFonts w:ascii="Arial" w:eastAsia="Arial" w:hAnsi="Arial" w:cs="Arial"/>
          <w:spacing w:val="3"/>
          <w:sz w:val="22"/>
          <w:szCs w:val="22"/>
        </w:rPr>
        <w:t>f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</w:p>
    <w:p w14:paraId="49DE612F" w14:textId="24A7FBCA" w:rsidR="009D4C74" w:rsidRPr="00B5651F" w:rsidRDefault="00B11720" w:rsidP="001C7E7A">
      <w:pPr>
        <w:tabs>
          <w:tab w:val="left" w:pos="1560"/>
        </w:tabs>
        <w:spacing w:line="276" w:lineRule="auto"/>
        <w:ind w:left="1560" w:hanging="360"/>
        <w:jc w:val="both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spacing w:val="1"/>
          <w:sz w:val="22"/>
          <w:szCs w:val="22"/>
        </w:rPr>
        <w:t>3</w:t>
      </w:r>
      <w:r w:rsidRPr="00B5651F">
        <w:rPr>
          <w:rFonts w:ascii="Arial" w:eastAsia="Arial" w:hAnsi="Arial" w:cs="Arial"/>
          <w:sz w:val="22"/>
          <w:szCs w:val="22"/>
        </w:rPr>
        <w:t xml:space="preserve">) </w:t>
      </w:r>
      <w:r w:rsidR="00591240">
        <w:rPr>
          <w:rFonts w:ascii="Arial" w:eastAsia="Arial" w:hAnsi="Arial" w:cs="Arial"/>
          <w:spacing w:val="13"/>
          <w:sz w:val="22"/>
          <w:szCs w:val="22"/>
        </w:rPr>
        <w:tab/>
      </w:r>
      <w:proofErr w:type="spellStart"/>
      <w:proofErr w:type="gram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na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sis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5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proofErr w:type="gram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5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o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e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5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 xml:space="preserve">g </w:t>
      </w:r>
      <w:r w:rsidRPr="00B5651F">
        <w:rPr>
          <w:rFonts w:ascii="Arial" w:eastAsia="Arial" w:hAnsi="Arial" w:cs="Arial"/>
          <w:spacing w:val="50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epa</w:t>
      </w:r>
      <w:r w:rsidRPr="00B5651F">
        <w:rPr>
          <w:rFonts w:ascii="Arial" w:eastAsia="Arial" w:hAnsi="Arial" w:cs="Arial"/>
          <w:sz w:val="22"/>
          <w:szCs w:val="22"/>
        </w:rPr>
        <w:t>t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5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rta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5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be</w:t>
      </w:r>
      <w:r w:rsidRPr="00B5651F">
        <w:rPr>
          <w:rFonts w:ascii="Arial" w:eastAsia="Arial" w:hAnsi="Arial" w:cs="Arial"/>
          <w:spacing w:val="-3"/>
          <w:sz w:val="22"/>
          <w:szCs w:val="22"/>
        </w:rPr>
        <w:t>r</w:t>
      </w:r>
      <w:r w:rsidRPr="00B5651F">
        <w:rPr>
          <w:rFonts w:ascii="Arial" w:eastAsia="Arial" w:hAnsi="Arial" w:cs="Arial"/>
          <w:spacing w:val="1"/>
          <w:sz w:val="22"/>
          <w:szCs w:val="22"/>
        </w:rPr>
        <w:t>ma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f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t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5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un</w:t>
      </w:r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k</w:t>
      </w:r>
      <w:proofErr w:type="spellEnd"/>
      <w:r w:rsidR="00591240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ga</w:t>
      </w:r>
      <w:r w:rsidRPr="00B5651F">
        <w:rPr>
          <w:rFonts w:ascii="Arial" w:eastAsia="Arial" w:hAnsi="Arial" w:cs="Arial"/>
          <w:spacing w:val="1"/>
          <w:sz w:val="22"/>
          <w:szCs w:val="22"/>
        </w:rPr>
        <w:t>mb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1"/>
          <w:sz w:val="22"/>
          <w:szCs w:val="22"/>
        </w:rPr>
        <w:t>l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pacing w:val="-2"/>
          <w:sz w:val="22"/>
          <w:szCs w:val="22"/>
        </w:rPr>
        <w:t>s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</w:p>
    <w:p w14:paraId="7343286E" w14:textId="77777777" w:rsidR="009D4C74" w:rsidRPr="00B5651F" w:rsidRDefault="00B11720" w:rsidP="001C7E7A">
      <w:pPr>
        <w:tabs>
          <w:tab w:val="left" w:pos="1560"/>
        </w:tabs>
        <w:spacing w:line="276" w:lineRule="auto"/>
        <w:ind w:left="1560" w:hanging="360"/>
        <w:jc w:val="both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spacing w:val="1"/>
          <w:sz w:val="22"/>
          <w:szCs w:val="22"/>
        </w:rPr>
        <w:t>4</w:t>
      </w:r>
      <w:r w:rsidRPr="00B5651F">
        <w:rPr>
          <w:rFonts w:ascii="Arial" w:eastAsia="Arial" w:hAnsi="Arial" w:cs="Arial"/>
          <w:sz w:val="22"/>
          <w:szCs w:val="22"/>
        </w:rPr>
        <w:t xml:space="preserve">) </w:t>
      </w:r>
      <w:r w:rsidRPr="00B5651F">
        <w:rPr>
          <w:rFonts w:ascii="Arial" w:eastAsia="Arial" w:hAnsi="Arial" w:cs="Arial"/>
          <w:spacing w:val="13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re</w:t>
      </w:r>
      <w:r w:rsidRPr="00B5651F">
        <w:rPr>
          <w:rFonts w:ascii="Arial" w:eastAsia="Arial" w:hAnsi="Arial" w:cs="Arial"/>
          <w:spacing w:val="-2"/>
          <w:sz w:val="22"/>
          <w:szCs w:val="22"/>
        </w:rPr>
        <w:t>v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3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 xml:space="preserve">w   </w:t>
      </w:r>
      <w:r w:rsidRPr="00B5651F">
        <w:rPr>
          <w:rFonts w:ascii="Arial" w:eastAsia="Arial" w:hAnsi="Arial" w:cs="Arial"/>
          <w:spacing w:val="29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rh</w:t>
      </w:r>
      <w:r w:rsidRPr="00B5651F">
        <w:rPr>
          <w:rFonts w:ascii="Arial" w:eastAsia="Arial" w:hAnsi="Arial" w:cs="Arial"/>
          <w:spacing w:val="1"/>
          <w:sz w:val="22"/>
          <w:szCs w:val="22"/>
        </w:rPr>
        <w:t>ad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p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 </w:t>
      </w:r>
      <w:r w:rsidRPr="00B5651F">
        <w:rPr>
          <w:rFonts w:ascii="Arial" w:eastAsia="Arial" w:hAnsi="Arial" w:cs="Arial"/>
          <w:spacing w:val="3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laks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>aa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 </w:t>
      </w:r>
      <w:r w:rsidRPr="00B5651F">
        <w:rPr>
          <w:rFonts w:ascii="Arial" w:eastAsia="Arial" w:hAnsi="Arial" w:cs="Arial"/>
          <w:spacing w:val="30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en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ran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 </w:t>
      </w:r>
      <w:r w:rsidRPr="00B5651F">
        <w:rPr>
          <w:rFonts w:ascii="Arial" w:eastAsia="Arial" w:hAnsi="Arial" w:cs="Arial"/>
          <w:spacing w:val="3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pua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 </w:t>
      </w:r>
      <w:r w:rsidRPr="00B5651F">
        <w:rPr>
          <w:rFonts w:ascii="Arial" w:eastAsia="Arial" w:hAnsi="Arial" w:cs="Arial"/>
          <w:spacing w:val="36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pa</w:t>
      </w:r>
      <w:r w:rsidRPr="00B5651F">
        <w:rPr>
          <w:rFonts w:ascii="Arial" w:eastAsia="Arial" w:hAnsi="Arial" w:cs="Arial"/>
          <w:spacing w:val="-3"/>
          <w:sz w:val="22"/>
          <w:szCs w:val="22"/>
        </w:rPr>
        <w:t>r</w:t>
      </w:r>
      <w:r w:rsidRPr="00B5651F">
        <w:rPr>
          <w:rFonts w:ascii="Arial" w:eastAsia="Arial" w:hAnsi="Arial" w:cs="Arial"/>
          <w:sz w:val="22"/>
          <w:szCs w:val="22"/>
        </w:rPr>
        <w:t xml:space="preserve">a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ku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ti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</w:p>
    <w:p w14:paraId="3F17EC2A" w14:textId="03C52585" w:rsidR="009D4C74" w:rsidRPr="00B5651F" w:rsidRDefault="00B11720" w:rsidP="001C7E7A">
      <w:pPr>
        <w:tabs>
          <w:tab w:val="left" w:pos="1560"/>
        </w:tabs>
        <w:spacing w:line="276" w:lineRule="auto"/>
        <w:ind w:left="1560" w:hanging="360"/>
        <w:jc w:val="both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spacing w:val="1"/>
          <w:sz w:val="22"/>
          <w:szCs w:val="22"/>
        </w:rPr>
        <w:t>5</w:t>
      </w:r>
      <w:r w:rsidRPr="00B5651F">
        <w:rPr>
          <w:rFonts w:ascii="Arial" w:eastAsia="Arial" w:hAnsi="Arial" w:cs="Arial"/>
          <w:sz w:val="22"/>
          <w:szCs w:val="22"/>
        </w:rPr>
        <w:t xml:space="preserve">) </w:t>
      </w:r>
      <w:r w:rsidR="00591240">
        <w:rPr>
          <w:rFonts w:ascii="Arial" w:eastAsia="Arial" w:hAnsi="Arial" w:cs="Arial"/>
          <w:spacing w:val="13"/>
          <w:sz w:val="22"/>
          <w:szCs w:val="22"/>
        </w:rPr>
        <w:tab/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ha</w:t>
      </w:r>
      <w:r w:rsidRPr="00B5651F">
        <w:rPr>
          <w:rFonts w:ascii="Arial" w:eastAsia="Arial" w:hAnsi="Arial" w:cs="Arial"/>
          <w:sz w:val="22"/>
          <w:szCs w:val="22"/>
        </w:rPr>
        <w:t>si</w:t>
      </w:r>
      <w:r w:rsidRPr="00B5651F">
        <w:rPr>
          <w:rFonts w:ascii="Arial" w:eastAsia="Arial" w:hAnsi="Arial" w:cs="Arial"/>
          <w:spacing w:val="-1"/>
          <w:sz w:val="22"/>
          <w:szCs w:val="22"/>
        </w:rPr>
        <w:t>l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6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u</w:t>
      </w:r>
      <w:r w:rsidRPr="00B5651F">
        <w:rPr>
          <w:rFonts w:ascii="Arial" w:eastAsia="Arial" w:hAnsi="Arial" w:cs="Arial"/>
          <w:spacing w:val="1"/>
          <w:sz w:val="22"/>
          <w:szCs w:val="22"/>
        </w:rPr>
        <w:t>b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sik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6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r w:rsidRPr="00B5651F">
        <w:rPr>
          <w:rFonts w:ascii="Arial" w:eastAsia="Arial" w:hAnsi="Arial" w:cs="Arial"/>
          <w:spacing w:val="58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pacing w:val="-1"/>
          <w:sz w:val="22"/>
          <w:szCs w:val="22"/>
        </w:rPr>
        <w:t>u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h</w:t>
      </w:r>
      <w:proofErr w:type="spellEnd"/>
      <w:r w:rsidRPr="00B5651F">
        <w:rPr>
          <w:rFonts w:ascii="Arial" w:eastAsia="Arial" w:hAnsi="Arial" w:cs="Arial"/>
          <w:spacing w:val="61"/>
          <w:sz w:val="22"/>
          <w:szCs w:val="22"/>
        </w:rPr>
        <w:t xml:space="preserve"> </w:t>
      </w:r>
      <w:proofErr w:type="spellStart"/>
      <w:proofErr w:type="gram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pacing w:val="-3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ks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s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</w:t>
      </w:r>
      <w:r w:rsidRPr="00B5651F">
        <w:rPr>
          <w:rFonts w:ascii="Arial" w:eastAsia="Arial" w:hAnsi="Arial" w:cs="Arial"/>
          <w:spacing w:val="1"/>
          <w:sz w:val="22"/>
          <w:szCs w:val="22"/>
        </w:rPr>
        <w:t>o</w:t>
      </w:r>
      <w:r w:rsidRPr="00B5651F">
        <w:rPr>
          <w:rFonts w:ascii="Arial" w:eastAsia="Arial" w:hAnsi="Arial" w:cs="Arial"/>
          <w:sz w:val="22"/>
          <w:szCs w:val="22"/>
        </w:rPr>
        <w:t>leh</w:t>
      </w:r>
      <w:proofErr w:type="gramEnd"/>
      <w:r w:rsidRPr="00B5651F">
        <w:rPr>
          <w:rFonts w:ascii="Arial" w:eastAsia="Arial" w:hAnsi="Arial" w:cs="Arial"/>
          <w:spacing w:val="60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ra</w:t>
      </w:r>
      <w:r w:rsidRPr="00B5651F">
        <w:rPr>
          <w:rFonts w:ascii="Arial" w:eastAsia="Arial" w:hAnsi="Arial" w:cs="Arial"/>
          <w:spacing w:val="60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pe</w:t>
      </w:r>
      <w:r w:rsidRPr="00B5651F">
        <w:rPr>
          <w:rFonts w:ascii="Arial" w:eastAsia="Arial" w:hAnsi="Arial" w:cs="Arial"/>
          <w:spacing w:val="1"/>
          <w:sz w:val="22"/>
          <w:szCs w:val="22"/>
        </w:rPr>
        <w:t>man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z w:val="22"/>
          <w:szCs w:val="22"/>
        </w:rPr>
        <w:t>u</w:t>
      </w:r>
      <w:proofErr w:type="spellEnd"/>
      <w:r w:rsidR="00591240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ti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3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</w:p>
    <w:p w14:paraId="13CBD6C2" w14:textId="6C2EDA18" w:rsidR="009D4C74" w:rsidRPr="00B5651F" w:rsidRDefault="00B11720" w:rsidP="001C7E7A">
      <w:pPr>
        <w:tabs>
          <w:tab w:val="left" w:pos="1560"/>
        </w:tabs>
        <w:spacing w:line="276" w:lineRule="auto"/>
        <w:ind w:left="1560" w:hanging="360"/>
        <w:jc w:val="both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spacing w:val="1"/>
          <w:sz w:val="22"/>
          <w:szCs w:val="22"/>
        </w:rPr>
        <w:t>6</w:t>
      </w:r>
      <w:r w:rsidRPr="00B5651F">
        <w:rPr>
          <w:rFonts w:ascii="Arial" w:eastAsia="Arial" w:hAnsi="Arial" w:cs="Arial"/>
          <w:sz w:val="22"/>
          <w:szCs w:val="22"/>
        </w:rPr>
        <w:t xml:space="preserve">) </w:t>
      </w:r>
      <w:r w:rsidR="00591240">
        <w:rPr>
          <w:rFonts w:ascii="Arial" w:eastAsia="Arial" w:hAnsi="Arial" w:cs="Arial"/>
          <w:spacing w:val="13"/>
          <w:sz w:val="22"/>
          <w:szCs w:val="22"/>
        </w:rPr>
        <w:tab/>
      </w:r>
      <w:proofErr w:type="spellStart"/>
      <w:proofErr w:type="gramStart"/>
      <w:r w:rsidRPr="00B5651F">
        <w:rPr>
          <w:rFonts w:ascii="Arial" w:eastAsia="Arial" w:hAnsi="Arial" w:cs="Arial"/>
          <w:spacing w:val="1"/>
          <w:sz w:val="22"/>
          <w:szCs w:val="22"/>
        </w:rPr>
        <w:t>ha</w:t>
      </w:r>
      <w:r w:rsidRPr="00B5651F">
        <w:rPr>
          <w:rFonts w:ascii="Arial" w:eastAsia="Arial" w:hAnsi="Arial" w:cs="Arial"/>
          <w:sz w:val="22"/>
          <w:szCs w:val="22"/>
        </w:rPr>
        <w:t>sil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29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ran</w:t>
      </w:r>
      <w:proofErr w:type="spellEnd"/>
      <w:proofErr w:type="gram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29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pua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28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itin</w:t>
      </w:r>
      <w:r w:rsidRPr="00B5651F">
        <w:rPr>
          <w:rFonts w:ascii="Arial" w:eastAsia="Arial" w:hAnsi="Arial" w:cs="Arial"/>
          <w:spacing w:val="1"/>
          <w:sz w:val="22"/>
          <w:szCs w:val="22"/>
        </w:rPr>
        <w:t>da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-3"/>
          <w:sz w:val="22"/>
          <w:szCs w:val="22"/>
        </w:rPr>
        <w:t>l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>ju</w:t>
      </w:r>
      <w:r w:rsidRPr="00B5651F">
        <w:rPr>
          <w:rFonts w:ascii="Arial" w:eastAsia="Arial" w:hAnsi="Arial" w:cs="Arial"/>
          <w:spacing w:val="1"/>
          <w:sz w:val="22"/>
          <w:szCs w:val="22"/>
        </w:rPr>
        <w:t>t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27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un</w:t>
      </w:r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k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30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rb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ik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3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da</w:t>
      </w:r>
      <w:r w:rsidRPr="00B5651F">
        <w:rPr>
          <w:rFonts w:ascii="Arial" w:eastAsia="Arial" w:hAnsi="Arial" w:cs="Arial"/>
          <w:sz w:val="22"/>
          <w:szCs w:val="22"/>
        </w:rPr>
        <w:t xml:space="preserve">n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pen</w:t>
      </w:r>
      <w:r w:rsidRPr="00B5651F">
        <w:rPr>
          <w:rFonts w:ascii="Arial" w:eastAsia="Arial" w:hAnsi="Arial" w:cs="Arial"/>
          <w:sz w:val="22"/>
          <w:szCs w:val="22"/>
        </w:rPr>
        <w:t>in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pacing w:val="-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tu</w:t>
      </w:r>
      <w:proofErr w:type="spellEnd"/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2"/>
          <w:sz w:val="22"/>
          <w:szCs w:val="22"/>
        </w:rPr>
        <w:t>c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ra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be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3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la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rs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em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.</w:t>
      </w:r>
    </w:p>
    <w:p w14:paraId="0DFA9F9B" w14:textId="77777777" w:rsidR="009D4C74" w:rsidRDefault="009D4C74" w:rsidP="001C7E7A">
      <w:pPr>
        <w:spacing w:line="276" w:lineRule="auto"/>
        <w:jc w:val="both"/>
        <w:rPr>
          <w:rFonts w:ascii="Arial" w:hAnsi="Arial" w:cs="Arial"/>
          <w:sz w:val="22"/>
          <w:szCs w:val="22"/>
          <w:lang w:val="id-ID"/>
        </w:rPr>
      </w:pPr>
    </w:p>
    <w:p w14:paraId="2BF4A35E" w14:textId="77777777" w:rsidR="00165DC4" w:rsidRDefault="00165DC4" w:rsidP="001C7E7A">
      <w:pPr>
        <w:spacing w:line="276" w:lineRule="auto"/>
        <w:jc w:val="both"/>
        <w:rPr>
          <w:rFonts w:ascii="Arial" w:hAnsi="Arial" w:cs="Arial"/>
          <w:sz w:val="22"/>
          <w:szCs w:val="22"/>
          <w:lang w:val="id-ID"/>
        </w:rPr>
      </w:pPr>
    </w:p>
    <w:p w14:paraId="632C1813" w14:textId="77777777" w:rsidR="00165DC4" w:rsidRDefault="00165DC4" w:rsidP="001C7E7A">
      <w:pPr>
        <w:spacing w:line="276" w:lineRule="auto"/>
        <w:jc w:val="both"/>
        <w:rPr>
          <w:rFonts w:ascii="Arial" w:hAnsi="Arial" w:cs="Arial"/>
          <w:sz w:val="22"/>
          <w:szCs w:val="22"/>
          <w:lang w:val="id-ID"/>
        </w:rPr>
      </w:pPr>
    </w:p>
    <w:p w14:paraId="2DA48352" w14:textId="77777777" w:rsidR="00165DC4" w:rsidRPr="00165DC4" w:rsidRDefault="00165DC4" w:rsidP="001C7E7A">
      <w:pPr>
        <w:spacing w:line="276" w:lineRule="auto"/>
        <w:jc w:val="both"/>
        <w:rPr>
          <w:rFonts w:ascii="Arial" w:hAnsi="Arial" w:cs="Arial"/>
          <w:sz w:val="22"/>
          <w:szCs w:val="22"/>
          <w:lang w:val="id-ID"/>
        </w:rPr>
      </w:pPr>
    </w:p>
    <w:p w14:paraId="6D7BED1B" w14:textId="77777777" w:rsidR="009D4C74" w:rsidRPr="00B5651F" w:rsidRDefault="00B11720" w:rsidP="001C7E7A">
      <w:pPr>
        <w:spacing w:line="276" w:lineRule="auto"/>
        <w:ind w:left="851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b/>
          <w:spacing w:val="1"/>
          <w:sz w:val="22"/>
          <w:szCs w:val="22"/>
        </w:rPr>
        <w:lastRenderedPageBreak/>
        <w:t>9</w:t>
      </w:r>
      <w:r w:rsidRPr="00B5651F">
        <w:rPr>
          <w:rFonts w:ascii="Arial" w:eastAsia="Arial" w:hAnsi="Arial" w:cs="Arial"/>
          <w:b/>
          <w:sz w:val="22"/>
          <w:szCs w:val="22"/>
        </w:rPr>
        <w:t xml:space="preserve">. </w:t>
      </w:r>
      <w:r w:rsidRPr="00B5651F">
        <w:rPr>
          <w:rFonts w:ascii="Arial" w:eastAsia="Arial" w:hAnsi="Arial" w:cs="Arial"/>
          <w:b/>
          <w:spacing w:val="26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b/>
          <w:spacing w:val="1"/>
          <w:sz w:val="22"/>
          <w:szCs w:val="22"/>
        </w:rPr>
        <w:t>S</w:t>
      </w:r>
      <w:r w:rsidRPr="00B5651F">
        <w:rPr>
          <w:rFonts w:ascii="Arial" w:eastAsia="Arial" w:hAnsi="Arial" w:cs="Arial"/>
          <w:b/>
          <w:sz w:val="22"/>
          <w:szCs w:val="22"/>
        </w:rPr>
        <w:t>impul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b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b/>
          <w:sz w:val="22"/>
          <w:szCs w:val="22"/>
        </w:rPr>
        <w:t>H</w:t>
      </w:r>
      <w:r w:rsidRPr="00B5651F">
        <w:rPr>
          <w:rFonts w:ascii="Arial" w:eastAsia="Arial" w:hAnsi="Arial" w:cs="Arial"/>
          <w:b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s</w:t>
      </w:r>
      <w:r w:rsidRPr="00B5651F">
        <w:rPr>
          <w:rFonts w:ascii="Arial" w:eastAsia="Arial" w:hAnsi="Arial" w:cs="Arial"/>
          <w:b/>
          <w:sz w:val="22"/>
          <w:szCs w:val="22"/>
        </w:rPr>
        <w:t xml:space="preserve">il </w:t>
      </w:r>
      <w:proofErr w:type="spellStart"/>
      <w:r w:rsidRPr="00B5651F">
        <w:rPr>
          <w:rFonts w:ascii="Arial" w:eastAsia="Arial" w:hAnsi="Arial" w:cs="Arial"/>
          <w:b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b/>
          <w:spacing w:val="-4"/>
          <w:sz w:val="22"/>
          <w:szCs w:val="22"/>
        </w:rPr>
        <w:t>v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z w:val="22"/>
          <w:szCs w:val="22"/>
        </w:rPr>
        <w:t>l</w:t>
      </w:r>
      <w:r w:rsidRPr="00B5651F">
        <w:rPr>
          <w:rFonts w:ascii="Arial" w:eastAsia="Arial" w:hAnsi="Arial" w:cs="Arial"/>
          <w:b/>
          <w:spacing w:val="2"/>
          <w:sz w:val="22"/>
          <w:szCs w:val="22"/>
        </w:rPr>
        <w:t>u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as</w:t>
      </w:r>
      <w:r w:rsidRPr="00B5651F">
        <w:rPr>
          <w:rFonts w:ascii="Arial" w:eastAsia="Arial" w:hAnsi="Arial" w:cs="Arial"/>
          <w:b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b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b/>
          <w:sz w:val="22"/>
          <w:szCs w:val="22"/>
        </w:rPr>
        <w:t>dan</w:t>
      </w:r>
      <w:r w:rsidRPr="00B5651F">
        <w:rPr>
          <w:rFonts w:ascii="Arial" w:eastAsia="Arial" w:hAnsi="Arial" w:cs="Arial"/>
          <w:b/>
          <w:spacing w:val="-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b/>
          <w:spacing w:val="1"/>
          <w:sz w:val="22"/>
          <w:szCs w:val="22"/>
        </w:rPr>
        <w:t>T</w:t>
      </w:r>
      <w:r w:rsidRPr="00B5651F">
        <w:rPr>
          <w:rFonts w:ascii="Arial" w:eastAsia="Arial" w:hAnsi="Arial" w:cs="Arial"/>
          <w:b/>
          <w:sz w:val="22"/>
          <w:szCs w:val="22"/>
        </w:rPr>
        <w:t>ind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z w:val="22"/>
          <w:szCs w:val="22"/>
        </w:rPr>
        <w:t>k</w:t>
      </w:r>
      <w:proofErr w:type="spellEnd"/>
      <w:r w:rsidRPr="00B5651F">
        <w:rPr>
          <w:rFonts w:ascii="Arial" w:eastAsia="Arial" w:hAnsi="Arial" w:cs="Arial"/>
          <w:b/>
          <w:spacing w:val="-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b/>
          <w:spacing w:val="1"/>
          <w:sz w:val="22"/>
          <w:szCs w:val="22"/>
        </w:rPr>
        <w:t>la</w:t>
      </w:r>
      <w:r w:rsidRPr="00B5651F">
        <w:rPr>
          <w:rFonts w:ascii="Arial" w:eastAsia="Arial" w:hAnsi="Arial" w:cs="Arial"/>
          <w:b/>
          <w:sz w:val="22"/>
          <w:szCs w:val="22"/>
        </w:rPr>
        <w:t>n</w:t>
      </w:r>
      <w:r w:rsidRPr="00B5651F">
        <w:rPr>
          <w:rFonts w:ascii="Arial" w:eastAsia="Arial" w:hAnsi="Arial" w:cs="Arial"/>
          <w:b/>
          <w:spacing w:val="-2"/>
          <w:sz w:val="22"/>
          <w:szCs w:val="22"/>
        </w:rPr>
        <w:t>j</w:t>
      </w:r>
      <w:r w:rsidRPr="00B5651F">
        <w:rPr>
          <w:rFonts w:ascii="Arial" w:eastAsia="Arial" w:hAnsi="Arial" w:cs="Arial"/>
          <w:b/>
          <w:sz w:val="22"/>
          <w:szCs w:val="22"/>
        </w:rPr>
        <w:t>ut</w:t>
      </w:r>
      <w:proofErr w:type="spellEnd"/>
    </w:p>
    <w:p w14:paraId="174B9846" w14:textId="77777777" w:rsidR="009D4C74" w:rsidRDefault="00B11720" w:rsidP="001C7E7A">
      <w:pPr>
        <w:spacing w:line="276" w:lineRule="auto"/>
        <w:ind w:left="1134"/>
        <w:jc w:val="both"/>
        <w:rPr>
          <w:rFonts w:ascii="Arial" w:eastAsia="Arial" w:hAnsi="Arial" w:cs="Arial"/>
          <w:sz w:val="22"/>
          <w:szCs w:val="22"/>
        </w:rPr>
      </w:pPr>
      <w:proofErr w:type="spellStart"/>
      <w:r w:rsidRPr="00B5651F">
        <w:rPr>
          <w:rFonts w:ascii="Arial" w:eastAsia="Arial" w:hAnsi="Arial" w:cs="Arial"/>
          <w:sz w:val="22"/>
          <w:szCs w:val="22"/>
        </w:rPr>
        <w:t>B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si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ri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o</w:t>
      </w:r>
      <w:r w:rsidRPr="00B5651F">
        <w:rPr>
          <w:rFonts w:ascii="Arial" w:eastAsia="Arial" w:hAnsi="Arial" w:cs="Arial"/>
          <w:sz w:val="22"/>
          <w:szCs w:val="22"/>
        </w:rPr>
        <w:t>sis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5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h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da</w:t>
      </w:r>
      <w:r w:rsidRPr="00B5651F">
        <w:rPr>
          <w:rFonts w:ascii="Arial" w:eastAsia="Arial" w:hAnsi="Arial" w:cs="Arial"/>
          <w:sz w:val="22"/>
          <w:szCs w:val="22"/>
        </w:rPr>
        <w:t>n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r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la</w:t>
      </w:r>
      <w:r w:rsidRPr="00B5651F">
        <w:rPr>
          <w:rFonts w:ascii="Arial" w:eastAsia="Arial" w:hAnsi="Arial" w:cs="Arial"/>
          <w:spacing w:val="1"/>
          <w:sz w:val="22"/>
          <w:szCs w:val="22"/>
        </w:rPr>
        <w:t>h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rta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proofErr w:type="gramStart"/>
      <w:r w:rsidRPr="00B5651F">
        <w:rPr>
          <w:rFonts w:ascii="Arial" w:eastAsia="Arial" w:hAnsi="Arial" w:cs="Arial"/>
          <w:sz w:val="22"/>
          <w:szCs w:val="22"/>
        </w:rPr>
        <w:t>re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c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rb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ik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proofErr w:type="gram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da</w:t>
      </w:r>
      <w:r w:rsidRPr="00B5651F">
        <w:rPr>
          <w:rFonts w:ascii="Arial" w:eastAsia="Arial" w:hAnsi="Arial" w:cs="Arial"/>
          <w:sz w:val="22"/>
          <w:szCs w:val="22"/>
        </w:rPr>
        <w:t xml:space="preserve">n 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ban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7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g</w:t>
      </w:r>
      <w:r w:rsidRPr="00B5651F">
        <w:rPr>
          <w:rFonts w:ascii="Arial" w:eastAsia="Arial" w:hAnsi="Arial" w:cs="Arial"/>
          <w:spacing w:val="66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1"/>
          <w:sz w:val="22"/>
          <w:szCs w:val="22"/>
        </w:rPr>
        <w:t>l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5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U</w:t>
      </w:r>
      <w:r w:rsidRPr="00B5651F">
        <w:rPr>
          <w:rFonts w:ascii="Arial" w:eastAsia="Arial" w:hAnsi="Arial" w:cs="Arial"/>
          <w:spacing w:val="-2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 xml:space="preserve">PS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rkait</w:t>
      </w:r>
      <w:proofErr w:type="spellEnd"/>
      <w:r w:rsidRPr="00B5651F">
        <w:rPr>
          <w:rFonts w:ascii="Arial" w:eastAsia="Arial" w:hAnsi="Arial" w:cs="Arial"/>
          <w:spacing w:val="59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ta</w:t>
      </w:r>
      <w:r w:rsidRPr="00B5651F">
        <w:rPr>
          <w:rFonts w:ascii="Arial" w:eastAsia="Arial" w:hAnsi="Arial" w:cs="Arial"/>
          <w:spacing w:val="57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pa</w:t>
      </w:r>
      <w:r w:rsidRPr="00B5651F">
        <w:rPr>
          <w:rFonts w:ascii="Arial" w:eastAsia="Arial" w:hAnsi="Arial" w:cs="Arial"/>
          <w:spacing w:val="1"/>
          <w:sz w:val="22"/>
          <w:szCs w:val="22"/>
        </w:rPr>
        <w:t>mon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56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ta</w:t>
      </w:r>
      <w:r w:rsidRPr="00B5651F">
        <w:rPr>
          <w:rFonts w:ascii="Arial" w:eastAsia="Arial" w:hAnsi="Arial" w:cs="Arial"/>
          <w:spacing w:val="57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lol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56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r w:rsidRPr="00B5651F">
        <w:rPr>
          <w:rFonts w:ascii="Arial" w:eastAsia="Arial" w:hAnsi="Arial" w:cs="Arial"/>
          <w:spacing w:val="56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j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am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56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a</w:t>
      </w:r>
      <w:r w:rsidRPr="00B5651F">
        <w:rPr>
          <w:rFonts w:ascii="Arial" w:eastAsia="Arial" w:hAnsi="Arial" w:cs="Arial"/>
          <w:spacing w:val="6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ro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ram</w:t>
      </w:r>
      <w:r w:rsidRPr="00B5651F">
        <w:rPr>
          <w:rFonts w:ascii="Arial" w:eastAsia="Arial" w:hAnsi="Arial" w:cs="Arial"/>
          <w:spacing w:val="59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</w:rPr>
        <w:t>st</w:t>
      </w:r>
      <w:r w:rsidRPr="00B5651F">
        <w:rPr>
          <w:rFonts w:ascii="Arial" w:eastAsia="Arial" w:hAnsi="Arial" w:cs="Arial"/>
          <w:spacing w:val="1"/>
          <w:sz w:val="22"/>
          <w:szCs w:val="22"/>
        </w:rPr>
        <w:t>ud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>g</w:t>
      </w:r>
      <w:r w:rsidRPr="00B5651F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iakre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2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.</w:t>
      </w:r>
    </w:p>
    <w:p w14:paraId="4F695555" w14:textId="77777777" w:rsidR="001C7E7A" w:rsidRPr="00165DC4" w:rsidRDefault="001C7E7A" w:rsidP="001C7E7A">
      <w:pPr>
        <w:spacing w:line="276" w:lineRule="auto"/>
        <w:rPr>
          <w:rFonts w:ascii="Arial" w:hAnsi="Arial" w:cs="Arial"/>
          <w:sz w:val="22"/>
          <w:szCs w:val="22"/>
          <w:lang w:val="id-ID"/>
        </w:rPr>
      </w:pPr>
    </w:p>
    <w:p w14:paraId="2B2EBBD8" w14:textId="77777777" w:rsidR="009D4C74" w:rsidRPr="00B5651F" w:rsidRDefault="00B11720" w:rsidP="001C7E7A">
      <w:pPr>
        <w:spacing w:line="276" w:lineRule="auto"/>
        <w:ind w:left="448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b/>
          <w:sz w:val="22"/>
          <w:szCs w:val="22"/>
        </w:rPr>
        <w:t>C.3</w:t>
      </w:r>
      <w:r w:rsidRPr="00B5651F">
        <w:rPr>
          <w:rFonts w:ascii="Arial" w:eastAsia="Arial" w:hAnsi="Arial" w:cs="Arial"/>
          <w:b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b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z w:val="22"/>
          <w:szCs w:val="22"/>
        </w:rPr>
        <w:t>ha</w:t>
      </w:r>
      <w:r w:rsidRPr="00B5651F">
        <w:rPr>
          <w:rFonts w:ascii="Arial" w:eastAsia="Arial" w:hAnsi="Arial" w:cs="Arial"/>
          <w:b/>
          <w:spacing w:val="-1"/>
          <w:sz w:val="22"/>
          <w:szCs w:val="22"/>
        </w:rPr>
        <w:t>s</w:t>
      </w:r>
      <w:r w:rsidRPr="00B5651F">
        <w:rPr>
          <w:rFonts w:ascii="Arial" w:eastAsia="Arial" w:hAnsi="Arial" w:cs="Arial"/>
          <w:b/>
          <w:sz w:val="22"/>
          <w:szCs w:val="22"/>
        </w:rPr>
        <w:t>i</w:t>
      </w:r>
      <w:r w:rsidRPr="00B5651F">
        <w:rPr>
          <w:rFonts w:ascii="Arial" w:eastAsia="Arial" w:hAnsi="Arial" w:cs="Arial"/>
          <w:b/>
          <w:spacing w:val="-1"/>
          <w:sz w:val="22"/>
          <w:szCs w:val="22"/>
        </w:rPr>
        <w:t>s</w:t>
      </w:r>
      <w:r w:rsidRPr="00B5651F">
        <w:rPr>
          <w:rFonts w:ascii="Arial" w:eastAsia="Arial" w:hAnsi="Arial" w:cs="Arial"/>
          <w:b/>
          <w:spacing w:val="3"/>
          <w:sz w:val="22"/>
          <w:szCs w:val="22"/>
        </w:rPr>
        <w:t>w</w:t>
      </w:r>
      <w:r w:rsidRPr="00B5651F">
        <w:rPr>
          <w:rFonts w:ascii="Arial" w:eastAsia="Arial" w:hAnsi="Arial" w:cs="Arial"/>
          <w:b/>
          <w:sz w:val="22"/>
          <w:szCs w:val="22"/>
        </w:rPr>
        <w:t>a</w:t>
      </w:r>
      <w:proofErr w:type="spellEnd"/>
    </w:p>
    <w:p w14:paraId="3AE9170D" w14:textId="77777777" w:rsidR="009D4C74" w:rsidRPr="00B5651F" w:rsidRDefault="009D4C74" w:rsidP="001C7E7A">
      <w:pPr>
        <w:spacing w:line="276" w:lineRule="auto"/>
        <w:rPr>
          <w:rFonts w:ascii="Arial" w:hAnsi="Arial" w:cs="Arial"/>
          <w:sz w:val="22"/>
          <w:szCs w:val="22"/>
        </w:rPr>
      </w:pPr>
    </w:p>
    <w:p w14:paraId="1E2AFAA1" w14:textId="77777777" w:rsidR="009D4C74" w:rsidRPr="00B5651F" w:rsidRDefault="00B11720" w:rsidP="001C7E7A">
      <w:pPr>
        <w:spacing w:line="276" w:lineRule="auto"/>
        <w:ind w:left="868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b/>
          <w:spacing w:val="1"/>
          <w:sz w:val="22"/>
          <w:szCs w:val="22"/>
        </w:rPr>
        <w:t>1</w:t>
      </w:r>
      <w:r w:rsidRPr="00B5651F">
        <w:rPr>
          <w:rFonts w:ascii="Arial" w:eastAsia="Arial" w:hAnsi="Arial" w:cs="Arial"/>
          <w:b/>
          <w:sz w:val="22"/>
          <w:szCs w:val="22"/>
        </w:rPr>
        <w:t>.</w:t>
      </w:r>
      <w:r w:rsidRPr="00B5651F">
        <w:rPr>
          <w:rFonts w:ascii="Arial" w:eastAsia="Arial" w:hAnsi="Arial" w:cs="Arial"/>
          <w:b/>
          <w:spacing w:val="1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b/>
          <w:sz w:val="22"/>
          <w:szCs w:val="22"/>
        </w:rPr>
        <w:t>Latar</w:t>
      </w:r>
      <w:proofErr w:type="spellEnd"/>
      <w:r w:rsidRPr="00B5651F">
        <w:rPr>
          <w:rFonts w:ascii="Arial" w:eastAsia="Arial" w:hAnsi="Arial" w:cs="Arial"/>
          <w:b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b/>
          <w:sz w:val="22"/>
          <w:szCs w:val="22"/>
        </w:rPr>
        <w:t>Be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l</w:t>
      </w:r>
      <w:r w:rsidRPr="00B5651F">
        <w:rPr>
          <w:rFonts w:ascii="Arial" w:eastAsia="Arial" w:hAnsi="Arial" w:cs="Arial"/>
          <w:b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ka</w:t>
      </w:r>
      <w:r w:rsidRPr="00B5651F">
        <w:rPr>
          <w:rFonts w:ascii="Arial" w:eastAsia="Arial" w:hAnsi="Arial" w:cs="Arial"/>
          <w:b/>
          <w:sz w:val="22"/>
          <w:szCs w:val="22"/>
        </w:rPr>
        <w:t>ng</w:t>
      </w:r>
      <w:proofErr w:type="spellEnd"/>
    </w:p>
    <w:p w14:paraId="71DDBC24" w14:textId="77777777" w:rsidR="009D4C74" w:rsidRPr="00B5651F" w:rsidRDefault="00B11720" w:rsidP="001C7E7A">
      <w:pPr>
        <w:spacing w:line="276" w:lineRule="auto"/>
        <w:ind w:left="1134" w:right="60"/>
        <w:jc w:val="both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sz w:val="22"/>
          <w:szCs w:val="22"/>
        </w:rPr>
        <w:t>B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ian</w:t>
      </w:r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ini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en</w:t>
      </w:r>
      <w:r w:rsidRPr="00B5651F">
        <w:rPr>
          <w:rFonts w:ascii="Arial" w:eastAsia="Arial" w:hAnsi="Arial" w:cs="Arial"/>
          <w:spacing w:val="-2"/>
          <w:sz w:val="22"/>
          <w:szCs w:val="22"/>
        </w:rPr>
        <w:t>c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p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la</w:t>
      </w:r>
      <w:r w:rsidRPr="00B5651F">
        <w:rPr>
          <w:rFonts w:ascii="Arial" w:eastAsia="Arial" w:hAnsi="Arial" w:cs="Arial"/>
          <w:spacing w:val="1"/>
          <w:sz w:val="22"/>
          <w:szCs w:val="22"/>
        </w:rPr>
        <w:t>ta</w:t>
      </w:r>
      <w:r w:rsidRPr="00B5651F">
        <w:rPr>
          <w:rFonts w:ascii="Arial" w:eastAsia="Arial" w:hAnsi="Arial" w:cs="Arial"/>
          <w:sz w:val="22"/>
          <w:szCs w:val="22"/>
        </w:rPr>
        <w:t>r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be</w:t>
      </w:r>
      <w:r w:rsidRPr="00B5651F">
        <w:rPr>
          <w:rFonts w:ascii="Arial" w:eastAsia="Arial" w:hAnsi="Arial" w:cs="Arial"/>
          <w:sz w:val="22"/>
          <w:szCs w:val="22"/>
        </w:rPr>
        <w:t>la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pacing w:val="-3"/>
          <w:sz w:val="22"/>
          <w:szCs w:val="22"/>
        </w:rPr>
        <w:t>j</w:t>
      </w:r>
      <w:r w:rsidRPr="00B5651F">
        <w:rPr>
          <w:rFonts w:ascii="Arial" w:eastAsia="Arial" w:hAnsi="Arial" w:cs="Arial"/>
          <w:spacing w:val="1"/>
          <w:sz w:val="22"/>
          <w:szCs w:val="22"/>
        </w:rPr>
        <w:t>ua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da</w:t>
      </w:r>
      <w:r w:rsidRPr="00B5651F">
        <w:rPr>
          <w:rFonts w:ascii="Arial" w:eastAsia="Arial" w:hAnsi="Arial" w:cs="Arial"/>
          <w:sz w:val="22"/>
          <w:szCs w:val="22"/>
        </w:rPr>
        <w:t>n</w:t>
      </w:r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3"/>
          <w:sz w:val="22"/>
          <w:szCs w:val="22"/>
        </w:rPr>
        <w:t>r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sio</w:t>
      </w:r>
      <w:r w:rsidRPr="00B5651F">
        <w:rPr>
          <w:rFonts w:ascii="Arial" w:eastAsia="Arial" w:hAnsi="Arial" w:cs="Arial"/>
          <w:spacing w:val="1"/>
          <w:sz w:val="22"/>
          <w:szCs w:val="22"/>
        </w:rPr>
        <w:t>na</w:t>
      </w:r>
      <w:r w:rsidRPr="00B5651F">
        <w:rPr>
          <w:rFonts w:ascii="Arial" w:eastAsia="Arial" w:hAnsi="Arial" w:cs="Arial"/>
          <w:sz w:val="22"/>
          <w:szCs w:val="22"/>
        </w:rPr>
        <w:t>l</w:t>
      </w:r>
      <w:proofErr w:type="spellEnd"/>
      <w:r w:rsidRPr="00B5651F">
        <w:rPr>
          <w:rFonts w:ascii="Arial" w:eastAsia="Arial" w:hAnsi="Arial" w:cs="Arial"/>
          <w:spacing w:val="8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>en</w:t>
      </w:r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strat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 xml:space="preserve">i  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pen</w:t>
      </w:r>
      <w:r w:rsidRPr="00B5651F">
        <w:rPr>
          <w:rFonts w:ascii="Arial" w:eastAsia="Arial" w:hAnsi="Arial" w:cs="Arial"/>
          <w:spacing w:val="-2"/>
          <w:sz w:val="22"/>
          <w:szCs w:val="22"/>
        </w:rPr>
        <w:t>c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ian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>da</w:t>
      </w:r>
      <w:r w:rsidRPr="00B5651F">
        <w:rPr>
          <w:rFonts w:ascii="Arial" w:eastAsia="Arial" w:hAnsi="Arial" w:cs="Arial"/>
          <w:sz w:val="22"/>
          <w:szCs w:val="22"/>
        </w:rPr>
        <w:t>r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end</w:t>
      </w:r>
      <w:r w:rsidRPr="00B5651F">
        <w:rPr>
          <w:rFonts w:ascii="Arial" w:eastAsia="Arial" w:hAnsi="Arial" w:cs="Arial"/>
          <w:spacing w:val="-3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ikan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ti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gg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</w:t>
      </w:r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 xml:space="preserve">g  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2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ru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-2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gg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rkait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h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sis</w:t>
      </w:r>
      <w:r w:rsidRPr="00B5651F">
        <w:rPr>
          <w:rFonts w:ascii="Arial" w:eastAsia="Arial" w:hAnsi="Arial" w:cs="Arial"/>
          <w:spacing w:val="-3"/>
          <w:sz w:val="22"/>
          <w:szCs w:val="22"/>
        </w:rPr>
        <w:t>w</w:t>
      </w:r>
      <w:r w:rsidRPr="00B5651F">
        <w:rPr>
          <w:rFonts w:ascii="Arial" w:eastAsia="Arial" w:hAnsi="Arial" w:cs="Arial"/>
          <w:spacing w:val="1"/>
          <w:sz w:val="22"/>
          <w:szCs w:val="22"/>
        </w:rPr>
        <w:t>aa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 xml:space="preserve">g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men</w:t>
      </w:r>
      <w:r w:rsidRPr="00B5651F">
        <w:rPr>
          <w:rFonts w:ascii="Arial" w:eastAsia="Arial" w:hAnsi="Arial" w:cs="Arial"/>
          <w:sz w:val="22"/>
          <w:szCs w:val="22"/>
        </w:rPr>
        <w:t>c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p</w:t>
      </w:r>
      <w:proofErr w:type="spellEnd"/>
      <w:r w:rsidRPr="00B5651F">
        <w:rPr>
          <w:rFonts w:ascii="Arial" w:eastAsia="Arial" w:hAnsi="Arial" w:cs="Arial"/>
          <w:spacing w:val="8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ua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3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npu</w:t>
      </w:r>
      <w:r w:rsidRPr="00B5651F">
        <w:rPr>
          <w:rFonts w:ascii="Arial" w:eastAsia="Arial" w:hAnsi="Arial" w:cs="Arial"/>
          <w:sz w:val="22"/>
          <w:szCs w:val="22"/>
        </w:rPr>
        <w:t xml:space="preserve">t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h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sis</w:t>
      </w:r>
      <w:r w:rsidRPr="00B5651F">
        <w:rPr>
          <w:rFonts w:ascii="Arial" w:eastAsia="Arial" w:hAnsi="Arial" w:cs="Arial"/>
          <w:spacing w:val="-3"/>
          <w:sz w:val="22"/>
          <w:szCs w:val="22"/>
        </w:rPr>
        <w:t>w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,  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k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 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ro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 xml:space="preserve">ram  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u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,  </w:t>
      </w:r>
      <w:r w:rsidRPr="00B5651F">
        <w:rPr>
          <w:rFonts w:ascii="Arial" w:eastAsia="Arial" w:hAnsi="Arial" w:cs="Arial"/>
          <w:spacing w:val="5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3"/>
          <w:sz w:val="22"/>
          <w:szCs w:val="22"/>
        </w:rPr>
        <w:t>l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</w:t>
      </w:r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aha</w:t>
      </w:r>
      <w:r w:rsidRPr="00B5651F">
        <w:rPr>
          <w:rFonts w:ascii="Arial" w:eastAsia="Arial" w:hAnsi="Arial" w:cs="Arial"/>
          <w:sz w:val="22"/>
          <w:szCs w:val="22"/>
        </w:rPr>
        <w:t>sis</w:t>
      </w:r>
      <w:r w:rsidRPr="00B5651F">
        <w:rPr>
          <w:rFonts w:ascii="Arial" w:eastAsia="Arial" w:hAnsi="Arial" w:cs="Arial"/>
          <w:spacing w:val="-3"/>
          <w:sz w:val="22"/>
          <w:szCs w:val="22"/>
        </w:rPr>
        <w:t>w</w:t>
      </w:r>
      <w:r w:rsidRPr="00B5651F">
        <w:rPr>
          <w:rFonts w:ascii="Arial" w:eastAsia="Arial" w:hAnsi="Arial" w:cs="Arial"/>
          <w:spacing w:val="2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u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nda</w:t>
      </w:r>
      <w:r w:rsidRPr="00B5651F">
        <w:rPr>
          <w:rFonts w:ascii="Arial" w:eastAsia="Arial" w:hAnsi="Arial" w:cs="Arial"/>
          <w:sz w:val="22"/>
          <w:szCs w:val="22"/>
        </w:rPr>
        <w:t>r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h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pacing w:val="-2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s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lain</w:t>
      </w:r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 xml:space="preserve">g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be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rk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b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u</w:t>
      </w:r>
      <w:r w:rsidRPr="00B5651F">
        <w:rPr>
          <w:rFonts w:ascii="Arial" w:eastAsia="Arial" w:hAnsi="Arial" w:cs="Arial"/>
          <w:spacing w:val="1"/>
          <w:sz w:val="22"/>
          <w:szCs w:val="22"/>
        </w:rPr>
        <w:t>ha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da</w:t>
      </w:r>
      <w:r w:rsidRPr="00B5651F">
        <w:rPr>
          <w:rFonts w:ascii="Arial" w:eastAsia="Arial" w:hAnsi="Arial" w:cs="Arial"/>
          <w:sz w:val="22"/>
          <w:szCs w:val="22"/>
        </w:rPr>
        <w:t>n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rakt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stik</w:t>
      </w:r>
      <w:proofErr w:type="spellEnd"/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pacing w:val="-3"/>
          <w:sz w:val="22"/>
          <w:szCs w:val="22"/>
        </w:rPr>
        <w:t>r</w:t>
      </w:r>
      <w:r w:rsidRPr="00B5651F">
        <w:rPr>
          <w:rFonts w:ascii="Arial" w:eastAsia="Arial" w:hAnsi="Arial" w:cs="Arial"/>
          <w:spacing w:val="1"/>
          <w:sz w:val="22"/>
          <w:szCs w:val="22"/>
        </w:rPr>
        <w:t>o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be</w:t>
      </w:r>
      <w:r w:rsidRPr="00B5651F">
        <w:rPr>
          <w:rFonts w:ascii="Arial" w:eastAsia="Arial" w:hAnsi="Arial" w:cs="Arial"/>
          <w:sz w:val="22"/>
          <w:szCs w:val="22"/>
        </w:rPr>
        <w:t>laj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3"/>
          <w:sz w:val="22"/>
          <w:szCs w:val="22"/>
        </w:rPr>
        <w:t>r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p</w:t>
      </w:r>
      <w:r w:rsidRPr="00B5651F">
        <w:rPr>
          <w:rFonts w:ascii="Arial" w:eastAsia="Arial" w:hAnsi="Arial" w:cs="Arial"/>
          <w:sz w:val="22"/>
          <w:szCs w:val="22"/>
        </w:rPr>
        <w:t>ro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ram</w:t>
      </w:r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ud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pacing w:val="6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 xml:space="preserve">g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iakre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.</w:t>
      </w:r>
    </w:p>
    <w:p w14:paraId="6287A01F" w14:textId="77777777" w:rsidR="009D4C74" w:rsidRPr="00B5651F" w:rsidRDefault="009D4C74" w:rsidP="001C7E7A">
      <w:pPr>
        <w:spacing w:line="276" w:lineRule="auto"/>
        <w:rPr>
          <w:rFonts w:ascii="Arial" w:hAnsi="Arial" w:cs="Arial"/>
          <w:sz w:val="22"/>
          <w:szCs w:val="22"/>
        </w:rPr>
      </w:pPr>
    </w:p>
    <w:p w14:paraId="6801ED2F" w14:textId="77777777" w:rsidR="009D4C74" w:rsidRPr="00B5651F" w:rsidRDefault="00B11720" w:rsidP="001C7E7A">
      <w:pPr>
        <w:spacing w:line="276" w:lineRule="auto"/>
        <w:ind w:left="868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b/>
          <w:spacing w:val="1"/>
          <w:sz w:val="22"/>
          <w:szCs w:val="22"/>
        </w:rPr>
        <w:t>2</w:t>
      </w:r>
      <w:r w:rsidRPr="00B5651F">
        <w:rPr>
          <w:rFonts w:ascii="Arial" w:eastAsia="Arial" w:hAnsi="Arial" w:cs="Arial"/>
          <w:b/>
          <w:sz w:val="22"/>
          <w:szCs w:val="22"/>
        </w:rPr>
        <w:t>.</w:t>
      </w:r>
      <w:r w:rsidRPr="00B5651F">
        <w:rPr>
          <w:rFonts w:ascii="Arial" w:eastAsia="Arial" w:hAnsi="Arial" w:cs="Arial"/>
          <w:b/>
          <w:spacing w:val="1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b/>
          <w:sz w:val="22"/>
          <w:szCs w:val="22"/>
        </w:rPr>
        <w:t>Kebi</w:t>
      </w:r>
      <w:r w:rsidRPr="00B5651F">
        <w:rPr>
          <w:rFonts w:ascii="Arial" w:eastAsia="Arial" w:hAnsi="Arial" w:cs="Arial"/>
          <w:b/>
          <w:spacing w:val="-2"/>
          <w:sz w:val="22"/>
          <w:szCs w:val="22"/>
        </w:rPr>
        <w:t>j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aka</w:t>
      </w:r>
      <w:r w:rsidRPr="00B5651F">
        <w:rPr>
          <w:rFonts w:ascii="Arial" w:eastAsia="Arial" w:hAnsi="Arial" w:cs="Arial"/>
          <w:b/>
          <w:sz w:val="22"/>
          <w:szCs w:val="22"/>
        </w:rPr>
        <w:t>n</w:t>
      </w:r>
      <w:proofErr w:type="spellEnd"/>
    </w:p>
    <w:p w14:paraId="2CF5075B" w14:textId="77777777" w:rsidR="009D4C74" w:rsidRPr="00B5651F" w:rsidRDefault="00B11720" w:rsidP="001C7E7A">
      <w:pPr>
        <w:spacing w:line="276" w:lineRule="auto"/>
        <w:ind w:left="1134" w:right="60" w:hanging="2"/>
        <w:jc w:val="both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spacing w:val="1"/>
          <w:sz w:val="22"/>
          <w:szCs w:val="22"/>
        </w:rPr>
        <w:t>Ba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ian</w:t>
      </w:r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ini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3"/>
          <w:sz w:val="22"/>
          <w:szCs w:val="22"/>
        </w:rPr>
        <w:t>b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si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de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si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do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u</w:t>
      </w:r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f</w:t>
      </w:r>
      <w:r w:rsidRPr="00B5651F">
        <w:rPr>
          <w:rFonts w:ascii="Arial" w:eastAsia="Arial" w:hAnsi="Arial" w:cs="Arial"/>
          <w:spacing w:val="1"/>
          <w:sz w:val="22"/>
          <w:szCs w:val="22"/>
        </w:rPr>
        <w:t>o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 xml:space="preserve">l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2"/>
          <w:sz w:val="22"/>
          <w:szCs w:val="22"/>
        </w:rPr>
        <w:t>b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1"/>
          <w:sz w:val="22"/>
          <w:szCs w:val="22"/>
        </w:rPr>
        <w:t>j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en</w:t>
      </w:r>
      <w:r w:rsidRPr="00B5651F">
        <w:rPr>
          <w:rFonts w:ascii="Arial" w:eastAsia="Arial" w:hAnsi="Arial" w:cs="Arial"/>
          <w:spacing w:val="-2"/>
          <w:sz w:val="22"/>
          <w:szCs w:val="22"/>
        </w:rPr>
        <w:t>c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p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me</w:t>
      </w:r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od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rekru</w:t>
      </w:r>
      <w:r w:rsidRPr="00B5651F">
        <w:rPr>
          <w:rFonts w:ascii="Arial" w:eastAsia="Arial" w:hAnsi="Arial" w:cs="Arial"/>
          <w:spacing w:val="-1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me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sist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m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leksi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3"/>
          <w:sz w:val="22"/>
          <w:szCs w:val="22"/>
        </w:rPr>
        <w:t>t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8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la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ma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h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sis</w:t>
      </w:r>
      <w:r w:rsidRPr="00B5651F">
        <w:rPr>
          <w:rFonts w:ascii="Arial" w:eastAsia="Arial" w:hAnsi="Arial" w:cs="Arial"/>
          <w:spacing w:val="-3"/>
          <w:sz w:val="22"/>
          <w:szCs w:val="22"/>
        </w:rPr>
        <w:t>w</w:t>
      </w:r>
      <w:r w:rsidRPr="00B5651F">
        <w:rPr>
          <w:rFonts w:ascii="Arial" w:eastAsia="Arial" w:hAnsi="Arial" w:cs="Arial"/>
          <w:spacing w:val="2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 xml:space="preserve">g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dapa</w:t>
      </w:r>
      <w:r w:rsidRPr="00B5651F">
        <w:rPr>
          <w:rFonts w:ascii="Arial" w:eastAsia="Arial" w:hAnsi="Arial" w:cs="Arial"/>
          <w:sz w:val="22"/>
          <w:szCs w:val="22"/>
        </w:rPr>
        <w:t>t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ib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6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da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m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b</w:t>
      </w:r>
      <w:r w:rsidRPr="00B5651F">
        <w:rPr>
          <w:rFonts w:ascii="Arial" w:eastAsia="Arial" w:hAnsi="Arial" w:cs="Arial"/>
          <w:spacing w:val="1"/>
          <w:sz w:val="22"/>
          <w:szCs w:val="22"/>
        </w:rPr>
        <w:t>en</w:t>
      </w:r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k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: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ia</w:t>
      </w:r>
      <w:r w:rsidRPr="00B5651F">
        <w:rPr>
          <w:rFonts w:ascii="Arial" w:eastAsia="Arial" w:hAnsi="Arial" w:cs="Arial"/>
          <w:spacing w:val="1"/>
          <w:sz w:val="22"/>
          <w:szCs w:val="22"/>
        </w:rPr>
        <w:t>ta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ge</w:t>
      </w:r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pacing w:val="-1"/>
          <w:sz w:val="22"/>
          <w:szCs w:val="22"/>
        </w:rPr>
        <w:t>b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em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am</w:t>
      </w:r>
      <w:r w:rsidRPr="00B5651F">
        <w:rPr>
          <w:rFonts w:ascii="Arial" w:eastAsia="Arial" w:hAnsi="Arial" w:cs="Arial"/>
          <w:spacing w:val="1"/>
          <w:sz w:val="22"/>
          <w:szCs w:val="22"/>
        </w:rPr>
        <w:t>pu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lar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pacing w:val="4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2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t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 xml:space="preserve">n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ba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t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eg</w:t>
      </w:r>
      <w:r w:rsidRPr="00B5651F">
        <w:rPr>
          <w:rFonts w:ascii="Arial" w:eastAsia="Arial" w:hAnsi="Arial" w:cs="Arial"/>
          <w:sz w:val="22"/>
          <w:szCs w:val="22"/>
        </w:rPr>
        <w:t>ia</w:t>
      </w:r>
      <w:r w:rsidRPr="00B5651F">
        <w:rPr>
          <w:rFonts w:ascii="Arial" w:eastAsia="Arial" w:hAnsi="Arial" w:cs="Arial"/>
          <w:spacing w:val="1"/>
          <w:sz w:val="22"/>
          <w:szCs w:val="22"/>
        </w:rPr>
        <w:t>ta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b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mb</w:t>
      </w:r>
      <w:r w:rsidRPr="00B5651F">
        <w:rPr>
          <w:rFonts w:ascii="Arial" w:eastAsia="Arial" w:hAnsi="Arial" w:cs="Arial"/>
          <w:spacing w:val="-3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r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d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 xml:space="preserve">n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3"/>
          <w:sz w:val="22"/>
          <w:szCs w:val="22"/>
        </w:rPr>
        <w:t>w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1"/>
          <w:sz w:val="22"/>
          <w:szCs w:val="22"/>
        </w:rPr>
        <w:t>r</w:t>
      </w:r>
      <w:r w:rsidRPr="00B5651F">
        <w:rPr>
          <w:rFonts w:ascii="Arial" w:eastAsia="Arial" w:hAnsi="Arial" w:cs="Arial"/>
          <w:spacing w:val="1"/>
          <w:sz w:val="22"/>
          <w:szCs w:val="22"/>
        </w:rPr>
        <w:t>au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ahaa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rta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ia</w:t>
      </w:r>
      <w:r w:rsidRPr="00B5651F">
        <w:rPr>
          <w:rFonts w:ascii="Arial" w:eastAsia="Arial" w:hAnsi="Arial" w:cs="Arial"/>
          <w:spacing w:val="1"/>
          <w:sz w:val="22"/>
          <w:szCs w:val="22"/>
        </w:rPr>
        <w:t>ta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in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ja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h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(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bi</w:t>
      </w:r>
      <w:r w:rsidRPr="00B5651F">
        <w:rPr>
          <w:rFonts w:ascii="Arial" w:eastAsia="Arial" w:hAnsi="Arial" w:cs="Arial"/>
          <w:spacing w:val="1"/>
          <w:sz w:val="22"/>
          <w:szCs w:val="22"/>
        </w:rPr>
        <w:t>mb</w:t>
      </w:r>
      <w:r w:rsidRPr="00B5651F">
        <w:rPr>
          <w:rFonts w:ascii="Arial" w:eastAsia="Arial" w:hAnsi="Arial" w:cs="Arial"/>
          <w:spacing w:val="-3"/>
          <w:sz w:val="22"/>
          <w:szCs w:val="22"/>
        </w:rPr>
        <w:t>i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ng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da</w:t>
      </w:r>
      <w:r w:rsidRPr="00B5651F">
        <w:rPr>
          <w:rFonts w:ascii="Arial" w:eastAsia="Arial" w:hAnsi="Arial" w:cs="Arial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on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bea</w:t>
      </w:r>
      <w:r w:rsidRPr="00B5651F">
        <w:rPr>
          <w:rFonts w:ascii="Arial" w:eastAsia="Arial" w:hAnsi="Arial" w:cs="Arial"/>
          <w:sz w:val="22"/>
          <w:szCs w:val="22"/>
        </w:rPr>
        <w:t>si</w:t>
      </w:r>
      <w:r w:rsidRPr="00B5651F">
        <w:rPr>
          <w:rFonts w:ascii="Arial" w:eastAsia="Arial" w:hAnsi="Arial" w:cs="Arial"/>
          <w:spacing w:val="-3"/>
          <w:sz w:val="22"/>
          <w:szCs w:val="22"/>
        </w:rPr>
        <w:t>sw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da</w:t>
      </w:r>
      <w:r w:rsidRPr="00B5651F">
        <w:rPr>
          <w:rFonts w:ascii="Arial" w:eastAsia="Arial" w:hAnsi="Arial" w:cs="Arial"/>
          <w:sz w:val="22"/>
          <w:szCs w:val="22"/>
        </w:rPr>
        <w:t>n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2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eh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2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-1"/>
          <w:sz w:val="22"/>
          <w:szCs w:val="22"/>
        </w:rPr>
        <w:t>).</w:t>
      </w:r>
    </w:p>
    <w:p w14:paraId="4F27FB62" w14:textId="77777777" w:rsidR="009D4C74" w:rsidRPr="00B5651F" w:rsidRDefault="009D4C74" w:rsidP="001C7E7A">
      <w:pPr>
        <w:spacing w:line="276" w:lineRule="auto"/>
        <w:rPr>
          <w:rFonts w:ascii="Arial" w:hAnsi="Arial" w:cs="Arial"/>
          <w:sz w:val="22"/>
          <w:szCs w:val="22"/>
        </w:rPr>
      </w:pPr>
    </w:p>
    <w:p w14:paraId="7CC27AB7" w14:textId="77777777" w:rsidR="009D4C74" w:rsidRPr="00B5651F" w:rsidRDefault="00B11720" w:rsidP="001C7E7A">
      <w:pPr>
        <w:spacing w:line="276" w:lineRule="auto"/>
        <w:ind w:left="868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b/>
          <w:spacing w:val="1"/>
          <w:sz w:val="22"/>
          <w:szCs w:val="22"/>
        </w:rPr>
        <w:t>3</w:t>
      </w:r>
      <w:r w:rsidRPr="00B5651F">
        <w:rPr>
          <w:rFonts w:ascii="Arial" w:eastAsia="Arial" w:hAnsi="Arial" w:cs="Arial"/>
          <w:b/>
          <w:sz w:val="22"/>
          <w:szCs w:val="22"/>
        </w:rPr>
        <w:t>.</w:t>
      </w:r>
      <w:r w:rsidRPr="00B5651F">
        <w:rPr>
          <w:rFonts w:ascii="Arial" w:eastAsia="Arial" w:hAnsi="Arial" w:cs="Arial"/>
          <w:b/>
          <w:spacing w:val="13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b/>
          <w:sz w:val="22"/>
          <w:szCs w:val="22"/>
        </w:rPr>
        <w:t xml:space="preserve">Strategi </w:t>
      </w:r>
      <w:proofErr w:type="spellStart"/>
      <w:r w:rsidRPr="00B5651F">
        <w:rPr>
          <w:rFonts w:ascii="Arial" w:eastAsia="Arial" w:hAnsi="Arial" w:cs="Arial"/>
          <w:b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b/>
          <w:sz w:val="22"/>
          <w:szCs w:val="22"/>
        </w:rPr>
        <w:t>nc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pacing w:val="-3"/>
          <w:sz w:val="22"/>
          <w:szCs w:val="22"/>
        </w:rPr>
        <w:t>p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z w:val="22"/>
          <w:szCs w:val="22"/>
        </w:rPr>
        <w:t>i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b/>
          <w:spacing w:val="-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b/>
          <w:sz w:val="22"/>
          <w:szCs w:val="22"/>
        </w:rPr>
        <w:t>Standar</w:t>
      </w:r>
      <w:proofErr w:type="spellEnd"/>
    </w:p>
    <w:p w14:paraId="4BEAC13B" w14:textId="54914429" w:rsidR="009D4C74" w:rsidRDefault="00B11720" w:rsidP="001C7E7A">
      <w:pPr>
        <w:spacing w:line="276" w:lineRule="auto"/>
        <w:ind w:left="1134" w:right="60"/>
        <w:jc w:val="both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sz w:val="22"/>
          <w:szCs w:val="22"/>
        </w:rPr>
        <w:t>B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ian</w:t>
      </w:r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ini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en</w:t>
      </w:r>
      <w:r w:rsidRPr="00B5651F">
        <w:rPr>
          <w:rFonts w:ascii="Arial" w:eastAsia="Arial" w:hAnsi="Arial" w:cs="Arial"/>
          <w:sz w:val="22"/>
          <w:szCs w:val="22"/>
        </w:rPr>
        <w:t>c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p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stra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6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UP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lam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pen</w:t>
      </w:r>
      <w:r w:rsidRPr="00B5651F">
        <w:rPr>
          <w:rFonts w:ascii="Arial" w:eastAsia="Arial" w:hAnsi="Arial" w:cs="Arial"/>
          <w:spacing w:val="-2"/>
          <w:sz w:val="22"/>
          <w:szCs w:val="22"/>
        </w:rPr>
        <w:t>c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ian</w:t>
      </w:r>
      <w:proofErr w:type="spellEnd"/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nda</w:t>
      </w:r>
      <w:r w:rsidRPr="00B5651F">
        <w:rPr>
          <w:rFonts w:ascii="Arial" w:eastAsia="Arial" w:hAnsi="Arial" w:cs="Arial"/>
          <w:sz w:val="22"/>
          <w:szCs w:val="22"/>
        </w:rPr>
        <w:t>r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idik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ti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gg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 xml:space="preserve">g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ap</w:t>
      </w:r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2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ru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-2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gg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pacing w:val="8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rkait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em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ha</w:t>
      </w:r>
      <w:r w:rsidRPr="00B5651F">
        <w:rPr>
          <w:rFonts w:ascii="Arial" w:eastAsia="Arial" w:hAnsi="Arial" w:cs="Arial"/>
          <w:sz w:val="22"/>
          <w:szCs w:val="22"/>
        </w:rPr>
        <w:t>sis</w:t>
      </w:r>
      <w:r w:rsidRPr="00B5651F">
        <w:rPr>
          <w:rFonts w:ascii="Arial" w:eastAsia="Arial" w:hAnsi="Arial" w:cs="Arial"/>
          <w:spacing w:val="-3"/>
          <w:sz w:val="22"/>
          <w:szCs w:val="22"/>
        </w:rPr>
        <w:t>w</w:t>
      </w:r>
      <w:r w:rsidRPr="00B5651F">
        <w:rPr>
          <w:rFonts w:ascii="Arial" w:eastAsia="Arial" w:hAnsi="Arial" w:cs="Arial"/>
          <w:spacing w:val="1"/>
          <w:sz w:val="22"/>
          <w:szCs w:val="22"/>
        </w:rPr>
        <w:t>aa</w:t>
      </w:r>
      <w:r w:rsidRPr="00B5651F">
        <w:rPr>
          <w:rFonts w:ascii="Arial" w:eastAsia="Arial" w:hAnsi="Arial" w:cs="Arial"/>
          <w:spacing w:val="3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. P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a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ba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ian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3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ju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a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ha</w:t>
      </w:r>
      <w:r w:rsidRPr="00B5651F">
        <w:rPr>
          <w:rFonts w:ascii="Arial" w:eastAsia="Arial" w:hAnsi="Arial" w:cs="Arial"/>
          <w:spacing w:val="-3"/>
          <w:sz w:val="22"/>
          <w:szCs w:val="22"/>
        </w:rPr>
        <w:t>r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s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iuraik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-1"/>
          <w:sz w:val="22"/>
          <w:szCs w:val="22"/>
        </w:rPr>
        <w:t>u</w:t>
      </w:r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pacing w:val="-1"/>
          <w:sz w:val="22"/>
          <w:szCs w:val="22"/>
        </w:rPr>
        <w:t>b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>g</w:t>
      </w:r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ial</w:t>
      </w:r>
      <w:r w:rsidRPr="00B5651F">
        <w:rPr>
          <w:rFonts w:ascii="Arial" w:eastAsia="Arial" w:hAnsi="Arial" w:cs="Arial"/>
          <w:spacing w:val="1"/>
          <w:sz w:val="22"/>
          <w:szCs w:val="22"/>
        </w:rPr>
        <w:t>o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sikan</w:t>
      </w:r>
      <w:proofErr w:type="spellEnd"/>
      <w:r w:rsidRPr="00B5651F">
        <w:rPr>
          <w:rFonts w:ascii="Arial" w:eastAsia="Arial" w:hAnsi="Arial" w:cs="Arial"/>
          <w:spacing w:val="5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k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men</w:t>
      </w:r>
      <w:r w:rsidRPr="00B5651F">
        <w:rPr>
          <w:rFonts w:ascii="Arial" w:eastAsia="Arial" w:hAnsi="Arial" w:cs="Arial"/>
          <w:spacing w:val="-2"/>
          <w:sz w:val="22"/>
          <w:szCs w:val="22"/>
        </w:rPr>
        <w:t>c</w:t>
      </w:r>
      <w:r w:rsidRPr="00B5651F">
        <w:rPr>
          <w:rFonts w:ascii="Arial" w:eastAsia="Arial" w:hAnsi="Arial" w:cs="Arial"/>
          <w:spacing w:val="1"/>
          <w:sz w:val="22"/>
          <w:szCs w:val="22"/>
        </w:rPr>
        <w:t>apa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nda</w:t>
      </w:r>
      <w:r w:rsidRPr="00B5651F">
        <w:rPr>
          <w:rFonts w:ascii="Arial" w:eastAsia="Arial" w:hAnsi="Arial" w:cs="Arial"/>
          <w:sz w:val="22"/>
          <w:szCs w:val="22"/>
        </w:rPr>
        <w:t>r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>g</w:t>
      </w:r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lah</w:t>
      </w:r>
      <w:proofErr w:type="spellEnd"/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ap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rta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me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2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is</w:t>
      </w:r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z w:val="22"/>
          <w:szCs w:val="22"/>
        </w:rPr>
        <w:t>e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o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trol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rca</w:t>
      </w:r>
      <w:r w:rsidRPr="00B5651F">
        <w:rPr>
          <w:rFonts w:ascii="Arial" w:eastAsia="Arial" w:hAnsi="Arial" w:cs="Arial"/>
          <w:spacing w:val="1"/>
          <w:sz w:val="22"/>
          <w:szCs w:val="22"/>
        </w:rPr>
        <w:t>pa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nn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3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.</w:t>
      </w:r>
    </w:p>
    <w:p w14:paraId="63F0BBDF" w14:textId="77777777" w:rsidR="00F03C75" w:rsidRPr="00B5651F" w:rsidRDefault="00F03C75" w:rsidP="001C7E7A">
      <w:pPr>
        <w:spacing w:line="276" w:lineRule="auto"/>
        <w:ind w:left="1134" w:right="60"/>
        <w:jc w:val="both"/>
        <w:rPr>
          <w:rFonts w:ascii="Arial" w:eastAsia="Arial" w:hAnsi="Arial" w:cs="Arial"/>
          <w:sz w:val="22"/>
          <w:szCs w:val="22"/>
        </w:rPr>
      </w:pPr>
    </w:p>
    <w:p w14:paraId="7361BDCD" w14:textId="77777777" w:rsidR="009D4C74" w:rsidRPr="00B5651F" w:rsidRDefault="00B11720" w:rsidP="001C7E7A">
      <w:pPr>
        <w:spacing w:line="276" w:lineRule="auto"/>
        <w:ind w:left="868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b/>
          <w:spacing w:val="1"/>
          <w:sz w:val="22"/>
          <w:szCs w:val="22"/>
        </w:rPr>
        <w:t>4</w:t>
      </w:r>
      <w:r w:rsidRPr="00B5651F">
        <w:rPr>
          <w:rFonts w:ascii="Arial" w:eastAsia="Arial" w:hAnsi="Arial" w:cs="Arial"/>
          <w:b/>
          <w:sz w:val="22"/>
          <w:szCs w:val="22"/>
        </w:rPr>
        <w:t>.</w:t>
      </w:r>
      <w:r w:rsidRPr="00B5651F">
        <w:rPr>
          <w:rFonts w:ascii="Arial" w:eastAsia="Arial" w:hAnsi="Arial" w:cs="Arial"/>
          <w:b/>
          <w:spacing w:val="1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b/>
          <w:sz w:val="22"/>
          <w:szCs w:val="22"/>
        </w:rPr>
        <w:t>Indi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ka</w:t>
      </w:r>
      <w:r w:rsidRPr="00B5651F">
        <w:rPr>
          <w:rFonts w:ascii="Arial" w:eastAsia="Arial" w:hAnsi="Arial" w:cs="Arial"/>
          <w:b/>
          <w:sz w:val="22"/>
          <w:szCs w:val="22"/>
        </w:rPr>
        <w:t>t</w:t>
      </w:r>
      <w:r w:rsidRPr="00B5651F">
        <w:rPr>
          <w:rFonts w:ascii="Arial" w:eastAsia="Arial" w:hAnsi="Arial" w:cs="Arial"/>
          <w:b/>
          <w:spacing w:val="-1"/>
          <w:sz w:val="22"/>
          <w:szCs w:val="22"/>
        </w:rPr>
        <w:t>o</w:t>
      </w:r>
      <w:r w:rsidRPr="00B5651F">
        <w:rPr>
          <w:rFonts w:ascii="Arial" w:eastAsia="Arial" w:hAnsi="Arial" w:cs="Arial"/>
          <w:b/>
          <w:sz w:val="22"/>
          <w:szCs w:val="22"/>
        </w:rPr>
        <w:t>r</w:t>
      </w:r>
      <w:proofErr w:type="spellEnd"/>
      <w:r w:rsidRPr="00B5651F">
        <w:rPr>
          <w:rFonts w:ascii="Arial" w:eastAsia="Arial" w:hAnsi="Arial" w:cs="Arial"/>
          <w:b/>
          <w:sz w:val="22"/>
          <w:szCs w:val="22"/>
        </w:rPr>
        <w:t xml:space="preserve"> Kin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b/>
          <w:sz w:val="22"/>
          <w:szCs w:val="22"/>
        </w:rPr>
        <w:t>r</w:t>
      </w:r>
      <w:r w:rsidRPr="00B5651F">
        <w:rPr>
          <w:rFonts w:ascii="Arial" w:eastAsia="Arial" w:hAnsi="Arial" w:cs="Arial"/>
          <w:b/>
          <w:spacing w:val="-2"/>
          <w:sz w:val="22"/>
          <w:szCs w:val="22"/>
        </w:rPr>
        <w:t>j</w:t>
      </w:r>
      <w:r w:rsidRPr="00B5651F">
        <w:rPr>
          <w:rFonts w:ascii="Arial" w:eastAsia="Arial" w:hAnsi="Arial" w:cs="Arial"/>
          <w:b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b/>
          <w:sz w:val="22"/>
          <w:szCs w:val="22"/>
        </w:rPr>
        <w:t>Ut</w:t>
      </w:r>
      <w:r w:rsidRPr="00B5651F">
        <w:rPr>
          <w:rFonts w:ascii="Arial" w:eastAsia="Arial" w:hAnsi="Arial" w:cs="Arial"/>
          <w:b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z w:val="22"/>
          <w:szCs w:val="22"/>
        </w:rPr>
        <w:t>ma</w:t>
      </w:r>
    </w:p>
    <w:p w14:paraId="07BB4F52" w14:textId="77777777" w:rsidR="009D4C74" w:rsidRPr="00B5651F" w:rsidRDefault="00B11720" w:rsidP="001C7E7A">
      <w:pPr>
        <w:spacing w:line="276" w:lineRule="auto"/>
        <w:ind w:left="1134" w:right="4378"/>
        <w:jc w:val="both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b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z w:val="22"/>
          <w:szCs w:val="22"/>
        </w:rPr>
        <w:t xml:space="preserve">)  </w:t>
      </w:r>
      <w:r w:rsidRPr="00B5651F">
        <w:rPr>
          <w:rFonts w:ascii="Arial" w:eastAsia="Arial" w:hAnsi="Arial" w:cs="Arial"/>
          <w:b/>
          <w:spacing w:val="1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b/>
          <w:sz w:val="22"/>
          <w:szCs w:val="22"/>
        </w:rPr>
        <w:t>K</w:t>
      </w:r>
      <w:r w:rsidRPr="00B5651F">
        <w:rPr>
          <w:rFonts w:ascii="Arial" w:eastAsia="Arial" w:hAnsi="Arial" w:cs="Arial"/>
          <w:b/>
          <w:spacing w:val="-1"/>
          <w:sz w:val="22"/>
          <w:szCs w:val="22"/>
        </w:rPr>
        <w:t>u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z w:val="22"/>
          <w:szCs w:val="22"/>
        </w:rPr>
        <w:t>l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i</w:t>
      </w:r>
      <w:r w:rsidRPr="00B5651F">
        <w:rPr>
          <w:rFonts w:ascii="Arial" w:eastAsia="Arial" w:hAnsi="Arial" w:cs="Arial"/>
          <w:b/>
          <w:sz w:val="22"/>
          <w:szCs w:val="22"/>
        </w:rPr>
        <w:t>tas</w:t>
      </w:r>
      <w:proofErr w:type="spellEnd"/>
      <w:r w:rsidRPr="00B5651F">
        <w:rPr>
          <w:rFonts w:ascii="Arial" w:eastAsia="Arial" w:hAnsi="Arial" w:cs="Arial"/>
          <w:b/>
          <w:spacing w:val="3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b/>
          <w:sz w:val="22"/>
          <w:szCs w:val="22"/>
        </w:rPr>
        <w:t>Input</w:t>
      </w:r>
      <w:r w:rsidRPr="00B5651F">
        <w:rPr>
          <w:rFonts w:ascii="Arial" w:eastAsia="Arial" w:hAnsi="Arial" w:cs="Arial"/>
          <w:b/>
          <w:spacing w:val="-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b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z w:val="22"/>
          <w:szCs w:val="22"/>
        </w:rPr>
        <w:t>h</w:t>
      </w:r>
      <w:r w:rsidRPr="00B5651F">
        <w:rPr>
          <w:rFonts w:ascii="Arial" w:eastAsia="Arial" w:hAnsi="Arial" w:cs="Arial"/>
          <w:b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pacing w:val="-1"/>
          <w:sz w:val="22"/>
          <w:szCs w:val="22"/>
        </w:rPr>
        <w:t>s</w:t>
      </w:r>
      <w:r w:rsidRPr="00B5651F">
        <w:rPr>
          <w:rFonts w:ascii="Arial" w:eastAsia="Arial" w:hAnsi="Arial" w:cs="Arial"/>
          <w:b/>
          <w:sz w:val="22"/>
          <w:szCs w:val="22"/>
        </w:rPr>
        <w:t>i</w:t>
      </w:r>
      <w:r w:rsidRPr="00B5651F">
        <w:rPr>
          <w:rFonts w:ascii="Arial" w:eastAsia="Arial" w:hAnsi="Arial" w:cs="Arial"/>
          <w:b/>
          <w:spacing w:val="-1"/>
          <w:sz w:val="22"/>
          <w:szCs w:val="22"/>
        </w:rPr>
        <w:t>s</w:t>
      </w:r>
      <w:r w:rsidRPr="00B5651F">
        <w:rPr>
          <w:rFonts w:ascii="Arial" w:eastAsia="Arial" w:hAnsi="Arial" w:cs="Arial"/>
          <w:b/>
          <w:spacing w:val="3"/>
          <w:sz w:val="22"/>
          <w:szCs w:val="22"/>
        </w:rPr>
        <w:t>w</w:t>
      </w:r>
      <w:r w:rsidRPr="00B5651F">
        <w:rPr>
          <w:rFonts w:ascii="Arial" w:eastAsia="Arial" w:hAnsi="Arial" w:cs="Arial"/>
          <w:b/>
          <w:sz w:val="22"/>
          <w:szCs w:val="22"/>
        </w:rPr>
        <w:t>a</w:t>
      </w:r>
      <w:proofErr w:type="spellEnd"/>
    </w:p>
    <w:p w14:paraId="37DEBB5B" w14:textId="3575122B" w:rsidR="009D4C74" w:rsidRPr="00B5651F" w:rsidRDefault="00B11720" w:rsidP="001C7E7A">
      <w:pPr>
        <w:tabs>
          <w:tab w:val="left" w:pos="1985"/>
        </w:tabs>
        <w:spacing w:line="276" w:lineRule="auto"/>
        <w:ind w:left="1985" w:right="64" w:hanging="425"/>
        <w:jc w:val="both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spacing w:val="1"/>
          <w:sz w:val="22"/>
          <w:szCs w:val="22"/>
        </w:rPr>
        <w:t>1</w:t>
      </w:r>
      <w:r w:rsidRPr="00B5651F">
        <w:rPr>
          <w:rFonts w:ascii="Arial" w:eastAsia="Arial" w:hAnsi="Arial" w:cs="Arial"/>
          <w:sz w:val="22"/>
          <w:szCs w:val="22"/>
        </w:rPr>
        <w:t xml:space="preserve">) </w:t>
      </w:r>
      <w:r>
        <w:rPr>
          <w:rFonts w:ascii="Arial" w:eastAsia="Arial" w:hAnsi="Arial" w:cs="Arial"/>
          <w:sz w:val="22"/>
          <w:szCs w:val="22"/>
        </w:rPr>
        <w:tab/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od</w:t>
      </w:r>
      <w:r w:rsidRPr="00B5651F">
        <w:rPr>
          <w:rFonts w:ascii="Arial" w:eastAsia="Arial" w:hAnsi="Arial" w:cs="Arial"/>
          <w:sz w:val="22"/>
          <w:szCs w:val="22"/>
        </w:rPr>
        <w:t>e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</w:t>
      </w:r>
      <w:r w:rsidRPr="00B5651F">
        <w:rPr>
          <w:rFonts w:ascii="Arial" w:eastAsia="Arial" w:hAnsi="Arial" w:cs="Arial"/>
          <w:spacing w:val="28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3"/>
          <w:sz w:val="22"/>
          <w:szCs w:val="22"/>
        </w:rPr>
        <w:t>r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kru</w:t>
      </w:r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me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</w:t>
      </w:r>
      <w:r w:rsidRPr="00B5651F">
        <w:rPr>
          <w:rFonts w:ascii="Arial" w:eastAsia="Arial" w:hAnsi="Arial" w:cs="Arial"/>
          <w:spacing w:val="29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da</w:t>
      </w:r>
      <w:r w:rsidRPr="00B5651F">
        <w:rPr>
          <w:rFonts w:ascii="Arial" w:eastAsia="Arial" w:hAnsi="Arial" w:cs="Arial"/>
          <w:sz w:val="22"/>
          <w:szCs w:val="22"/>
        </w:rPr>
        <w:t xml:space="preserve">n  </w:t>
      </w:r>
      <w:r w:rsidRPr="00B5651F">
        <w:rPr>
          <w:rFonts w:ascii="Arial" w:eastAsia="Arial" w:hAnsi="Arial" w:cs="Arial"/>
          <w:spacing w:val="28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sis</w:t>
      </w:r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m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</w:t>
      </w:r>
      <w:r w:rsidRPr="00B5651F">
        <w:rPr>
          <w:rFonts w:ascii="Arial" w:eastAsia="Arial" w:hAnsi="Arial" w:cs="Arial"/>
          <w:spacing w:val="29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2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ksi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</w:t>
      </w:r>
      <w:r w:rsidRPr="00B5651F">
        <w:rPr>
          <w:rFonts w:ascii="Arial" w:eastAsia="Arial" w:hAnsi="Arial" w:cs="Arial"/>
          <w:spacing w:val="27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 xml:space="preserve">g  </w:t>
      </w:r>
      <w:r w:rsidRPr="00B5651F">
        <w:rPr>
          <w:rFonts w:ascii="Arial" w:eastAsia="Arial" w:hAnsi="Arial" w:cs="Arial"/>
          <w:spacing w:val="26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mam</w:t>
      </w:r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u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men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id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-2"/>
          <w:sz w:val="22"/>
          <w:szCs w:val="22"/>
        </w:rPr>
        <w:t>i</w:t>
      </w:r>
      <w:r w:rsidRPr="00B5651F">
        <w:rPr>
          <w:rFonts w:ascii="Arial" w:eastAsia="Arial" w:hAnsi="Arial" w:cs="Arial"/>
          <w:spacing w:val="3"/>
          <w:sz w:val="22"/>
          <w:szCs w:val="22"/>
        </w:rPr>
        <w:t>f</w:t>
      </w:r>
      <w:r w:rsidRPr="00B5651F">
        <w:rPr>
          <w:rFonts w:ascii="Arial" w:eastAsia="Arial" w:hAnsi="Arial" w:cs="Arial"/>
          <w:sz w:val="22"/>
          <w:szCs w:val="22"/>
        </w:rPr>
        <w:t>ikasi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em</w:t>
      </w:r>
      <w:r w:rsidRPr="00B5651F">
        <w:rPr>
          <w:rFonts w:ascii="Arial" w:eastAsia="Arial" w:hAnsi="Arial" w:cs="Arial"/>
          <w:spacing w:val="1"/>
          <w:sz w:val="22"/>
          <w:szCs w:val="22"/>
        </w:rPr>
        <w:t>am</w:t>
      </w:r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da</w:t>
      </w:r>
      <w:r w:rsidRPr="00B5651F">
        <w:rPr>
          <w:rFonts w:ascii="Arial" w:eastAsia="Arial" w:hAnsi="Arial" w:cs="Arial"/>
          <w:sz w:val="22"/>
          <w:szCs w:val="22"/>
        </w:rPr>
        <w:t xml:space="preserve">n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o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si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c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2"/>
          <w:sz w:val="22"/>
          <w:szCs w:val="22"/>
        </w:rPr>
        <w:t>o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ha</w:t>
      </w:r>
      <w:r w:rsidRPr="00B5651F">
        <w:rPr>
          <w:rFonts w:ascii="Arial" w:eastAsia="Arial" w:hAnsi="Arial" w:cs="Arial"/>
          <w:sz w:val="22"/>
          <w:szCs w:val="22"/>
        </w:rPr>
        <w:t>sis</w:t>
      </w:r>
      <w:r w:rsidRPr="00B5651F">
        <w:rPr>
          <w:rFonts w:ascii="Arial" w:eastAsia="Arial" w:hAnsi="Arial" w:cs="Arial"/>
          <w:spacing w:val="-3"/>
          <w:sz w:val="22"/>
          <w:szCs w:val="22"/>
        </w:rPr>
        <w:t>w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da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m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en</w:t>
      </w:r>
      <w:r w:rsidRPr="00B5651F">
        <w:rPr>
          <w:rFonts w:ascii="Arial" w:eastAsia="Arial" w:hAnsi="Arial" w:cs="Arial"/>
          <w:sz w:val="22"/>
          <w:szCs w:val="22"/>
        </w:rPr>
        <w:t>jal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ros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idik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r w:rsidRPr="00B5651F">
        <w:rPr>
          <w:rFonts w:ascii="Arial" w:eastAsia="Arial" w:hAnsi="Arial" w:cs="Arial"/>
          <w:spacing w:val="6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men</w:t>
      </w:r>
      <w:r w:rsidRPr="00B5651F">
        <w:rPr>
          <w:rFonts w:ascii="Arial" w:eastAsia="Arial" w:hAnsi="Arial" w:cs="Arial"/>
          <w:spacing w:val="-2"/>
          <w:sz w:val="22"/>
          <w:szCs w:val="22"/>
        </w:rPr>
        <w:t>c</w:t>
      </w:r>
      <w:r w:rsidRPr="00B5651F">
        <w:rPr>
          <w:rFonts w:ascii="Arial" w:eastAsia="Arial" w:hAnsi="Arial" w:cs="Arial"/>
          <w:spacing w:val="1"/>
          <w:sz w:val="22"/>
          <w:szCs w:val="22"/>
        </w:rPr>
        <w:t>apa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c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pa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be</w:t>
      </w:r>
      <w:r w:rsidRPr="00B5651F">
        <w:rPr>
          <w:rFonts w:ascii="Arial" w:eastAsia="Arial" w:hAnsi="Arial" w:cs="Arial"/>
          <w:sz w:val="22"/>
          <w:szCs w:val="22"/>
        </w:rPr>
        <w:t>la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j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ran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>g</w:t>
      </w:r>
      <w:r w:rsidRPr="00B5651F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ap</w:t>
      </w:r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3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.</w:t>
      </w:r>
    </w:p>
    <w:p w14:paraId="76C65F3B" w14:textId="6746C75F" w:rsidR="009D4C74" w:rsidRPr="00B5651F" w:rsidRDefault="00B11720" w:rsidP="001C7E7A">
      <w:pPr>
        <w:tabs>
          <w:tab w:val="left" w:pos="1985"/>
        </w:tabs>
        <w:spacing w:line="276" w:lineRule="auto"/>
        <w:ind w:left="1985" w:hanging="425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spacing w:val="1"/>
          <w:sz w:val="22"/>
          <w:szCs w:val="22"/>
        </w:rPr>
        <w:t>2</w:t>
      </w:r>
      <w:r w:rsidRPr="00B5651F">
        <w:rPr>
          <w:rFonts w:ascii="Arial" w:eastAsia="Arial" w:hAnsi="Arial" w:cs="Arial"/>
          <w:sz w:val="22"/>
          <w:szCs w:val="22"/>
        </w:rPr>
        <w:t xml:space="preserve">) </w:t>
      </w:r>
      <w:r w:rsidRPr="00B5651F">
        <w:rPr>
          <w:rFonts w:ascii="Arial" w:eastAsia="Arial" w:hAnsi="Arial" w:cs="Arial"/>
          <w:spacing w:val="13"/>
          <w:sz w:val="22"/>
          <w:szCs w:val="22"/>
        </w:rPr>
        <w:t xml:space="preserve"> </w:t>
      </w:r>
      <w:r>
        <w:rPr>
          <w:rFonts w:ascii="Arial" w:eastAsia="Arial" w:hAnsi="Arial" w:cs="Arial"/>
          <w:spacing w:val="13"/>
          <w:sz w:val="22"/>
          <w:szCs w:val="22"/>
        </w:rPr>
        <w:tab/>
      </w:r>
      <w:r w:rsidRPr="00B5651F">
        <w:rPr>
          <w:rFonts w:ascii="Arial" w:eastAsia="Arial" w:hAnsi="Arial" w:cs="Arial"/>
          <w:sz w:val="22"/>
          <w:szCs w:val="22"/>
        </w:rPr>
        <w:t xml:space="preserve">Hasil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ana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sis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ta</w:t>
      </w:r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2"/>
          <w:sz w:val="22"/>
          <w:szCs w:val="22"/>
        </w:rPr>
        <w:t>h</w:t>
      </w:r>
      <w:r w:rsidRPr="00B5651F">
        <w:rPr>
          <w:rFonts w:ascii="Arial" w:eastAsia="Arial" w:hAnsi="Arial" w:cs="Arial"/>
          <w:spacing w:val="1"/>
          <w:sz w:val="22"/>
          <w:szCs w:val="22"/>
        </w:rPr>
        <w:t>ad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2"/>
          <w:sz w:val="22"/>
          <w:szCs w:val="22"/>
        </w:rPr>
        <w:t>p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:</w:t>
      </w:r>
    </w:p>
    <w:p w14:paraId="33405E15" w14:textId="77777777" w:rsidR="009D4C74" w:rsidRPr="00B5651F" w:rsidRDefault="00B11720" w:rsidP="001C7E7A">
      <w:pPr>
        <w:spacing w:line="276" w:lineRule="auto"/>
        <w:ind w:left="2410" w:right="68" w:hanging="360"/>
        <w:jc w:val="both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9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Rasio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ju</w:t>
      </w:r>
      <w:r w:rsidRPr="00B5651F">
        <w:rPr>
          <w:rFonts w:ascii="Arial" w:eastAsia="Arial" w:hAnsi="Arial" w:cs="Arial"/>
          <w:spacing w:val="2"/>
          <w:sz w:val="22"/>
          <w:szCs w:val="22"/>
        </w:rPr>
        <w:t>m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h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nd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f</w:t>
      </w:r>
      <w:r w:rsidRPr="00B5651F">
        <w:rPr>
          <w:rFonts w:ascii="Arial" w:eastAsia="Arial" w:hAnsi="Arial" w:cs="Arial"/>
          <w:spacing w:val="-1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r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rh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p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j</w:t>
      </w:r>
      <w:r w:rsidRPr="00B5651F">
        <w:rPr>
          <w:rFonts w:ascii="Arial" w:eastAsia="Arial" w:hAnsi="Arial" w:cs="Arial"/>
          <w:spacing w:val="-2"/>
          <w:sz w:val="22"/>
          <w:szCs w:val="22"/>
        </w:rPr>
        <w:t>u</w:t>
      </w:r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z w:val="22"/>
          <w:szCs w:val="22"/>
        </w:rPr>
        <w:t>lah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h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sis</w:t>
      </w:r>
      <w:r w:rsidRPr="00B5651F">
        <w:rPr>
          <w:rFonts w:ascii="Arial" w:eastAsia="Arial" w:hAnsi="Arial" w:cs="Arial"/>
          <w:spacing w:val="-3"/>
          <w:sz w:val="22"/>
          <w:szCs w:val="22"/>
        </w:rPr>
        <w:t>w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ba</w:t>
      </w:r>
      <w:r w:rsidRPr="00B5651F">
        <w:rPr>
          <w:rFonts w:ascii="Arial" w:eastAsia="Arial" w:hAnsi="Arial" w:cs="Arial"/>
          <w:sz w:val="22"/>
          <w:szCs w:val="22"/>
        </w:rPr>
        <w:t>ru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un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k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ro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ram</w:t>
      </w:r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ud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en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j</w:t>
      </w:r>
      <w:r w:rsidRPr="00B5651F">
        <w:rPr>
          <w:rFonts w:ascii="Arial" w:eastAsia="Arial" w:hAnsi="Arial" w:cs="Arial"/>
          <w:spacing w:val="-2"/>
          <w:sz w:val="22"/>
          <w:szCs w:val="22"/>
        </w:rPr>
        <w:t>u</w:t>
      </w:r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z w:val="22"/>
          <w:szCs w:val="22"/>
        </w:rPr>
        <w:t>lah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eb</w:t>
      </w:r>
      <w:r w:rsidRPr="00B5651F">
        <w:rPr>
          <w:rFonts w:ascii="Arial" w:eastAsia="Arial" w:hAnsi="Arial" w:cs="Arial"/>
          <w:spacing w:val="-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pacing w:val="-1"/>
          <w:sz w:val="22"/>
          <w:szCs w:val="22"/>
        </w:rPr>
        <w:t>h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lul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ti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gg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(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Ta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b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l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2</w:t>
      </w:r>
      <w:r w:rsidRPr="00B5651F">
        <w:rPr>
          <w:rFonts w:ascii="Arial" w:eastAsia="Arial" w:hAnsi="Arial" w:cs="Arial"/>
          <w:spacing w:val="-2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a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1"/>
          <w:sz w:val="22"/>
          <w:szCs w:val="22"/>
        </w:rPr>
        <w:t>L</w:t>
      </w:r>
      <w:r w:rsidRPr="00B5651F">
        <w:rPr>
          <w:rFonts w:ascii="Arial" w:eastAsia="Arial" w:hAnsi="Arial" w:cs="Arial"/>
          <w:sz w:val="22"/>
          <w:szCs w:val="22"/>
        </w:rPr>
        <w:t>KP</w:t>
      </w:r>
      <w:r w:rsidRPr="00B5651F">
        <w:rPr>
          <w:rFonts w:ascii="Arial" w:eastAsia="Arial" w:hAnsi="Arial" w:cs="Arial"/>
          <w:spacing w:val="2"/>
          <w:sz w:val="22"/>
          <w:szCs w:val="22"/>
        </w:rPr>
        <w:t>S</w:t>
      </w:r>
      <w:r w:rsidRPr="00B5651F">
        <w:rPr>
          <w:rFonts w:ascii="Arial" w:eastAsia="Arial" w:hAnsi="Arial" w:cs="Arial"/>
          <w:spacing w:val="-1"/>
          <w:sz w:val="22"/>
          <w:szCs w:val="22"/>
        </w:rPr>
        <w:t>).</w:t>
      </w:r>
    </w:p>
    <w:p w14:paraId="47662B03" w14:textId="77777777" w:rsidR="009D4C74" w:rsidRPr="00B5651F" w:rsidRDefault="00B11720" w:rsidP="001C7E7A">
      <w:pPr>
        <w:spacing w:line="276" w:lineRule="auto"/>
        <w:ind w:left="2410" w:right="67" w:hanging="360"/>
        <w:jc w:val="both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spacing w:val="1"/>
          <w:sz w:val="22"/>
          <w:szCs w:val="22"/>
        </w:rPr>
        <w:t>b</w:t>
      </w:r>
      <w:r w:rsidRPr="00B5651F">
        <w:rPr>
          <w:rFonts w:ascii="Arial" w:eastAsia="Arial" w:hAnsi="Arial" w:cs="Arial"/>
          <w:sz w:val="22"/>
          <w:szCs w:val="22"/>
        </w:rPr>
        <w:t xml:space="preserve">. 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rt</w:t>
      </w:r>
      <w:r w:rsidRPr="00B5651F">
        <w:rPr>
          <w:rFonts w:ascii="Arial" w:eastAsia="Arial" w:hAnsi="Arial" w:cs="Arial"/>
          <w:spacing w:val="-2"/>
          <w:sz w:val="22"/>
          <w:szCs w:val="22"/>
        </w:rPr>
        <w:t>u</w:t>
      </w:r>
      <w:r w:rsidRPr="00B5651F">
        <w:rPr>
          <w:rFonts w:ascii="Arial" w:eastAsia="Arial" w:hAnsi="Arial" w:cs="Arial"/>
          <w:spacing w:val="1"/>
          <w:sz w:val="22"/>
          <w:szCs w:val="22"/>
        </w:rPr>
        <w:t>mb</w:t>
      </w:r>
      <w:r w:rsidRPr="00B5651F">
        <w:rPr>
          <w:rFonts w:ascii="Arial" w:eastAsia="Arial" w:hAnsi="Arial" w:cs="Arial"/>
          <w:spacing w:val="-1"/>
          <w:sz w:val="22"/>
          <w:szCs w:val="22"/>
        </w:rPr>
        <w:t>u</w:t>
      </w:r>
      <w:r w:rsidRPr="00B5651F">
        <w:rPr>
          <w:rFonts w:ascii="Arial" w:eastAsia="Arial" w:hAnsi="Arial" w:cs="Arial"/>
          <w:spacing w:val="1"/>
          <w:sz w:val="22"/>
          <w:szCs w:val="22"/>
        </w:rPr>
        <w:t>h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25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jum</w:t>
      </w:r>
      <w:r w:rsidRPr="00B5651F">
        <w:rPr>
          <w:rFonts w:ascii="Arial" w:eastAsia="Arial" w:hAnsi="Arial" w:cs="Arial"/>
          <w:spacing w:val="-3"/>
          <w:sz w:val="22"/>
          <w:szCs w:val="22"/>
        </w:rPr>
        <w:t>l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h</w:t>
      </w:r>
      <w:proofErr w:type="spellEnd"/>
      <w:r w:rsidRPr="00B5651F">
        <w:rPr>
          <w:rFonts w:ascii="Arial" w:eastAsia="Arial" w:hAnsi="Arial" w:cs="Arial"/>
          <w:spacing w:val="2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h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sis</w:t>
      </w:r>
      <w:r w:rsidRPr="00B5651F">
        <w:rPr>
          <w:rFonts w:ascii="Arial" w:eastAsia="Arial" w:hAnsi="Arial" w:cs="Arial"/>
          <w:spacing w:val="-3"/>
          <w:sz w:val="22"/>
          <w:szCs w:val="22"/>
        </w:rPr>
        <w:t>w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25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ba</w:t>
      </w:r>
      <w:r w:rsidRPr="00B5651F">
        <w:rPr>
          <w:rFonts w:ascii="Arial" w:eastAsia="Arial" w:hAnsi="Arial" w:cs="Arial"/>
          <w:sz w:val="22"/>
          <w:szCs w:val="22"/>
        </w:rPr>
        <w:t>ru</w:t>
      </w:r>
      <w:proofErr w:type="spellEnd"/>
      <w:r w:rsidRPr="00B5651F">
        <w:rPr>
          <w:rFonts w:ascii="Arial" w:eastAsia="Arial" w:hAnsi="Arial" w:cs="Arial"/>
          <w:spacing w:val="25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k</w:t>
      </w:r>
      <w:proofErr w:type="spellEnd"/>
      <w:r w:rsidRPr="00B5651F">
        <w:rPr>
          <w:rFonts w:ascii="Arial" w:eastAsia="Arial" w:hAnsi="Arial" w:cs="Arial"/>
          <w:spacing w:val="24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ro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ram</w:t>
      </w:r>
      <w:r w:rsidRPr="00B5651F">
        <w:rPr>
          <w:rFonts w:ascii="Arial" w:eastAsia="Arial" w:hAnsi="Arial" w:cs="Arial"/>
          <w:spacing w:val="26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u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den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</w:rPr>
        <w:t>j</w:t>
      </w:r>
      <w:r w:rsidRPr="00B5651F">
        <w:rPr>
          <w:rFonts w:ascii="Arial" w:eastAsia="Arial" w:hAnsi="Arial" w:cs="Arial"/>
          <w:spacing w:val="1"/>
          <w:sz w:val="22"/>
          <w:szCs w:val="22"/>
        </w:rPr>
        <w:t>um</w:t>
      </w:r>
      <w:r w:rsidRPr="00B5651F">
        <w:rPr>
          <w:rFonts w:ascii="Arial" w:eastAsia="Arial" w:hAnsi="Arial" w:cs="Arial"/>
          <w:spacing w:val="-3"/>
          <w:sz w:val="22"/>
          <w:szCs w:val="22"/>
        </w:rPr>
        <w:t>l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h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bu</w:t>
      </w:r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u</w:t>
      </w:r>
      <w:r w:rsidRPr="00B5651F">
        <w:rPr>
          <w:rFonts w:ascii="Arial" w:eastAsia="Arial" w:hAnsi="Arial" w:cs="Arial"/>
          <w:spacing w:val="1"/>
          <w:sz w:val="22"/>
          <w:szCs w:val="22"/>
        </w:rPr>
        <w:t>ha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</w:rPr>
        <w:t>l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lus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re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h</w:t>
      </w:r>
      <w:proofErr w:type="spellEnd"/>
      <w:r w:rsidRPr="00B5651F">
        <w:rPr>
          <w:rFonts w:ascii="Arial" w:eastAsia="Arial" w:hAnsi="Arial" w:cs="Arial"/>
          <w:spacing w:val="7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3"/>
          <w:sz w:val="22"/>
          <w:szCs w:val="22"/>
        </w:rPr>
        <w:t>(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Ta</w:t>
      </w:r>
      <w:r w:rsidRPr="00B5651F">
        <w:rPr>
          <w:rFonts w:ascii="Arial" w:eastAsia="Arial" w:hAnsi="Arial" w:cs="Arial"/>
          <w:spacing w:val="1"/>
          <w:sz w:val="22"/>
          <w:szCs w:val="22"/>
        </w:rPr>
        <w:t>be</w:t>
      </w:r>
      <w:r w:rsidRPr="00B5651F">
        <w:rPr>
          <w:rFonts w:ascii="Arial" w:eastAsia="Arial" w:hAnsi="Arial" w:cs="Arial"/>
          <w:sz w:val="22"/>
          <w:szCs w:val="22"/>
        </w:rPr>
        <w:t>l</w:t>
      </w:r>
      <w:proofErr w:type="spellEnd"/>
      <w:r w:rsidRPr="00B5651F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2</w:t>
      </w:r>
      <w:r w:rsidRPr="00B5651F">
        <w:rPr>
          <w:rFonts w:ascii="Arial" w:eastAsia="Arial" w:hAnsi="Arial" w:cs="Arial"/>
          <w:sz w:val="22"/>
          <w:szCs w:val="22"/>
        </w:rPr>
        <w:t xml:space="preserve">.a </w:t>
      </w:r>
      <w:r w:rsidRPr="00B5651F">
        <w:rPr>
          <w:rFonts w:ascii="Arial" w:eastAsia="Arial" w:hAnsi="Arial" w:cs="Arial"/>
          <w:spacing w:val="1"/>
          <w:sz w:val="22"/>
          <w:szCs w:val="22"/>
        </w:rPr>
        <w:t>L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-2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S</w:t>
      </w:r>
      <w:r w:rsidRPr="00B5651F">
        <w:rPr>
          <w:rFonts w:ascii="Arial" w:eastAsia="Arial" w:hAnsi="Arial" w:cs="Arial"/>
          <w:spacing w:val="-1"/>
          <w:sz w:val="22"/>
          <w:szCs w:val="22"/>
        </w:rPr>
        <w:t>).</w:t>
      </w:r>
    </w:p>
    <w:p w14:paraId="358CF4B2" w14:textId="77777777" w:rsidR="009D4C74" w:rsidRPr="00B5651F" w:rsidRDefault="009D4C74" w:rsidP="001C7E7A">
      <w:pPr>
        <w:spacing w:line="276" w:lineRule="auto"/>
        <w:rPr>
          <w:rFonts w:ascii="Arial" w:hAnsi="Arial" w:cs="Arial"/>
          <w:sz w:val="22"/>
          <w:szCs w:val="22"/>
        </w:rPr>
      </w:pPr>
    </w:p>
    <w:p w14:paraId="7E68E5F2" w14:textId="77777777" w:rsidR="009D4C74" w:rsidRPr="00B5651F" w:rsidRDefault="00B11720" w:rsidP="001C7E7A">
      <w:pPr>
        <w:spacing w:line="276" w:lineRule="auto"/>
        <w:ind w:left="1134" w:right="4359"/>
        <w:jc w:val="both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b/>
          <w:sz w:val="22"/>
          <w:szCs w:val="22"/>
        </w:rPr>
        <w:t xml:space="preserve">b) </w:t>
      </w:r>
      <w:r w:rsidRPr="00B5651F">
        <w:rPr>
          <w:rFonts w:ascii="Arial" w:eastAsia="Arial" w:hAnsi="Arial" w:cs="Arial"/>
          <w:b/>
          <w:spacing w:val="65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b/>
          <w:sz w:val="22"/>
          <w:szCs w:val="22"/>
        </w:rPr>
        <w:t>D</w:t>
      </w:r>
      <w:r w:rsidRPr="00B5651F">
        <w:rPr>
          <w:rFonts w:ascii="Arial" w:eastAsia="Arial" w:hAnsi="Arial" w:cs="Arial"/>
          <w:b/>
          <w:spacing w:val="3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pacing w:val="-6"/>
          <w:sz w:val="22"/>
          <w:szCs w:val="22"/>
        </w:rPr>
        <w:t>y</w:t>
      </w:r>
      <w:r w:rsidRPr="00B5651F">
        <w:rPr>
          <w:rFonts w:ascii="Arial" w:eastAsia="Arial" w:hAnsi="Arial" w:cs="Arial"/>
          <w:b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b/>
          <w:spacing w:val="3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b/>
          <w:sz w:val="22"/>
          <w:szCs w:val="22"/>
        </w:rPr>
        <w:t>T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z w:val="22"/>
          <w:szCs w:val="22"/>
        </w:rPr>
        <w:t>rik</w:t>
      </w:r>
      <w:r w:rsidRPr="00B5651F">
        <w:rPr>
          <w:rFonts w:ascii="Arial" w:eastAsia="Arial" w:hAnsi="Arial" w:cs="Arial"/>
          <w:b/>
          <w:spacing w:val="3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b/>
          <w:sz w:val="22"/>
          <w:szCs w:val="22"/>
        </w:rPr>
        <w:t>rogr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z w:val="22"/>
          <w:szCs w:val="22"/>
        </w:rPr>
        <w:t>m</w:t>
      </w:r>
      <w:r w:rsidRPr="00B5651F">
        <w:rPr>
          <w:rFonts w:ascii="Arial" w:eastAsia="Arial" w:hAnsi="Arial" w:cs="Arial"/>
          <w:b/>
          <w:spacing w:val="-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b/>
          <w:spacing w:val="1"/>
          <w:sz w:val="22"/>
          <w:szCs w:val="22"/>
        </w:rPr>
        <w:t>S</w:t>
      </w:r>
      <w:r w:rsidRPr="00B5651F">
        <w:rPr>
          <w:rFonts w:ascii="Arial" w:eastAsia="Arial" w:hAnsi="Arial" w:cs="Arial"/>
          <w:b/>
          <w:sz w:val="22"/>
          <w:szCs w:val="22"/>
        </w:rPr>
        <w:t>t</w:t>
      </w:r>
      <w:r w:rsidRPr="00B5651F">
        <w:rPr>
          <w:rFonts w:ascii="Arial" w:eastAsia="Arial" w:hAnsi="Arial" w:cs="Arial"/>
          <w:b/>
          <w:spacing w:val="-1"/>
          <w:sz w:val="22"/>
          <w:szCs w:val="22"/>
        </w:rPr>
        <w:t>u</w:t>
      </w:r>
      <w:r w:rsidRPr="00B5651F">
        <w:rPr>
          <w:rFonts w:ascii="Arial" w:eastAsia="Arial" w:hAnsi="Arial" w:cs="Arial"/>
          <w:b/>
          <w:sz w:val="22"/>
          <w:szCs w:val="22"/>
        </w:rPr>
        <w:t>di</w:t>
      </w:r>
      <w:proofErr w:type="spellEnd"/>
    </w:p>
    <w:p w14:paraId="23FF089A" w14:textId="77777777" w:rsidR="009D4C74" w:rsidRDefault="00B11720" w:rsidP="001C7E7A">
      <w:pPr>
        <w:spacing w:line="276" w:lineRule="auto"/>
        <w:ind w:left="1560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sz w:val="22"/>
          <w:szCs w:val="22"/>
        </w:rPr>
        <w:t xml:space="preserve">Hasil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ana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sis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ta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2"/>
          <w:sz w:val="22"/>
          <w:szCs w:val="22"/>
        </w:rPr>
        <w:t>h</w:t>
      </w:r>
      <w:r w:rsidRPr="00B5651F">
        <w:rPr>
          <w:rFonts w:ascii="Arial" w:eastAsia="Arial" w:hAnsi="Arial" w:cs="Arial"/>
          <w:spacing w:val="1"/>
          <w:sz w:val="22"/>
          <w:szCs w:val="22"/>
        </w:rPr>
        <w:t>ad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:</w:t>
      </w:r>
    </w:p>
    <w:p w14:paraId="2B25700C" w14:textId="77777777" w:rsidR="009D4C74" w:rsidRPr="00B5651F" w:rsidRDefault="00B11720" w:rsidP="001C7E7A">
      <w:pPr>
        <w:spacing w:line="276" w:lineRule="auto"/>
        <w:ind w:left="1985" w:right="67" w:hanging="361"/>
        <w:jc w:val="both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spacing w:val="1"/>
          <w:sz w:val="22"/>
          <w:szCs w:val="22"/>
        </w:rPr>
        <w:t>1</w:t>
      </w:r>
      <w:r w:rsidRPr="00B5651F">
        <w:rPr>
          <w:rFonts w:ascii="Arial" w:eastAsia="Arial" w:hAnsi="Arial" w:cs="Arial"/>
          <w:sz w:val="22"/>
          <w:szCs w:val="22"/>
        </w:rPr>
        <w:t xml:space="preserve">) </w:t>
      </w:r>
      <w:r w:rsidRPr="00B5651F">
        <w:rPr>
          <w:rFonts w:ascii="Arial" w:eastAsia="Arial" w:hAnsi="Arial" w:cs="Arial"/>
          <w:spacing w:val="9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Pen</w:t>
      </w:r>
      <w:r w:rsidRPr="00B5651F">
        <w:rPr>
          <w:rFonts w:ascii="Arial" w:eastAsia="Arial" w:hAnsi="Arial" w:cs="Arial"/>
          <w:sz w:val="22"/>
          <w:szCs w:val="22"/>
        </w:rPr>
        <w:t>in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pacing w:val="-3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na</w:t>
      </w:r>
      <w:r w:rsidRPr="00B5651F">
        <w:rPr>
          <w:rFonts w:ascii="Arial" w:eastAsia="Arial" w:hAnsi="Arial" w:cs="Arial"/>
          <w:sz w:val="22"/>
          <w:szCs w:val="22"/>
        </w:rPr>
        <w:t>t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c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3"/>
          <w:sz w:val="22"/>
          <w:szCs w:val="22"/>
        </w:rPr>
        <w:t>l</w:t>
      </w:r>
      <w:r w:rsidRPr="00B5651F">
        <w:rPr>
          <w:rFonts w:ascii="Arial" w:eastAsia="Arial" w:hAnsi="Arial" w:cs="Arial"/>
          <w:spacing w:val="1"/>
          <w:sz w:val="22"/>
          <w:szCs w:val="22"/>
        </w:rPr>
        <w:t>o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aha</w:t>
      </w:r>
      <w:r w:rsidRPr="00B5651F">
        <w:rPr>
          <w:rFonts w:ascii="Arial" w:eastAsia="Arial" w:hAnsi="Arial" w:cs="Arial"/>
          <w:sz w:val="22"/>
          <w:szCs w:val="22"/>
        </w:rPr>
        <w:t>sis</w:t>
      </w:r>
      <w:r w:rsidRPr="00B5651F">
        <w:rPr>
          <w:rFonts w:ascii="Arial" w:eastAsia="Arial" w:hAnsi="Arial" w:cs="Arial"/>
          <w:spacing w:val="-3"/>
          <w:sz w:val="22"/>
          <w:szCs w:val="22"/>
        </w:rPr>
        <w:t>w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da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m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run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3"/>
          <w:sz w:val="22"/>
          <w:szCs w:val="22"/>
        </w:rPr>
        <w:t>w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ktu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3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h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rak</w:t>
      </w:r>
      <w:r w:rsidRPr="00B5651F">
        <w:rPr>
          <w:rFonts w:ascii="Arial" w:eastAsia="Arial" w:hAnsi="Arial" w:cs="Arial"/>
          <w:spacing w:val="1"/>
          <w:sz w:val="22"/>
          <w:szCs w:val="22"/>
        </w:rPr>
        <w:t>h</w:t>
      </w:r>
      <w:r w:rsidRPr="00B5651F">
        <w:rPr>
          <w:rFonts w:ascii="Arial" w:eastAsia="Arial" w:hAnsi="Arial" w:cs="Arial"/>
          <w:sz w:val="22"/>
          <w:szCs w:val="22"/>
        </w:rPr>
        <w:t>ir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(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abe</w:t>
      </w:r>
      <w:r w:rsidRPr="00B5651F">
        <w:rPr>
          <w:rFonts w:ascii="Arial" w:eastAsia="Arial" w:hAnsi="Arial" w:cs="Arial"/>
          <w:sz w:val="22"/>
          <w:szCs w:val="22"/>
        </w:rPr>
        <w:t>l</w:t>
      </w:r>
      <w:proofErr w:type="spellEnd"/>
      <w:r w:rsidRPr="00B5651F"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2</w:t>
      </w:r>
      <w:r w:rsidRPr="00B5651F">
        <w:rPr>
          <w:rFonts w:ascii="Arial" w:eastAsia="Arial" w:hAnsi="Arial" w:cs="Arial"/>
          <w:sz w:val="22"/>
          <w:szCs w:val="22"/>
        </w:rPr>
        <w:t>.a</w:t>
      </w:r>
      <w:r w:rsidRPr="00B5651F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L</w:t>
      </w:r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z w:val="22"/>
          <w:szCs w:val="22"/>
        </w:rPr>
        <w:t>PS</w:t>
      </w:r>
      <w:r w:rsidRPr="00B5651F">
        <w:rPr>
          <w:rFonts w:ascii="Arial" w:eastAsia="Arial" w:hAnsi="Arial" w:cs="Arial"/>
          <w:spacing w:val="1"/>
          <w:sz w:val="22"/>
          <w:szCs w:val="22"/>
        </w:rPr>
        <w:t>)</w:t>
      </w:r>
      <w:r w:rsidRPr="00B5651F">
        <w:rPr>
          <w:rFonts w:ascii="Arial" w:eastAsia="Arial" w:hAnsi="Arial" w:cs="Arial"/>
          <w:sz w:val="22"/>
          <w:szCs w:val="22"/>
        </w:rPr>
        <w:t>.</w:t>
      </w:r>
    </w:p>
    <w:p w14:paraId="56484EDB" w14:textId="77777777" w:rsidR="009D4C74" w:rsidRPr="00B5651F" w:rsidRDefault="00B11720" w:rsidP="001C7E7A">
      <w:pPr>
        <w:spacing w:line="276" w:lineRule="auto"/>
        <w:ind w:left="1985" w:right="64" w:hanging="361"/>
        <w:jc w:val="both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spacing w:val="1"/>
          <w:sz w:val="22"/>
          <w:szCs w:val="22"/>
        </w:rPr>
        <w:lastRenderedPageBreak/>
        <w:t>2</w:t>
      </w:r>
      <w:r w:rsidRPr="00B5651F">
        <w:rPr>
          <w:rFonts w:ascii="Arial" w:eastAsia="Arial" w:hAnsi="Arial" w:cs="Arial"/>
          <w:sz w:val="22"/>
          <w:szCs w:val="22"/>
        </w:rPr>
        <w:t xml:space="preserve">)  </w:t>
      </w:r>
      <w:proofErr w:type="spellStart"/>
      <w:proofErr w:type="gram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ebe</w:t>
      </w:r>
      <w:r w:rsidRPr="00B5651F">
        <w:rPr>
          <w:rFonts w:ascii="Arial" w:eastAsia="Arial" w:hAnsi="Arial" w:cs="Arial"/>
          <w:spacing w:val="-3"/>
          <w:sz w:val="22"/>
          <w:szCs w:val="22"/>
        </w:rPr>
        <w:t>r</w:t>
      </w:r>
      <w:r w:rsidRPr="00B5651F">
        <w:rPr>
          <w:rFonts w:ascii="Arial" w:eastAsia="Arial" w:hAnsi="Arial" w:cs="Arial"/>
          <w:spacing w:val="1"/>
          <w:sz w:val="22"/>
          <w:szCs w:val="22"/>
        </w:rPr>
        <w:t>ad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4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ha</w:t>
      </w:r>
      <w:r w:rsidRPr="00B5651F">
        <w:rPr>
          <w:rFonts w:ascii="Arial" w:eastAsia="Arial" w:hAnsi="Arial" w:cs="Arial"/>
          <w:sz w:val="22"/>
          <w:szCs w:val="22"/>
        </w:rPr>
        <w:t>si</w:t>
      </w:r>
      <w:r w:rsidRPr="00B5651F">
        <w:rPr>
          <w:rFonts w:ascii="Arial" w:eastAsia="Arial" w:hAnsi="Arial" w:cs="Arial"/>
          <w:spacing w:val="-3"/>
          <w:sz w:val="22"/>
          <w:szCs w:val="22"/>
        </w:rPr>
        <w:t>sw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proofErr w:type="gram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4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sing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40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rh</w:t>
      </w:r>
      <w:r w:rsidRPr="00B5651F">
        <w:rPr>
          <w:rFonts w:ascii="Arial" w:eastAsia="Arial" w:hAnsi="Arial" w:cs="Arial"/>
          <w:spacing w:val="1"/>
          <w:sz w:val="22"/>
          <w:szCs w:val="22"/>
        </w:rPr>
        <w:t>ad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p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4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3"/>
          <w:sz w:val="22"/>
          <w:szCs w:val="22"/>
        </w:rPr>
        <w:t>j</w:t>
      </w:r>
      <w:r w:rsidRPr="00B5651F">
        <w:rPr>
          <w:rFonts w:ascii="Arial" w:eastAsia="Arial" w:hAnsi="Arial" w:cs="Arial"/>
          <w:spacing w:val="1"/>
          <w:sz w:val="22"/>
          <w:szCs w:val="22"/>
        </w:rPr>
        <w:t>um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h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4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h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sis</w:t>
      </w:r>
      <w:r w:rsidRPr="00B5651F">
        <w:rPr>
          <w:rFonts w:ascii="Arial" w:eastAsia="Arial" w:hAnsi="Arial" w:cs="Arial"/>
          <w:spacing w:val="-3"/>
          <w:sz w:val="22"/>
          <w:szCs w:val="22"/>
        </w:rPr>
        <w:t>w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(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Ta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b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l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2</w:t>
      </w:r>
      <w:r w:rsidRPr="00B5651F">
        <w:rPr>
          <w:rFonts w:ascii="Arial" w:eastAsia="Arial" w:hAnsi="Arial" w:cs="Arial"/>
          <w:spacing w:val="-2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b</w:t>
      </w:r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L</w:t>
      </w:r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z w:val="22"/>
          <w:szCs w:val="22"/>
        </w:rPr>
        <w:t>PS).</w:t>
      </w:r>
      <w:r w:rsidRPr="00B5651F">
        <w:rPr>
          <w:rFonts w:ascii="Arial" w:eastAsia="Arial" w:hAnsi="Arial" w:cs="Arial"/>
          <w:spacing w:val="6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D</w:t>
      </w:r>
      <w:r w:rsidRPr="00B5651F">
        <w:rPr>
          <w:rFonts w:ascii="Arial" w:eastAsia="Arial" w:hAnsi="Arial" w:cs="Arial"/>
          <w:spacing w:val="-2"/>
          <w:sz w:val="22"/>
          <w:szCs w:val="22"/>
          <w:u w:val="single" w:color="000000"/>
        </w:rPr>
        <w:t>a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ta</w:t>
      </w:r>
      <w:r w:rsidRPr="00B5651F">
        <w:rPr>
          <w:rFonts w:ascii="Arial" w:eastAsia="Arial" w:hAnsi="Arial" w:cs="Arial"/>
          <w:spacing w:val="4"/>
          <w:sz w:val="22"/>
          <w:szCs w:val="22"/>
          <w:u w:val="single" w:color="000000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d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i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i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si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  <w:u w:val="single" w:color="000000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o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leh</w:t>
      </w:r>
      <w:r w:rsidRPr="00B5651F">
        <w:rPr>
          <w:rFonts w:ascii="Arial" w:eastAsia="Arial" w:hAnsi="Arial" w:cs="Arial"/>
          <w:spacing w:val="2"/>
          <w:sz w:val="22"/>
          <w:szCs w:val="22"/>
          <w:u w:val="single" w:color="000000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p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u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u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l</w:t>
      </w:r>
      <w:proofErr w:type="spellEnd"/>
      <w:r w:rsidRPr="00B5651F">
        <w:rPr>
          <w:rFonts w:ascii="Arial" w:eastAsia="Arial" w:hAnsi="Arial" w:cs="Arial"/>
          <w:sz w:val="22"/>
          <w:szCs w:val="22"/>
          <w:u w:val="single" w:color="000000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da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ri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  <w:u w:val="single" w:color="000000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p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ro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g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ram</w:t>
      </w:r>
      <w:r w:rsidRPr="00B5651F">
        <w:rPr>
          <w:rFonts w:ascii="Arial" w:eastAsia="Arial" w:hAnsi="Arial" w:cs="Arial"/>
          <w:spacing w:val="5"/>
          <w:sz w:val="22"/>
          <w:szCs w:val="22"/>
          <w:u w:val="single" w:color="000000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  <w:u w:val="single" w:color="000000"/>
        </w:rPr>
        <w:t>s</w:t>
      </w:r>
      <w:r w:rsidRPr="00B5651F">
        <w:rPr>
          <w:rFonts w:ascii="Arial" w:eastAsia="Arial" w:hAnsi="Arial" w:cs="Arial"/>
          <w:spacing w:val="-2"/>
          <w:sz w:val="22"/>
          <w:szCs w:val="22"/>
          <w:u w:val="single" w:color="000000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ud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pa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d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 xml:space="preserve">a   </w:t>
      </w:r>
      <w:r w:rsidRPr="00B5651F">
        <w:rPr>
          <w:rFonts w:ascii="Arial" w:eastAsia="Arial" w:hAnsi="Arial" w:cs="Arial"/>
          <w:spacing w:val="20"/>
          <w:sz w:val="22"/>
          <w:szCs w:val="22"/>
          <w:u w:val="single" w:color="000000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p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ro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g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 xml:space="preserve">ram   </w:t>
      </w:r>
      <w:r w:rsidRPr="00B5651F">
        <w:rPr>
          <w:rFonts w:ascii="Arial" w:eastAsia="Arial" w:hAnsi="Arial" w:cs="Arial"/>
          <w:spacing w:val="19"/>
          <w:sz w:val="22"/>
          <w:szCs w:val="22"/>
          <w:u w:val="single" w:color="000000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  <w:u w:val="single" w:color="000000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a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r</w:t>
      </w:r>
      <w:r w:rsidRPr="00B5651F">
        <w:rPr>
          <w:rFonts w:ascii="Arial" w:eastAsia="Arial" w:hAnsi="Arial" w:cs="Arial"/>
          <w:spacing w:val="-4"/>
          <w:sz w:val="22"/>
          <w:szCs w:val="22"/>
          <w:u w:val="single" w:color="000000"/>
        </w:rPr>
        <w:t>j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ana</w:t>
      </w:r>
      <w:proofErr w:type="spellEnd"/>
      <w:r w:rsidRPr="00B5651F">
        <w:rPr>
          <w:rFonts w:ascii="Arial" w:eastAsia="Arial" w:hAnsi="Arial" w:cs="Arial"/>
          <w:spacing w:val="-2"/>
          <w:sz w:val="22"/>
          <w:szCs w:val="22"/>
          <w:u w:val="single" w:color="000000"/>
        </w:rPr>
        <w:t>/</w:t>
      </w:r>
      <w:proofErr w:type="spellStart"/>
      <w:r w:rsidRPr="00B5651F">
        <w:rPr>
          <w:rFonts w:ascii="Arial" w:eastAsia="Arial" w:hAnsi="Arial" w:cs="Arial"/>
          <w:sz w:val="22"/>
          <w:szCs w:val="22"/>
          <w:u w:val="single" w:color="000000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a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j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n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a</w:t>
      </w:r>
      <w:proofErr w:type="spellEnd"/>
      <w:r w:rsidRPr="00B5651F">
        <w:rPr>
          <w:rFonts w:ascii="Arial" w:eastAsia="Arial" w:hAnsi="Arial" w:cs="Arial"/>
          <w:sz w:val="22"/>
          <w:szCs w:val="22"/>
          <w:u w:val="single" w:color="000000"/>
        </w:rPr>
        <w:t xml:space="preserve">   </w:t>
      </w:r>
      <w:r w:rsidRPr="00B5651F">
        <w:rPr>
          <w:rFonts w:ascii="Arial" w:eastAsia="Arial" w:hAnsi="Arial" w:cs="Arial"/>
          <w:spacing w:val="18"/>
          <w:sz w:val="22"/>
          <w:szCs w:val="22"/>
          <w:u w:val="single" w:color="000000"/>
        </w:rPr>
        <w:t xml:space="preserve"> </w:t>
      </w:r>
      <w:proofErr w:type="spellStart"/>
      <w:r w:rsidRPr="00B5651F">
        <w:rPr>
          <w:rFonts w:ascii="Arial" w:eastAsia="Arial" w:hAnsi="Arial" w:cs="Arial"/>
          <w:spacing w:val="2"/>
          <w:sz w:val="22"/>
          <w:szCs w:val="22"/>
          <w:u w:val="single" w:color="000000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e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r</w:t>
      </w:r>
      <w:r w:rsidRPr="00B5651F">
        <w:rPr>
          <w:rFonts w:ascii="Arial" w:eastAsia="Arial" w:hAnsi="Arial" w:cs="Arial"/>
          <w:spacing w:val="-2"/>
          <w:sz w:val="22"/>
          <w:szCs w:val="22"/>
          <w:u w:val="single" w:color="000000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p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  <w:u w:val="single" w:color="000000"/>
        </w:rPr>
        <w:t>/Ma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g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ist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e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r/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g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ist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e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r</w:t>
      </w:r>
    </w:p>
    <w:p w14:paraId="2F0600E0" w14:textId="77777777" w:rsidR="009D4C74" w:rsidRPr="00B5651F" w:rsidRDefault="00B11720" w:rsidP="001C7E7A">
      <w:pPr>
        <w:spacing w:line="276" w:lineRule="auto"/>
        <w:ind w:left="1985"/>
        <w:rPr>
          <w:rFonts w:ascii="Arial" w:eastAsia="Arial" w:hAnsi="Arial" w:cs="Arial"/>
          <w:sz w:val="22"/>
          <w:szCs w:val="22"/>
        </w:rPr>
      </w:pPr>
      <w:proofErr w:type="spellStart"/>
      <w:r w:rsidRPr="00B5651F">
        <w:rPr>
          <w:rFonts w:ascii="Arial" w:eastAsia="Arial" w:hAnsi="Arial" w:cs="Arial"/>
          <w:spacing w:val="2"/>
          <w:position w:val="-1"/>
          <w:sz w:val="22"/>
          <w:szCs w:val="22"/>
          <w:u w:val="single" w:color="000000"/>
        </w:rPr>
        <w:t>T</w:t>
      </w:r>
      <w:r w:rsidRPr="00B5651F">
        <w:rPr>
          <w:rFonts w:ascii="Arial" w:eastAsia="Arial" w:hAnsi="Arial" w:cs="Arial"/>
          <w:spacing w:val="1"/>
          <w:position w:val="-1"/>
          <w:sz w:val="22"/>
          <w:szCs w:val="22"/>
          <w:u w:val="single" w:color="000000"/>
        </w:rPr>
        <w:t>e</w:t>
      </w:r>
      <w:r w:rsidRPr="00B5651F">
        <w:rPr>
          <w:rFonts w:ascii="Arial" w:eastAsia="Arial" w:hAnsi="Arial" w:cs="Arial"/>
          <w:position w:val="-1"/>
          <w:sz w:val="22"/>
          <w:szCs w:val="22"/>
          <w:u w:val="single" w:color="000000"/>
        </w:rPr>
        <w:t>r</w:t>
      </w:r>
      <w:r w:rsidRPr="00B5651F">
        <w:rPr>
          <w:rFonts w:ascii="Arial" w:eastAsia="Arial" w:hAnsi="Arial" w:cs="Arial"/>
          <w:spacing w:val="-2"/>
          <w:position w:val="-1"/>
          <w:sz w:val="22"/>
          <w:szCs w:val="22"/>
          <w:u w:val="single" w:color="000000"/>
        </w:rPr>
        <w:t>a</w:t>
      </w:r>
      <w:r w:rsidRPr="00B5651F">
        <w:rPr>
          <w:rFonts w:ascii="Arial" w:eastAsia="Arial" w:hAnsi="Arial" w:cs="Arial"/>
          <w:spacing w:val="1"/>
          <w:position w:val="-1"/>
          <w:sz w:val="22"/>
          <w:szCs w:val="22"/>
          <w:u w:val="single" w:color="000000"/>
        </w:rPr>
        <w:t>p</w:t>
      </w:r>
      <w:r w:rsidRPr="00B5651F">
        <w:rPr>
          <w:rFonts w:ascii="Arial" w:eastAsia="Arial" w:hAnsi="Arial" w:cs="Arial"/>
          <w:spacing w:val="-1"/>
          <w:position w:val="-1"/>
          <w:sz w:val="22"/>
          <w:szCs w:val="22"/>
          <w:u w:val="single" w:color="000000"/>
        </w:rPr>
        <w:t>a</w:t>
      </w:r>
      <w:r w:rsidRPr="00B5651F">
        <w:rPr>
          <w:rFonts w:ascii="Arial" w:eastAsia="Arial" w:hAnsi="Arial" w:cs="Arial"/>
          <w:spacing w:val="1"/>
          <w:position w:val="-1"/>
          <w:sz w:val="22"/>
          <w:szCs w:val="22"/>
          <w:u w:val="single" w:color="000000"/>
        </w:rPr>
        <w:t>n</w:t>
      </w:r>
      <w:proofErr w:type="spellEnd"/>
      <w:r w:rsidRPr="00B5651F">
        <w:rPr>
          <w:rFonts w:ascii="Arial" w:eastAsia="Arial" w:hAnsi="Arial" w:cs="Arial"/>
          <w:position w:val="-1"/>
          <w:sz w:val="22"/>
          <w:szCs w:val="22"/>
          <w:u w:val="single" w:color="000000"/>
        </w:rPr>
        <w:t>/</w:t>
      </w:r>
      <w:proofErr w:type="spellStart"/>
      <w:r w:rsidRPr="00B5651F">
        <w:rPr>
          <w:rFonts w:ascii="Arial" w:eastAsia="Arial" w:hAnsi="Arial" w:cs="Arial"/>
          <w:position w:val="-1"/>
          <w:sz w:val="22"/>
          <w:szCs w:val="22"/>
          <w:u w:val="single" w:color="000000"/>
        </w:rPr>
        <w:t>D</w:t>
      </w:r>
      <w:r w:rsidRPr="00B5651F">
        <w:rPr>
          <w:rFonts w:ascii="Arial" w:eastAsia="Arial" w:hAnsi="Arial" w:cs="Arial"/>
          <w:spacing w:val="1"/>
          <w:position w:val="-1"/>
          <w:sz w:val="22"/>
          <w:szCs w:val="22"/>
          <w:u w:val="single" w:color="000000"/>
        </w:rPr>
        <w:t>o</w:t>
      </w:r>
      <w:r w:rsidRPr="00B5651F">
        <w:rPr>
          <w:rFonts w:ascii="Arial" w:eastAsia="Arial" w:hAnsi="Arial" w:cs="Arial"/>
          <w:position w:val="-1"/>
          <w:sz w:val="22"/>
          <w:szCs w:val="22"/>
          <w:u w:val="single" w:color="000000"/>
        </w:rPr>
        <w:t>kt</w:t>
      </w:r>
      <w:r w:rsidRPr="00B5651F">
        <w:rPr>
          <w:rFonts w:ascii="Arial" w:eastAsia="Arial" w:hAnsi="Arial" w:cs="Arial"/>
          <w:spacing w:val="1"/>
          <w:position w:val="-1"/>
          <w:sz w:val="22"/>
          <w:szCs w:val="22"/>
          <w:u w:val="single" w:color="000000"/>
        </w:rPr>
        <w:t>o</w:t>
      </w:r>
      <w:r w:rsidRPr="00B5651F">
        <w:rPr>
          <w:rFonts w:ascii="Arial" w:eastAsia="Arial" w:hAnsi="Arial" w:cs="Arial"/>
          <w:position w:val="-1"/>
          <w:sz w:val="22"/>
          <w:szCs w:val="22"/>
          <w:u w:val="single" w:color="000000"/>
        </w:rPr>
        <w:t>r</w:t>
      </w:r>
      <w:proofErr w:type="spellEnd"/>
      <w:r w:rsidRPr="00B5651F">
        <w:rPr>
          <w:rFonts w:ascii="Arial" w:eastAsia="Arial" w:hAnsi="Arial" w:cs="Arial"/>
          <w:position w:val="-1"/>
          <w:sz w:val="22"/>
          <w:szCs w:val="22"/>
          <w:u w:val="single" w:color="000000"/>
        </w:rPr>
        <w:t>/</w:t>
      </w:r>
      <w:proofErr w:type="spellStart"/>
      <w:r w:rsidRPr="00B5651F">
        <w:rPr>
          <w:rFonts w:ascii="Arial" w:eastAsia="Arial" w:hAnsi="Arial" w:cs="Arial"/>
          <w:spacing w:val="-3"/>
          <w:position w:val="-1"/>
          <w:sz w:val="22"/>
          <w:szCs w:val="22"/>
          <w:u w:val="single" w:color="000000"/>
        </w:rPr>
        <w:t>D</w:t>
      </w:r>
      <w:r w:rsidRPr="00B5651F">
        <w:rPr>
          <w:rFonts w:ascii="Arial" w:eastAsia="Arial" w:hAnsi="Arial" w:cs="Arial"/>
          <w:spacing w:val="1"/>
          <w:position w:val="-1"/>
          <w:sz w:val="22"/>
          <w:szCs w:val="22"/>
          <w:u w:val="single" w:color="000000"/>
        </w:rPr>
        <w:t>o</w:t>
      </w:r>
      <w:r w:rsidRPr="00B5651F">
        <w:rPr>
          <w:rFonts w:ascii="Arial" w:eastAsia="Arial" w:hAnsi="Arial" w:cs="Arial"/>
          <w:position w:val="-1"/>
          <w:sz w:val="22"/>
          <w:szCs w:val="22"/>
          <w:u w:val="single" w:color="000000"/>
        </w:rPr>
        <w:t>kt</w:t>
      </w:r>
      <w:r w:rsidRPr="00B5651F">
        <w:rPr>
          <w:rFonts w:ascii="Arial" w:eastAsia="Arial" w:hAnsi="Arial" w:cs="Arial"/>
          <w:spacing w:val="1"/>
          <w:position w:val="-1"/>
          <w:sz w:val="22"/>
          <w:szCs w:val="22"/>
          <w:u w:val="single" w:color="000000"/>
        </w:rPr>
        <w:t>o</w:t>
      </w:r>
      <w:r w:rsidRPr="00B5651F">
        <w:rPr>
          <w:rFonts w:ascii="Arial" w:eastAsia="Arial" w:hAnsi="Arial" w:cs="Arial"/>
          <w:position w:val="-1"/>
          <w:sz w:val="22"/>
          <w:szCs w:val="22"/>
          <w:u w:val="single" w:color="000000"/>
        </w:rPr>
        <w:t>r</w:t>
      </w:r>
      <w:proofErr w:type="spellEnd"/>
      <w:r w:rsidRPr="00B5651F">
        <w:rPr>
          <w:rFonts w:ascii="Arial" w:eastAsia="Arial" w:hAnsi="Arial" w:cs="Arial"/>
          <w:spacing w:val="-3"/>
          <w:position w:val="-1"/>
          <w:sz w:val="22"/>
          <w:szCs w:val="22"/>
          <w:u w:val="single" w:color="000000"/>
        </w:rPr>
        <w:t xml:space="preserve"> </w:t>
      </w:r>
      <w:proofErr w:type="spellStart"/>
      <w:r w:rsidRPr="00B5651F">
        <w:rPr>
          <w:rFonts w:ascii="Arial" w:eastAsia="Arial" w:hAnsi="Arial" w:cs="Arial"/>
          <w:position w:val="-1"/>
          <w:sz w:val="22"/>
          <w:szCs w:val="22"/>
          <w:u w:val="single" w:color="000000"/>
        </w:rPr>
        <w:t>T</w:t>
      </w:r>
      <w:r w:rsidRPr="00B5651F">
        <w:rPr>
          <w:rFonts w:ascii="Arial" w:eastAsia="Arial" w:hAnsi="Arial" w:cs="Arial"/>
          <w:spacing w:val="1"/>
          <w:position w:val="-1"/>
          <w:sz w:val="22"/>
          <w:szCs w:val="22"/>
          <w:u w:val="single" w:color="000000"/>
        </w:rPr>
        <w:t>e</w:t>
      </w:r>
      <w:r w:rsidRPr="00B5651F">
        <w:rPr>
          <w:rFonts w:ascii="Arial" w:eastAsia="Arial" w:hAnsi="Arial" w:cs="Arial"/>
          <w:position w:val="-1"/>
          <w:sz w:val="22"/>
          <w:szCs w:val="22"/>
          <w:u w:val="single" w:color="000000"/>
        </w:rPr>
        <w:t>ra</w:t>
      </w:r>
      <w:r w:rsidRPr="00B5651F">
        <w:rPr>
          <w:rFonts w:ascii="Arial" w:eastAsia="Arial" w:hAnsi="Arial" w:cs="Arial"/>
          <w:spacing w:val="1"/>
          <w:position w:val="-1"/>
          <w:sz w:val="22"/>
          <w:szCs w:val="22"/>
          <w:u w:val="single" w:color="000000"/>
        </w:rPr>
        <w:t>p</w:t>
      </w:r>
      <w:r w:rsidRPr="00B5651F">
        <w:rPr>
          <w:rFonts w:ascii="Arial" w:eastAsia="Arial" w:hAnsi="Arial" w:cs="Arial"/>
          <w:spacing w:val="-1"/>
          <w:position w:val="-1"/>
          <w:sz w:val="22"/>
          <w:szCs w:val="22"/>
          <w:u w:val="single" w:color="000000"/>
        </w:rPr>
        <w:t>a</w:t>
      </w:r>
      <w:r w:rsidRPr="00B5651F">
        <w:rPr>
          <w:rFonts w:ascii="Arial" w:eastAsia="Arial" w:hAnsi="Arial" w:cs="Arial"/>
          <w:spacing w:val="1"/>
          <w:position w:val="-1"/>
          <w:sz w:val="22"/>
          <w:szCs w:val="22"/>
          <w:u w:val="single" w:color="000000"/>
        </w:rPr>
        <w:t>n</w:t>
      </w:r>
      <w:proofErr w:type="spellEnd"/>
      <w:r w:rsidRPr="00B5651F">
        <w:rPr>
          <w:rFonts w:ascii="Arial" w:eastAsia="Arial" w:hAnsi="Arial" w:cs="Arial"/>
          <w:position w:val="-1"/>
          <w:sz w:val="22"/>
          <w:szCs w:val="22"/>
          <w:u w:val="single" w:color="000000"/>
        </w:rPr>
        <w:t>.</w:t>
      </w:r>
    </w:p>
    <w:p w14:paraId="145C58A3" w14:textId="77777777" w:rsidR="009D4C74" w:rsidRPr="00B5651F" w:rsidRDefault="009D4C74" w:rsidP="001C7E7A">
      <w:pPr>
        <w:spacing w:line="276" w:lineRule="auto"/>
        <w:rPr>
          <w:rFonts w:ascii="Arial" w:hAnsi="Arial" w:cs="Arial"/>
          <w:sz w:val="22"/>
          <w:szCs w:val="22"/>
        </w:rPr>
      </w:pPr>
    </w:p>
    <w:p w14:paraId="4A5EC12C" w14:textId="77777777" w:rsidR="009D4C74" w:rsidRPr="00B5651F" w:rsidRDefault="00B11720" w:rsidP="001C7E7A">
      <w:pPr>
        <w:spacing w:line="276" w:lineRule="auto"/>
        <w:ind w:left="1134" w:right="4390"/>
        <w:jc w:val="both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b/>
          <w:spacing w:val="1"/>
          <w:sz w:val="22"/>
          <w:szCs w:val="22"/>
        </w:rPr>
        <w:t>c</w:t>
      </w:r>
      <w:r w:rsidRPr="00B5651F">
        <w:rPr>
          <w:rFonts w:ascii="Arial" w:eastAsia="Arial" w:hAnsi="Arial" w:cs="Arial"/>
          <w:b/>
          <w:sz w:val="22"/>
          <w:szCs w:val="22"/>
        </w:rPr>
        <w:t xml:space="preserve">)  </w:t>
      </w:r>
      <w:r w:rsidRPr="00B5651F">
        <w:rPr>
          <w:rFonts w:ascii="Arial" w:eastAsia="Arial" w:hAnsi="Arial" w:cs="Arial"/>
          <w:b/>
          <w:spacing w:val="1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b/>
          <w:sz w:val="22"/>
          <w:szCs w:val="22"/>
        </w:rPr>
        <w:t>L</w:t>
      </w:r>
      <w:r w:rsidRPr="00B5651F">
        <w:rPr>
          <w:rFonts w:ascii="Arial" w:eastAsia="Arial" w:hAnsi="Arial" w:cs="Arial"/>
          <w:b/>
          <w:spacing w:val="3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pacing w:val="-6"/>
          <w:sz w:val="22"/>
          <w:szCs w:val="22"/>
        </w:rPr>
        <w:t>y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z w:val="22"/>
          <w:szCs w:val="22"/>
        </w:rPr>
        <w:t>nan</w:t>
      </w:r>
      <w:proofErr w:type="spellEnd"/>
      <w:r w:rsidRPr="00B5651F">
        <w:rPr>
          <w:rFonts w:ascii="Arial" w:eastAsia="Arial" w:hAnsi="Arial" w:cs="Arial"/>
          <w:b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b/>
          <w:sz w:val="22"/>
          <w:szCs w:val="22"/>
        </w:rPr>
        <w:t>K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b/>
          <w:sz w:val="22"/>
          <w:szCs w:val="22"/>
        </w:rPr>
        <w:t>m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z w:val="22"/>
          <w:szCs w:val="22"/>
        </w:rPr>
        <w:t>ha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s</w:t>
      </w:r>
      <w:r w:rsidRPr="00B5651F">
        <w:rPr>
          <w:rFonts w:ascii="Arial" w:eastAsia="Arial" w:hAnsi="Arial" w:cs="Arial"/>
          <w:b/>
          <w:sz w:val="22"/>
          <w:szCs w:val="22"/>
        </w:rPr>
        <w:t>i</w:t>
      </w:r>
      <w:r w:rsidRPr="00B5651F">
        <w:rPr>
          <w:rFonts w:ascii="Arial" w:eastAsia="Arial" w:hAnsi="Arial" w:cs="Arial"/>
          <w:b/>
          <w:spacing w:val="-1"/>
          <w:sz w:val="22"/>
          <w:szCs w:val="22"/>
        </w:rPr>
        <w:t>s</w:t>
      </w:r>
      <w:r w:rsidRPr="00B5651F">
        <w:rPr>
          <w:rFonts w:ascii="Arial" w:eastAsia="Arial" w:hAnsi="Arial" w:cs="Arial"/>
          <w:b/>
          <w:spacing w:val="3"/>
          <w:sz w:val="22"/>
          <w:szCs w:val="22"/>
        </w:rPr>
        <w:t>w</w:t>
      </w:r>
      <w:r w:rsidRPr="00B5651F">
        <w:rPr>
          <w:rFonts w:ascii="Arial" w:eastAsia="Arial" w:hAnsi="Arial" w:cs="Arial"/>
          <w:b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z w:val="22"/>
          <w:szCs w:val="22"/>
        </w:rPr>
        <w:t>n</w:t>
      </w:r>
      <w:proofErr w:type="spellEnd"/>
    </w:p>
    <w:p w14:paraId="30259964" w14:textId="77777777" w:rsidR="009D4C74" w:rsidRPr="00B5651F" w:rsidRDefault="00B11720" w:rsidP="001C7E7A">
      <w:pPr>
        <w:spacing w:line="276" w:lineRule="auto"/>
        <w:ind w:left="1560" w:right="72"/>
        <w:rPr>
          <w:rFonts w:ascii="Arial" w:eastAsia="Arial" w:hAnsi="Arial" w:cs="Arial"/>
          <w:sz w:val="22"/>
          <w:szCs w:val="22"/>
        </w:rPr>
      </w:pP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La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66"/>
          <w:sz w:val="22"/>
          <w:szCs w:val="22"/>
        </w:rPr>
        <w:t xml:space="preserve"> </w:t>
      </w:r>
      <w:proofErr w:type="spellStart"/>
      <w:proofErr w:type="gram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ha</w:t>
      </w:r>
      <w:r w:rsidRPr="00B5651F">
        <w:rPr>
          <w:rFonts w:ascii="Arial" w:eastAsia="Arial" w:hAnsi="Arial" w:cs="Arial"/>
          <w:sz w:val="22"/>
          <w:szCs w:val="22"/>
        </w:rPr>
        <w:t>sis</w:t>
      </w:r>
      <w:r w:rsidRPr="00B5651F">
        <w:rPr>
          <w:rFonts w:ascii="Arial" w:eastAsia="Arial" w:hAnsi="Arial" w:cs="Arial"/>
          <w:spacing w:val="-3"/>
          <w:sz w:val="22"/>
          <w:szCs w:val="22"/>
        </w:rPr>
        <w:t>w</w:t>
      </w:r>
      <w:r w:rsidRPr="00B5651F">
        <w:rPr>
          <w:rFonts w:ascii="Arial" w:eastAsia="Arial" w:hAnsi="Arial" w:cs="Arial"/>
          <w:spacing w:val="1"/>
          <w:sz w:val="22"/>
          <w:szCs w:val="22"/>
        </w:rPr>
        <w:t>aa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>g</w:t>
      </w:r>
      <w:proofErr w:type="gramEnd"/>
      <w:r w:rsidRPr="00B5651F">
        <w:rPr>
          <w:rFonts w:ascii="Arial" w:eastAsia="Arial" w:hAnsi="Arial" w:cs="Arial"/>
          <w:sz w:val="22"/>
          <w:szCs w:val="22"/>
        </w:rPr>
        <w:t xml:space="preserve"> 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ise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</w:t>
      </w:r>
      <w:r w:rsidRPr="00B5651F">
        <w:rPr>
          <w:rFonts w:ascii="Arial" w:eastAsia="Arial" w:hAnsi="Arial" w:cs="Arial"/>
          <w:spacing w:val="1"/>
          <w:sz w:val="22"/>
          <w:szCs w:val="22"/>
        </w:rPr>
        <w:t>o</w:t>
      </w:r>
      <w:r w:rsidRPr="00B5651F">
        <w:rPr>
          <w:rFonts w:ascii="Arial" w:eastAsia="Arial" w:hAnsi="Arial" w:cs="Arial"/>
          <w:sz w:val="22"/>
          <w:szCs w:val="22"/>
        </w:rPr>
        <w:t xml:space="preserve">leh 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2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ru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ti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gg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un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k</w:t>
      </w:r>
      <w:proofErr w:type="spellEnd"/>
      <w:r w:rsidRPr="00B5651F">
        <w:rPr>
          <w:rFonts w:ascii="Arial" w:eastAsia="Arial" w:hAnsi="Arial" w:cs="Arial"/>
          <w:spacing w:val="-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lur</w:t>
      </w:r>
      <w:r w:rsidRPr="00B5651F">
        <w:rPr>
          <w:rFonts w:ascii="Arial" w:eastAsia="Arial" w:hAnsi="Arial" w:cs="Arial"/>
          <w:spacing w:val="-2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h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ma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h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sis</w:t>
      </w:r>
      <w:r w:rsidRPr="00B5651F">
        <w:rPr>
          <w:rFonts w:ascii="Arial" w:eastAsia="Arial" w:hAnsi="Arial" w:cs="Arial"/>
          <w:spacing w:val="-3"/>
          <w:sz w:val="22"/>
          <w:szCs w:val="22"/>
        </w:rPr>
        <w:t>w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da</w:t>
      </w:r>
      <w:r w:rsidRPr="00B5651F">
        <w:rPr>
          <w:rFonts w:ascii="Arial" w:eastAsia="Arial" w:hAnsi="Arial" w:cs="Arial"/>
          <w:sz w:val="22"/>
          <w:szCs w:val="22"/>
        </w:rPr>
        <w:t>lam</w:t>
      </w:r>
      <w:proofErr w:type="spellEnd"/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b</w:t>
      </w:r>
      <w:r w:rsidRPr="00B5651F">
        <w:rPr>
          <w:rFonts w:ascii="Arial" w:eastAsia="Arial" w:hAnsi="Arial" w:cs="Arial"/>
          <w:sz w:val="22"/>
          <w:szCs w:val="22"/>
        </w:rPr>
        <w:t>id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:</w:t>
      </w:r>
    </w:p>
    <w:p w14:paraId="2D7A5417" w14:textId="160E637D" w:rsidR="009D4C74" w:rsidRPr="00B5651F" w:rsidRDefault="00B11720" w:rsidP="001C7E7A">
      <w:pPr>
        <w:tabs>
          <w:tab w:val="left" w:pos="1985"/>
        </w:tabs>
        <w:spacing w:line="276" w:lineRule="auto"/>
        <w:ind w:left="1992" w:hanging="432"/>
        <w:jc w:val="both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spacing w:val="1"/>
          <w:sz w:val="22"/>
          <w:szCs w:val="22"/>
        </w:rPr>
        <w:t>1</w:t>
      </w:r>
      <w:r w:rsidRPr="00B5651F">
        <w:rPr>
          <w:rFonts w:ascii="Arial" w:eastAsia="Arial" w:hAnsi="Arial" w:cs="Arial"/>
          <w:sz w:val="22"/>
          <w:szCs w:val="22"/>
        </w:rPr>
        <w:t xml:space="preserve">) </w:t>
      </w:r>
      <w:r w:rsidRPr="00B5651F">
        <w:rPr>
          <w:rFonts w:ascii="Arial" w:eastAsia="Arial" w:hAnsi="Arial" w:cs="Arial"/>
          <w:spacing w:val="13"/>
          <w:sz w:val="22"/>
          <w:szCs w:val="22"/>
        </w:rPr>
        <w:t xml:space="preserve"> </w:t>
      </w:r>
      <w:r>
        <w:rPr>
          <w:rFonts w:ascii="Arial" w:eastAsia="Arial" w:hAnsi="Arial" w:cs="Arial"/>
          <w:spacing w:val="13"/>
          <w:sz w:val="22"/>
          <w:szCs w:val="22"/>
        </w:rPr>
        <w:tab/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lara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-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2"/>
          <w:sz w:val="22"/>
          <w:szCs w:val="22"/>
        </w:rPr>
        <w:t>m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2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t</w:t>
      </w:r>
      <w:proofErr w:type="spellEnd"/>
      <w:r w:rsidRPr="00B5651F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da</w:t>
      </w:r>
      <w:r w:rsidRPr="00B5651F">
        <w:rPr>
          <w:rFonts w:ascii="Arial" w:eastAsia="Arial" w:hAnsi="Arial" w:cs="Arial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b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t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</w:p>
    <w:p w14:paraId="48F8CA20" w14:textId="77777777" w:rsidR="009D4C74" w:rsidRPr="00B5651F" w:rsidRDefault="00B11720" w:rsidP="001C7E7A">
      <w:pPr>
        <w:tabs>
          <w:tab w:val="left" w:pos="1985"/>
        </w:tabs>
        <w:spacing w:line="276" w:lineRule="auto"/>
        <w:ind w:left="1992" w:right="70" w:hanging="432"/>
        <w:jc w:val="both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spacing w:val="1"/>
          <w:sz w:val="22"/>
          <w:szCs w:val="22"/>
        </w:rPr>
        <w:t>2</w:t>
      </w:r>
      <w:r w:rsidRPr="00B5651F">
        <w:rPr>
          <w:rFonts w:ascii="Arial" w:eastAsia="Arial" w:hAnsi="Arial" w:cs="Arial"/>
          <w:sz w:val="22"/>
          <w:szCs w:val="22"/>
        </w:rPr>
        <w:t xml:space="preserve">) </w:t>
      </w:r>
      <w:r w:rsidRPr="00B5651F">
        <w:rPr>
          <w:rFonts w:ascii="Arial" w:eastAsia="Arial" w:hAnsi="Arial" w:cs="Arial"/>
          <w:spacing w:val="13"/>
          <w:sz w:val="22"/>
          <w:szCs w:val="22"/>
        </w:rPr>
        <w:t xml:space="preserve"> </w:t>
      </w:r>
      <w:proofErr w:type="spellStart"/>
      <w:proofErr w:type="gram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ja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h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26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(</w:t>
      </w:r>
      <w:proofErr w:type="spellStart"/>
      <w:proofErr w:type="gramEnd"/>
      <w:r w:rsidRPr="00B5651F">
        <w:rPr>
          <w:rFonts w:ascii="Arial" w:eastAsia="Arial" w:hAnsi="Arial" w:cs="Arial"/>
          <w:sz w:val="22"/>
          <w:szCs w:val="22"/>
        </w:rPr>
        <w:t>b</w:t>
      </w:r>
      <w:r w:rsidRPr="00B5651F">
        <w:rPr>
          <w:rFonts w:ascii="Arial" w:eastAsia="Arial" w:hAnsi="Arial" w:cs="Arial"/>
          <w:spacing w:val="-3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mb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2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26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 xml:space="preserve">n </w:t>
      </w:r>
      <w:r w:rsidRPr="00B5651F">
        <w:rPr>
          <w:rFonts w:ascii="Arial" w:eastAsia="Arial" w:hAnsi="Arial" w:cs="Arial"/>
          <w:spacing w:val="26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on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, </w:t>
      </w:r>
      <w:r w:rsidRPr="00B5651F">
        <w:rPr>
          <w:rFonts w:ascii="Arial" w:eastAsia="Arial" w:hAnsi="Arial" w:cs="Arial"/>
          <w:spacing w:val="26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3"/>
          <w:sz w:val="22"/>
          <w:szCs w:val="22"/>
        </w:rPr>
        <w:t>l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2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b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sis</w:t>
      </w:r>
      <w:r w:rsidRPr="00B5651F">
        <w:rPr>
          <w:rFonts w:ascii="Arial" w:eastAsia="Arial" w:hAnsi="Arial" w:cs="Arial"/>
          <w:spacing w:val="-3"/>
          <w:sz w:val="22"/>
          <w:szCs w:val="22"/>
        </w:rPr>
        <w:t>w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,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da</w:t>
      </w:r>
      <w:r w:rsidRPr="00B5651F">
        <w:rPr>
          <w:rFonts w:ascii="Arial" w:eastAsia="Arial" w:hAnsi="Arial" w:cs="Arial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</w:rPr>
        <w:t>l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h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>)</w:t>
      </w:r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d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</w:p>
    <w:p w14:paraId="0B6F0A51" w14:textId="15F2936C" w:rsidR="009D4C74" w:rsidRPr="00B5651F" w:rsidRDefault="00B11720" w:rsidP="001C7E7A">
      <w:pPr>
        <w:tabs>
          <w:tab w:val="left" w:pos="1985"/>
        </w:tabs>
        <w:spacing w:line="276" w:lineRule="auto"/>
        <w:ind w:left="1992" w:hanging="432"/>
        <w:jc w:val="both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spacing w:val="1"/>
          <w:sz w:val="22"/>
          <w:szCs w:val="22"/>
        </w:rPr>
        <w:t>3</w:t>
      </w:r>
      <w:r w:rsidRPr="00B5651F">
        <w:rPr>
          <w:rFonts w:ascii="Arial" w:eastAsia="Arial" w:hAnsi="Arial" w:cs="Arial"/>
          <w:sz w:val="22"/>
          <w:szCs w:val="22"/>
        </w:rPr>
        <w:t xml:space="preserve">) </w:t>
      </w:r>
      <w:r w:rsidRPr="00B5651F">
        <w:rPr>
          <w:rFonts w:ascii="Arial" w:eastAsia="Arial" w:hAnsi="Arial" w:cs="Arial"/>
          <w:spacing w:val="13"/>
          <w:sz w:val="22"/>
          <w:szCs w:val="22"/>
        </w:rPr>
        <w:t xml:space="preserve"> </w:t>
      </w:r>
      <w:r>
        <w:rPr>
          <w:rFonts w:ascii="Arial" w:eastAsia="Arial" w:hAnsi="Arial" w:cs="Arial"/>
          <w:spacing w:val="13"/>
          <w:sz w:val="22"/>
          <w:szCs w:val="22"/>
        </w:rPr>
        <w:tab/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b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mb</w:t>
      </w:r>
      <w:r w:rsidRPr="00B5651F">
        <w:rPr>
          <w:rFonts w:ascii="Arial" w:eastAsia="Arial" w:hAnsi="Arial" w:cs="Arial"/>
          <w:sz w:val="22"/>
          <w:szCs w:val="22"/>
        </w:rPr>
        <w:t>in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r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d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3"/>
          <w:sz w:val="22"/>
          <w:szCs w:val="22"/>
        </w:rPr>
        <w:t>w</w:t>
      </w:r>
      <w:r w:rsidRPr="00B5651F">
        <w:rPr>
          <w:rFonts w:ascii="Arial" w:eastAsia="Arial" w:hAnsi="Arial" w:cs="Arial"/>
          <w:spacing w:val="2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ra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ah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.</w:t>
      </w:r>
    </w:p>
    <w:p w14:paraId="3DEB6CFD" w14:textId="77777777" w:rsidR="009D4C74" w:rsidRPr="00B5651F" w:rsidRDefault="009D4C74" w:rsidP="001C7E7A">
      <w:pPr>
        <w:spacing w:line="276" w:lineRule="auto"/>
        <w:rPr>
          <w:rFonts w:ascii="Arial" w:hAnsi="Arial" w:cs="Arial"/>
          <w:sz w:val="22"/>
          <w:szCs w:val="22"/>
        </w:rPr>
      </w:pPr>
    </w:p>
    <w:p w14:paraId="059640A2" w14:textId="77777777" w:rsidR="009D4C74" w:rsidRPr="00B5651F" w:rsidRDefault="00B11720" w:rsidP="001C7E7A">
      <w:pPr>
        <w:spacing w:line="276" w:lineRule="auto"/>
        <w:ind w:left="868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b/>
          <w:spacing w:val="1"/>
          <w:sz w:val="22"/>
          <w:szCs w:val="22"/>
        </w:rPr>
        <w:t>5</w:t>
      </w:r>
      <w:r w:rsidRPr="00B5651F">
        <w:rPr>
          <w:rFonts w:ascii="Arial" w:eastAsia="Arial" w:hAnsi="Arial" w:cs="Arial"/>
          <w:b/>
          <w:sz w:val="22"/>
          <w:szCs w:val="22"/>
        </w:rPr>
        <w:t>.</w:t>
      </w:r>
      <w:r w:rsidRPr="00B5651F">
        <w:rPr>
          <w:rFonts w:ascii="Arial" w:eastAsia="Arial" w:hAnsi="Arial" w:cs="Arial"/>
          <w:b/>
          <w:spacing w:val="1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b/>
          <w:sz w:val="22"/>
          <w:szCs w:val="22"/>
        </w:rPr>
        <w:t>Indi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ka</w:t>
      </w:r>
      <w:r w:rsidRPr="00B5651F">
        <w:rPr>
          <w:rFonts w:ascii="Arial" w:eastAsia="Arial" w:hAnsi="Arial" w:cs="Arial"/>
          <w:b/>
          <w:sz w:val="22"/>
          <w:szCs w:val="22"/>
        </w:rPr>
        <w:t>tor</w:t>
      </w:r>
      <w:proofErr w:type="spellEnd"/>
      <w:r w:rsidRPr="00B5651F">
        <w:rPr>
          <w:rFonts w:ascii="Arial" w:eastAsia="Arial" w:hAnsi="Arial" w:cs="Arial"/>
          <w:b/>
          <w:sz w:val="22"/>
          <w:szCs w:val="22"/>
        </w:rPr>
        <w:t xml:space="preserve"> Kin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b/>
          <w:sz w:val="22"/>
          <w:szCs w:val="22"/>
        </w:rPr>
        <w:t>r</w:t>
      </w:r>
      <w:r w:rsidRPr="00B5651F">
        <w:rPr>
          <w:rFonts w:ascii="Arial" w:eastAsia="Arial" w:hAnsi="Arial" w:cs="Arial"/>
          <w:b/>
          <w:spacing w:val="-2"/>
          <w:sz w:val="22"/>
          <w:szCs w:val="22"/>
        </w:rPr>
        <w:t>j</w:t>
      </w:r>
      <w:r w:rsidRPr="00B5651F">
        <w:rPr>
          <w:rFonts w:ascii="Arial" w:eastAsia="Arial" w:hAnsi="Arial" w:cs="Arial"/>
          <w:b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b/>
          <w:sz w:val="22"/>
          <w:szCs w:val="22"/>
        </w:rPr>
        <w:t>T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pacing w:val="-2"/>
          <w:sz w:val="22"/>
          <w:szCs w:val="22"/>
        </w:rPr>
        <w:t>m</w:t>
      </w:r>
      <w:r w:rsidRPr="00B5651F">
        <w:rPr>
          <w:rFonts w:ascii="Arial" w:eastAsia="Arial" w:hAnsi="Arial" w:cs="Arial"/>
          <w:b/>
          <w:sz w:val="22"/>
          <w:szCs w:val="22"/>
        </w:rPr>
        <w:t>bahan</w:t>
      </w:r>
      <w:proofErr w:type="spellEnd"/>
    </w:p>
    <w:p w14:paraId="703A3FDF" w14:textId="77777777" w:rsidR="009D4C74" w:rsidRPr="00B5651F" w:rsidRDefault="00B11720" w:rsidP="001C7E7A">
      <w:pPr>
        <w:spacing w:line="276" w:lineRule="auto"/>
        <w:ind w:left="1565" w:right="63" w:firstLine="24"/>
        <w:jc w:val="both"/>
        <w:rPr>
          <w:rFonts w:ascii="Arial" w:eastAsia="Arial" w:hAnsi="Arial" w:cs="Arial"/>
          <w:sz w:val="22"/>
          <w:szCs w:val="22"/>
        </w:rPr>
      </w:pPr>
      <w:proofErr w:type="spellStart"/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nd</w:t>
      </w:r>
      <w:r w:rsidRPr="00B5651F">
        <w:rPr>
          <w:rFonts w:ascii="Arial" w:eastAsia="Arial" w:hAnsi="Arial" w:cs="Arial"/>
          <w:sz w:val="22"/>
          <w:szCs w:val="22"/>
        </w:rPr>
        <w:t>ika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o</w:t>
      </w:r>
      <w:r w:rsidRPr="00B5651F">
        <w:rPr>
          <w:rFonts w:ascii="Arial" w:eastAsia="Arial" w:hAnsi="Arial" w:cs="Arial"/>
          <w:sz w:val="22"/>
          <w:szCs w:val="22"/>
        </w:rPr>
        <w:t>r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ki</w:t>
      </w:r>
      <w:r w:rsidRPr="00B5651F">
        <w:rPr>
          <w:rFonts w:ascii="Arial" w:eastAsia="Arial" w:hAnsi="Arial" w:cs="Arial"/>
          <w:spacing w:val="-2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j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b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ha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da</w:t>
      </w:r>
      <w:r w:rsidRPr="00B5651F">
        <w:rPr>
          <w:rFonts w:ascii="Arial" w:eastAsia="Arial" w:hAnsi="Arial" w:cs="Arial"/>
          <w:sz w:val="22"/>
          <w:szCs w:val="22"/>
        </w:rPr>
        <w:t>lah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2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ika</w:t>
      </w:r>
      <w:r w:rsidRPr="00B5651F">
        <w:rPr>
          <w:rFonts w:ascii="Arial" w:eastAsia="Arial" w:hAnsi="Arial" w:cs="Arial"/>
          <w:spacing w:val="1"/>
          <w:sz w:val="22"/>
          <w:szCs w:val="22"/>
        </w:rPr>
        <w:t>to</w:t>
      </w:r>
      <w:r w:rsidRPr="00B5651F">
        <w:rPr>
          <w:rFonts w:ascii="Arial" w:eastAsia="Arial" w:hAnsi="Arial" w:cs="Arial"/>
          <w:sz w:val="22"/>
          <w:szCs w:val="22"/>
        </w:rPr>
        <w:t>r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-3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ne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j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aha</w:t>
      </w:r>
      <w:r w:rsidRPr="00B5651F">
        <w:rPr>
          <w:rFonts w:ascii="Arial" w:eastAsia="Arial" w:hAnsi="Arial" w:cs="Arial"/>
          <w:sz w:val="22"/>
          <w:szCs w:val="22"/>
        </w:rPr>
        <w:t>sis</w:t>
      </w:r>
      <w:r w:rsidRPr="00B5651F">
        <w:rPr>
          <w:rFonts w:ascii="Arial" w:eastAsia="Arial" w:hAnsi="Arial" w:cs="Arial"/>
          <w:spacing w:val="-3"/>
          <w:sz w:val="22"/>
          <w:szCs w:val="22"/>
        </w:rPr>
        <w:t>w</w:t>
      </w:r>
      <w:r w:rsidRPr="00B5651F">
        <w:rPr>
          <w:rFonts w:ascii="Arial" w:eastAsia="Arial" w:hAnsi="Arial" w:cs="Arial"/>
          <w:spacing w:val="1"/>
          <w:sz w:val="22"/>
          <w:szCs w:val="22"/>
        </w:rPr>
        <w:t>aa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3"/>
          <w:sz w:val="22"/>
          <w:szCs w:val="22"/>
        </w:rPr>
        <w:t>l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 xml:space="preserve">in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 xml:space="preserve">g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be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l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ku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U</w:t>
      </w:r>
      <w:r w:rsidRPr="00B5651F">
        <w:rPr>
          <w:rFonts w:ascii="Arial" w:eastAsia="Arial" w:hAnsi="Arial" w:cs="Arial"/>
          <w:spacing w:val="-2"/>
          <w:sz w:val="22"/>
          <w:szCs w:val="22"/>
        </w:rPr>
        <w:t>PP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b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rkan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r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end</w:t>
      </w:r>
      <w:r w:rsidRPr="00B5651F">
        <w:rPr>
          <w:rFonts w:ascii="Arial" w:eastAsia="Arial" w:hAnsi="Arial" w:cs="Arial"/>
          <w:sz w:val="22"/>
          <w:szCs w:val="22"/>
        </w:rPr>
        <w:t>idi</w:t>
      </w:r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ti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gg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 xml:space="preserve">g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2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ru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z w:val="22"/>
          <w:szCs w:val="22"/>
        </w:rPr>
        <w:t>in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gg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un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k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me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au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S</w:t>
      </w:r>
      <w:r w:rsidRPr="00B5651F">
        <w:rPr>
          <w:rFonts w:ascii="Arial" w:eastAsia="Arial" w:hAnsi="Arial" w:cs="Arial"/>
          <w:spacing w:val="6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-</w:t>
      </w:r>
      <w:r w:rsidRPr="00B5651F">
        <w:rPr>
          <w:rFonts w:ascii="Arial" w:eastAsia="Arial" w:hAnsi="Arial" w:cs="Arial"/>
          <w:sz w:val="22"/>
          <w:szCs w:val="22"/>
        </w:rPr>
        <w:t>DIKTI.</w:t>
      </w:r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3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ta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in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3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o</w:t>
      </w:r>
      <w:r w:rsidRPr="00B5651F">
        <w:rPr>
          <w:rFonts w:ascii="Arial" w:eastAsia="Arial" w:hAnsi="Arial" w:cs="Arial"/>
          <w:sz w:val="22"/>
          <w:szCs w:val="22"/>
        </w:rPr>
        <w:t>r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kin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j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pacing w:val="-1"/>
          <w:sz w:val="22"/>
          <w:szCs w:val="22"/>
        </w:rPr>
        <w:t>b</w:t>
      </w:r>
      <w:r w:rsidRPr="00B5651F">
        <w:rPr>
          <w:rFonts w:ascii="Arial" w:eastAsia="Arial" w:hAnsi="Arial" w:cs="Arial"/>
          <w:spacing w:val="1"/>
          <w:sz w:val="22"/>
          <w:szCs w:val="22"/>
        </w:rPr>
        <w:t>ah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ah</w:t>
      </w:r>
      <w:r w:rsidRPr="00B5651F">
        <w:rPr>
          <w:rFonts w:ascii="Arial" w:eastAsia="Arial" w:hAnsi="Arial" w:cs="Arial"/>
          <w:sz w:val="22"/>
          <w:szCs w:val="22"/>
        </w:rPr>
        <w:t>ih</w:t>
      </w:r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h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5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s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iu</w:t>
      </w:r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r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on</w:t>
      </w:r>
      <w:r w:rsidRPr="00B5651F">
        <w:rPr>
          <w:rFonts w:ascii="Arial" w:eastAsia="Arial" w:hAnsi="Arial" w:cs="Arial"/>
          <w:sz w:val="22"/>
          <w:szCs w:val="22"/>
        </w:rPr>
        <w:t>it</w:t>
      </w:r>
      <w:r w:rsidRPr="00B5651F">
        <w:rPr>
          <w:rFonts w:ascii="Arial" w:eastAsia="Arial" w:hAnsi="Arial" w:cs="Arial"/>
          <w:spacing w:val="1"/>
          <w:sz w:val="22"/>
          <w:szCs w:val="22"/>
        </w:rPr>
        <w:t>o</w:t>
      </w:r>
      <w:r w:rsidRPr="00B5651F">
        <w:rPr>
          <w:rFonts w:ascii="Arial" w:eastAsia="Arial" w:hAnsi="Arial" w:cs="Arial"/>
          <w:sz w:val="22"/>
          <w:szCs w:val="22"/>
        </w:rPr>
        <w:t>r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ikaji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,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da</w:t>
      </w:r>
      <w:r w:rsidRPr="00B5651F">
        <w:rPr>
          <w:rFonts w:ascii="Arial" w:eastAsia="Arial" w:hAnsi="Arial" w:cs="Arial"/>
          <w:sz w:val="22"/>
          <w:szCs w:val="22"/>
        </w:rPr>
        <w:t xml:space="preserve">n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na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sis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u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k</w:t>
      </w:r>
      <w:proofErr w:type="spellEnd"/>
      <w:r w:rsidRPr="00B5651F">
        <w:rPr>
          <w:rFonts w:ascii="Arial" w:eastAsia="Arial" w:hAnsi="Arial" w:cs="Arial"/>
          <w:spacing w:val="-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2"/>
          <w:sz w:val="22"/>
          <w:szCs w:val="22"/>
        </w:rPr>
        <w:t>b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ikan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b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rkela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3"/>
          <w:sz w:val="22"/>
          <w:szCs w:val="22"/>
        </w:rPr>
        <w:t>j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.</w:t>
      </w:r>
    </w:p>
    <w:p w14:paraId="05B1309F" w14:textId="77777777" w:rsidR="009D4C74" w:rsidRPr="00B5651F" w:rsidRDefault="009D4C74" w:rsidP="001C7E7A">
      <w:pPr>
        <w:spacing w:line="276" w:lineRule="auto"/>
        <w:rPr>
          <w:rFonts w:ascii="Arial" w:hAnsi="Arial" w:cs="Arial"/>
          <w:sz w:val="22"/>
          <w:szCs w:val="22"/>
        </w:rPr>
      </w:pPr>
    </w:p>
    <w:p w14:paraId="7C2D2E3E" w14:textId="77777777" w:rsidR="009D4C74" w:rsidRPr="00B5651F" w:rsidRDefault="00B11720" w:rsidP="001C7E7A">
      <w:pPr>
        <w:spacing w:line="276" w:lineRule="auto"/>
        <w:ind w:left="868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b/>
          <w:spacing w:val="1"/>
          <w:sz w:val="22"/>
          <w:szCs w:val="22"/>
        </w:rPr>
        <w:t>6</w:t>
      </w:r>
      <w:r w:rsidRPr="00B5651F">
        <w:rPr>
          <w:rFonts w:ascii="Arial" w:eastAsia="Arial" w:hAnsi="Arial" w:cs="Arial"/>
          <w:b/>
          <w:sz w:val="22"/>
          <w:szCs w:val="22"/>
        </w:rPr>
        <w:t>.</w:t>
      </w:r>
      <w:r w:rsidRPr="00B5651F">
        <w:rPr>
          <w:rFonts w:ascii="Arial" w:eastAsia="Arial" w:hAnsi="Arial" w:cs="Arial"/>
          <w:b/>
          <w:spacing w:val="1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b/>
          <w:sz w:val="22"/>
          <w:szCs w:val="22"/>
        </w:rPr>
        <w:t>E</w:t>
      </w:r>
      <w:r w:rsidRPr="00B5651F">
        <w:rPr>
          <w:rFonts w:ascii="Arial" w:eastAsia="Arial" w:hAnsi="Arial" w:cs="Arial"/>
          <w:b/>
          <w:spacing w:val="-4"/>
          <w:sz w:val="22"/>
          <w:szCs w:val="22"/>
        </w:rPr>
        <w:t>v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z w:val="22"/>
          <w:szCs w:val="22"/>
        </w:rPr>
        <w:t>lu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as</w:t>
      </w:r>
      <w:r w:rsidRPr="00B5651F">
        <w:rPr>
          <w:rFonts w:ascii="Arial" w:eastAsia="Arial" w:hAnsi="Arial" w:cs="Arial"/>
          <w:b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b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b/>
          <w:sz w:val="22"/>
          <w:szCs w:val="22"/>
        </w:rPr>
        <w:t>Cap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z w:val="22"/>
          <w:szCs w:val="22"/>
        </w:rPr>
        <w:t>i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b/>
          <w:spacing w:val="-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b/>
          <w:sz w:val="22"/>
          <w:szCs w:val="22"/>
        </w:rPr>
        <w:t>Kin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b/>
          <w:sz w:val="22"/>
          <w:szCs w:val="22"/>
        </w:rPr>
        <w:t>r</w:t>
      </w:r>
      <w:r w:rsidRPr="00B5651F">
        <w:rPr>
          <w:rFonts w:ascii="Arial" w:eastAsia="Arial" w:hAnsi="Arial" w:cs="Arial"/>
          <w:b/>
          <w:spacing w:val="-2"/>
          <w:sz w:val="22"/>
          <w:szCs w:val="22"/>
        </w:rPr>
        <w:t>j</w:t>
      </w:r>
      <w:r w:rsidRPr="00B5651F">
        <w:rPr>
          <w:rFonts w:ascii="Arial" w:eastAsia="Arial" w:hAnsi="Arial" w:cs="Arial"/>
          <w:b/>
          <w:sz w:val="22"/>
          <w:szCs w:val="22"/>
        </w:rPr>
        <w:t>a</w:t>
      </w:r>
    </w:p>
    <w:p w14:paraId="6C53FABB" w14:textId="77777777" w:rsidR="009D4C74" w:rsidRPr="00B5651F" w:rsidRDefault="00B11720" w:rsidP="001C7E7A">
      <w:pPr>
        <w:spacing w:line="276" w:lineRule="auto"/>
        <w:ind w:left="1134" w:right="62"/>
        <w:jc w:val="both"/>
        <w:rPr>
          <w:rFonts w:ascii="Arial" w:eastAsia="Arial" w:hAnsi="Arial" w:cs="Arial"/>
          <w:sz w:val="22"/>
          <w:szCs w:val="22"/>
        </w:rPr>
      </w:pPr>
      <w:proofErr w:type="spellStart"/>
      <w:r w:rsidRPr="00B5651F">
        <w:rPr>
          <w:rFonts w:ascii="Arial" w:eastAsia="Arial" w:hAnsi="Arial" w:cs="Arial"/>
          <w:sz w:val="22"/>
          <w:szCs w:val="22"/>
        </w:rPr>
        <w:t>B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si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de</w:t>
      </w:r>
      <w:r w:rsidRPr="00B5651F">
        <w:rPr>
          <w:rFonts w:ascii="Arial" w:eastAsia="Arial" w:hAnsi="Arial" w:cs="Arial"/>
          <w:sz w:val="22"/>
          <w:szCs w:val="22"/>
        </w:rPr>
        <w:t>skr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si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da</w:t>
      </w:r>
      <w:r w:rsidRPr="00B5651F">
        <w:rPr>
          <w:rFonts w:ascii="Arial" w:eastAsia="Arial" w:hAnsi="Arial" w:cs="Arial"/>
          <w:sz w:val="22"/>
          <w:szCs w:val="22"/>
        </w:rPr>
        <w:t>n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na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4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s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ebe</w:t>
      </w:r>
      <w:r w:rsidRPr="00B5651F">
        <w:rPr>
          <w:rFonts w:ascii="Arial" w:eastAsia="Arial" w:hAnsi="Arial" w:cs="Arial"/>
          <w:sz w:val="22"/>
          <w:szCs w:val="22"/>
        </w:rPr>
        <w:t>rh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si</w:t>
      </w:r>
      <w:r w:rsidRPr="00B5651F">
        <w:rPr>
          <w:rFonts w:ascii="Arial" w:eastAsia="Arial" w:hAnsi="Arial" w:cs="Arial"/>
          <w:spacing w:val="-1"/>
          <w:sz w:val="22"/>
          <w:szCs w:val="22"/>
        </w:rPr>
        <w:t>la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>/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u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ti</w:t>
      </w:r>
      <w:r w:rsidRPr="00B5651F">
        <w:rPr>
          <w:rFonts w:ascii="Arial" w:eastAsia="Arial" w:hAnsi="Arial" w:cs="Arial"/>
          <w:spacing w:val="1"/>
          <w:sz w:val="22"/>
          <w:szCs w:val="22"/>
        </w:rPr>
        <w:t>da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be</w:t>
      </w:r>
      <w:r w:rsidRPr="00B5651F">
        <w:rPr>
          <w:rFonts w:ascii="Arial" w:eastAsia="Arial" w:hAnsi="Arial" w:cs="Arial"/>
          <w:sz w:val="22"/>
          <w:szCs w:val="22"/>
        </w:rPr>
        <w:t>rh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s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1"/>
          <w:sz w:val="22"/>
          <w:szCs w:val="22"/>
        </w:rPr>
        <w:t>l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rca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ian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3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nd</w:t>
      </w:r>
      <w:r w:rsidRPr="00B5651F">
        <w:rPr>
          <w:rFonts w:ascii="Arial" w:eastAsia="Arial" w:hAnsi="Arial" w:cs="Arial"/>
          <w:spacing w:val="-3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o</w:t>
      </w:r>
      <w:r w:rsidRPr="00B5651F">
        <w:rPr>
          <w:rFonts w:ascii="Arial" w:eastAsia="Arial" w:hAnsi="Arial" w:cs="Arial"/>
          <w:sz w:val="22"/>
          <w:szCs w:val="22"/>
        </w:rPr>
        <w:t>r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kin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j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 xml:space="preserve">g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be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4"/>
          <w:sz w:val="22"/>
          <w:szCs w:val="22"/>
        </w:rPr>
        <w:t>l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ku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UP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be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2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3"/>
          <w:sz w:val="22"/>
          <w:szCs w:val="22"/>
        </w:rPr>
        <w:t>r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r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idik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ti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ngg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pacing w:val="6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 xml:space="preserve">g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ap</w:t>
      </w:r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2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ru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ti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gg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9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Ca</w:t>
      </w:r>
      <w:r w:rsidRPr="00B5651F">
        <w:rPr>
          <w:rFonts w:ascii="Arial" w:eastAsia="Arial" w:hAnsi="Arial" w:cs="Arial"/>
          <w:spacing w:val="1"/>
          <w:sz w:val="22"/>
          <w:szCs w:val="22"/>
        </w:rPr>
        <w:t>pa</w:t>
      </w:r>
      <w:r w:rsidRPr="00B5651F">
        <w:rPr>
          <w:rFonts w:ascii="Arial" w:eastAsia="Arial" w:hAnsi="Arial" w:cs="Arial"/>
          <w:sz w:val="22"/>
          <w:szCs w:val="22"/>
        </w:rPr>
        <w:t>ian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kin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j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h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rus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pacing w:val="-3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r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de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me</w:t>
      </w:r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od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t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,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da</w:t>
      </w:r>
      <w:r w:rsidRPr="00B5651F">
        <w:rPr>
          <w:rFonts w:ascii="Arial" w:eastAsia="Arial" w:hAnsi="Arial" w:cs="Arial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h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si</w:t>
      </w:r>
      <w:r w:rsidRPr="00B5651F">
        <w:rPr>
          <w:rFonts w:ascii="Arial" w:eastAsia="Arial" w:hAnsi="Arial" w:cs="Arial"/>
          <w:spacing w:val="-1"/>
          <w:sz w:val="22"/>
          <w:szCs w:val="22"/>
        </w:rPr>
        <w:t>l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sis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proofErr w:type="gramStart"/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rta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ie</w:t>
      </w:r>
      <w:r w:rsidRPr="00B5651F">
        <w:rPr>
          <w:rFonts w:ascii="Arial" w:eastAsia="Arial" w:hAnsi="Arial" w:cs="Arial"/>
          <w:spacing w:val="-2"/>
          <w:sz w:val="22"/>
          <w:szCs w:val="22"/>
        </w:rPr>
        <w:t>v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lu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si</w:t>
      </w:r>
      <w:proofErr w:type="spellEnd"/>
      <w:proofErr w:type="gramEnd"/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66"/>
          <w:sz w:val="22"/>
          <w:szCs w:val="22"/>
        </w:rPr>
        <w:t xml:space="preserve"> </w:t>
      </w:r>
      <w:proofErr w:type="spellStart"/>
      <w:proofErr w:type="gramStart"/>
      <w:r w:rsidRPr="00B5651F">
        <w:rPr>
          <w:rFonts w:ascii="Arial" w:eastAsia="Arial" w:hAnsi="Arial" w:cs="Arial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sis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rh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p</w:t>
      </w:r>
      <w:proofErr w:type="spellEnd"/>
      <w:proofErr w:type="gram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</w:rPr>
        <w:t>c</w:t>
      </w:r>
      <w:r w:rsidRPr="00B5651F">
        <w:rPr>
          <w:rFonts w:ascii="Arial" w:eastAsia="Arial" w:hAnsi="Arial" w:cs="Arial"/>
          <w:spacing w:val="1"/>
          <w:sz w:val="22"/>
          <w:szCs w:val="22"/>
        </w:rPr>
        <w:t>apa</w:t>
      </w:r>
      <w:r w:rsidRPr="00B5651F">
        <w:rPr>
          <w:rFonts w:ascii="Arial" w:eastAsia="Arial" w:hAnsi="Arial" w:cs="Arial"/>
          <w:spacing w:val="-3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kin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j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h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rus</w:t>
      </w:r>
      <w:proofErr w:type="spellEnd"/>
      <w:r w:rsidRPr="00B5651F">
        <w:rPr>
          <w:rFonts w:ascii="Arial" w:eastAsia="Arial" w:hAnsi="Arial" w:cs="Arial"/>
          <w:spacing w:val="65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men</w:t>
      </w:r>
      <w:r w:rsidRPr="00B5651F">
        <w:rPr>
          <w:rFonts w:ascii="Arial" w:eastAsia="Arial" w:hAnsi="Arial" w:cs="Arial"/>
          <w:spacing w:val="-2"/>
          <w:sz w:val="22"/>
          <w:szCs w:val="22"/>
        </w:rPr>
        <w:t>c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p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id</w:t>
      </w:r>
      <w:r w:rsidRPr="00B5651F">
        <w:rPr>
          <w:rFonts w:ascii="Arial" w:eastAsia="Arial" w:hAnsi="Arial" w:cs="Arial"/>
          <w:spacing w:val="1"/>
          <w:sz w:val="22"/>
          <w:szCs w:val="22"/>
        </w:rPr>
        <w:t>en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-2"/>
          <w:sz w:val="22"/>
          <w:szCs w:val="22"/>
        </w:rPr>
        <w:t>i</w:t>
      </w:r>
      <w:r w:rsidRPr="00B5651F">
        <w:rPr>
          <w:rFonts w:ascii="Arial" w:eastAsia="Arial" w:hAnsi="Arial" w:cs="Arial"/>
          <w:spacing w:val="3"/>
          <w:sz w:val="22"/>
          <w:szCs w:val="22"/>
        </w:rPr>
        <w:t>f</w:t>
      </w:r>
      <w:r w:rsidRPr="00B5651F">
        <w:rPr>
          <w:rFonts w:ascii="Arial" w:eastAsia="Arial" w:hAnsi="Arial" w:cs="Arial"/>
          <w:sz w:val="22"/>
          <w:szCs w:val="22"/>
        </w:rPr>
        <w:t>ikasi</w:t>
      </w:r>
      <w:proofErr w:type="spellEnd"/>
      <w:r w:rsidRPr="00B5651F">
        <w:rPr>
          <w:rFonts w:ascii="Arial" w:eastAsia="Arial" w:hAnsi="Arial" w:cs="Arial"/>
          <w:spacing w:val="65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r</w:t>
      </w:r>
      <w:proofErr w:type="spellEnd"/>
      <w:r w:rsidRPr="00B5651F">
        <w:rPr>
          <w:rFonts w:ascii="Arial" w:eastAsia="Arial" w:hAnsi="Arial" w:cs="Arial"/>
          <w:spacing w:val="6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la</w:t>
      </w:r>
      <w:r w:rsidRPr="00B5651F">
        <w:rPr>
          <w:rFonts w:ascii="Arial" w:eastAsia="Arial" w:hAnsi="Arial" w:cs="Arial"/>
          <w:spacing w:val="1"/>
          <w:sz w:val="22"/>
          <w:szCs w:val="22"/>
        </w:rPr>
        <w:t>h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6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3"/>
          <w:sz w:val="22"/>
          <w:szCs w:val="22"/>
        </w:rPr>
        <w:t>f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o</w:t>
      </w:r>
      <w:r w:rsidRPr="00B5651F">
        <w:rPr>
          <w:rFonts w:ascii="Arial" w:eastAsia="Arial" w:hAnsi="Arial" w:cs="Arial"/>
          <w:sz w:val="22"/>
          <w:szCs w:val="22"/>
        </w:rPr>
        <w:t>r</w:t>
      </w:r>
      <w:proofErr w:type="spellEnd"/>
      <w:r w:rsidRPr="00B5651F">
        <w:rPr>
          <w:rFonts w:ascii="Arial" w:eastAsia="Arial" w:hAnsi="Arial" w:cs="Arial"/>
          <w:spacing w:val="6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un</w:t>
      </w:r>
      <w:r w:rsidRPr="00B5651F">
        <w:rPr>
          <w:rFonts w:ascii="Arial" w:eastAsia="Arial" w:hAnsi="Arial" w:cs="Arial"/>
          <w:sz w:val="22"/>
          <w:szCs w:val="22"/>
        </w:rPr>
        <w:t>g</w:t>
      </w:r>
      <w:proofErr w:type="spellEnd"/>
      <w:r w:rsidRPr="00B5651F">
        <w:rPr>
          <w:rFonts w:ascii="Arial" w:eastAsia="Arial" w:hAnsi="Arial" w:cs="Arial"/>
          <w:spacing w:val="6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ebe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2"/>
          <w:sz w:val="22"/>
          <w:szCs w:val="22"/>
        </w:rPr>
        <w:t>h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si</w:t>
      </w:r>
      <w:r w:rsidRPr="00B5651F">
        <w:rPr>
          <w:rFonts w:ascii="Arial" w:eastAsia="Arial" w:hAnsi="Arial" w:cs="Arial"/>
          <w:spacing w:val="-1"/>
          <w:sz w:val="22"/>
          <w:szCs w:val="22"/>
        </w:rPr>
        <w:t>l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</w:t>
      </w:r>
      <w:r w:rsidRPr="00B5651F">
        <w:rPr>
          <w:rFonts w:ascii="Arial" w:eastAsia="Arial" w:hAnsi="Arial" w:cs="Arial"/>
          <w:spacing w:val="7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r w:rsidRPr="00B5651F">
        <w:rPr>
          <w:rFonts w:ascii="Arial" w:eastAsia="Arial" w:hAnsi="Arial" w:cs="Arial"/>
          <w:spacing w:val="6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f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kt</w:t>
      </w:r>
      <w:r w:rsidRPr="00B5651F">
        <w:rPr>
          <w:rFonts w:ascii="Arial" w:eastAsia="Arial" w:hAnsi="Arial" w:cs="Arial"/>
          <w:spacing w:val="1"/>
          <w:sz w:val="22"/>
          <w:szCs w:val="22"/>
        </w:rPr>
        <w:t>o</w:t>
      </w:r>
      <w:r w:rsidRPr="00B5651F">
        <w:rPr>
          <w:rFonts w:ascii="Arial" w:eastAsia="Arial" w:hAnsi="Arial" w:cs="Arial"/>
          <w:sz w:val="22"/>
          <w:szCs w:val="22"/>
        </w:rPr>
        <w:t>r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h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pacing w:val="-1"/>
          <w:sz w:val="22"/>
          <w:szCs w:val="22"/>
        </w:rPr>
        <w:t>b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t</w:t>
      </w:r>
      <w:proofErr w:type="spellEnd"/>
      <w:r w:rsidRPr="00B5651F">
        <w:rPr>
          <w:rFonts w:ascii="Arial" w:eastAsia="Arial" w:hAnsi="Arial" w:cs="Arial"/>
          <w:spacing w:val="7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rc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ia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nn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5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rta</w:t>
      </w:r>
      <w:proofErr w:type="spellEnd"/>
      <w:r w:rsidRPr="00B5651F">
        <w:rPr>
          <w:rFonts w:ascii="Arial" w:eastAsia="Arial" w:hAnsi="Arial" w:cs="Arial"/>
          <w:spacing w:val="5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de</w:t>
      </w:r>
      <w:r w:rsidRPr="00B5651F">
        <w:rPr>
          <w:rFonts w:ascii="Arial" w:eastAsia="Arial" w:hAnsi="Arial" w:cs="Arial"/>
          <w:sz w:val="22"/>
          <w:szCs w:val="22"/>
        </w:rPr>
        <w:t>skr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ip</w:t>
      </w:r>
      <w:r w:rsidRPr="00B5651F">
        <w:rPr>
          <w:rFonts w:ascii="Arial" w:eastAsia="Arial" w:hAnsi="Arial" w:cs="Arial"/>
          <w:sz w:val="22"/>
          <w:szCs w:val="22"/>
        </w:rPr>
        <w:t>si</w:t>
      </w:r>
      <w:proofErr w:type="spellEnd"/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sin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t</w:t>
      </w:r>
      <w:proofErr w:type="spellEnd"/>
      <w:r w:rsidRPr="00B5651F">
        <w:rPr>
          <w:rFonts w:ascii="Arial" w:eastAsia="Arial" w:hAnsi="Arial" w:cs="Arial"/>
          <w:spacing w:val="5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ti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>da</w:t>
      </w:r>
      <w:r w:rsidRPr="00B5651F">
        <w:rPr>
          <w:rFonts w:ascii="Arial" w:eastAsia="Arial" w:hAnsi="Arial" w:cs="Arial"/>
          <w:sz w:val="22"/>
          <w:szCs w:val="22"/>
        </w:rPr>
        <w:t>k</w:t>
      </w:r>
      <w:proofErr w:type="spellEnd"/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3"/>
          <w:sz w:val="22"/>
          <w:szCs w:val="22"/>
        </w:rPr>
        <w:t>l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>jut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 xml:space="preserve">g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1"/>
          <w:sz w:val="22"/>
          <w:szCs w:val="22"/>
        </w:rPr>
        <w:t>l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.</w:t>
      </w:r>
    </w:p>
    <w:p w14:paraId="6CC6BBA9" w14:textId="77777777" w:rsidR="009D4C74" w:rsidRPr="00B5651F" w:rsidRDefault="009D4C74" w:rsidP="001C7E7A">
      <w:pPr>
        <w:spacing w:line="276" w:lineRule="auto"/>
        <w:rPr>
          <w:rFonts w:ascii="Arial" w:hAnsi="Arial" w:cs="Arial"/>
          <w:sz w:val="22"/>
          <w:szCs w:val="22"/>
        </w:rPr>
      </w:pPr>
    </w:p>
    <w:p w14:paraId="4C20C8D9" w14:textId="77777777" w:rsidR="009D4C74" w:rsidRPr="00B5651F" w:rsidRDefault="00B11720" w:rsidP="001C7E7A">
      <w:pPr>
        <w:spacing w:line="276" w:lineRule="auto"/>
        <w:ind w:left="868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b/>
          <w:spacing w:val="1"/>
          <w:sz w:val="22"/>
          <w:szCs w:val="22"/>
        </w:rPr>
        <w:t>7</w:t>
      </w:r>
      <w:r w:rsidRPr="00B5651F">
        <w:rPr>
          <w:rFonts w:ascii="Arial" w:eastAsia="Arial" w:hAnsi="Arial" w:cs="Arial"/>
          <w:b/>
          <w:sz w:val="22"/>
          <w:szCs w:val="22"/>
        </w:rPr>
        <w:t>.</w:t>
      </w:r>
      <w:r w:rsidRPr="00B5651F">
        <w:rPr>
          <w:rFonts w:ascii="Arial" w:eastAsia="Arial" w:hAnsi="Arial" w:cs="Arial"/>
          <w:b/>
          <w:spacing w:val="1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b/>
          <w:sz w:val="22"/>
          <w:szCs w:val="22"/>
        </w:rPr>
        <w:t>P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b/>
          <w:sz w:val="22"/>
          <w:szCs w:val="22"/>
        </w:rPr>
        <w:t>n</w:t>
      </w:r>
      <w:r w:rsidRPr="00B5651F">
        <w:rPr>
          <w:rFonts w:ascii="Arial" w:eastAsia="Arial" w:hAnsi="Arial" w:cs="Arial"/>
          <w:b/>
          <w:spacing w:val="-2"/>
          <w:sz w:val="22"/>
          <w:szCs w:val="22"/>
        </w:rPr>
        <w:t>j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z w:val="22"/>
          <w:szCs w:val="22"/>
        </w:rPr>
        <w:t>min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b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b/>
          <w:sz w:val="22"/>
          <w:szCs w:val="22"/>
        </w:rPr>
        <w:t>M</w:t>
      </w:r>
      <w:r w:rsidRPr="00B5651F">
        <w:rPr>
          <w:rFonts w:ascii="Arial" w:eastAsia="Arial" w:hAnsi="Arial" w:cs="Arial"/>
          <w:b/>
          <w:spacing w:val="-1"/>
          <w:sz w:val="22"/>
          <w:szCs w:val="22"/>
        </w:rPr>
        <w:t>u</w:t>
      </w:r>
      <w:r w:rsidRPr="00B5651F">
        <w:rPr>
          <w:rFonts w:ascii="Arial" w:eastAsia="Arial" w:hAnsi="Arial" w:cs="Arial"/>
          <w:b/>
          <w:sz w:val="22"/>
          <w:szCs w:val="22"/>
        </w:rPr>
        <w:t>tu</w:t>
      </w:r>
      <w:proofErr w:type="spellEnd"/>
      <w:r w:rsidRPr="00B5651F">
        <w:rPr>
          <w:rFonts w:ascii="Arial" w:eastAsia="Arial" w:hAnsi="Arial" w:cs="Arial"/>
          <w:b/>
          <w:spacing w:val="-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b/>
          <w:sz w:val="22"/>
          <w:szCs w:val="22"/>
        </w:rPr>
        <w:t>Maha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s</w:t>
      </w:r>
      <w:r w:rsidRPr="00B5651F">
        <w:rPr>
          <w:rFonts w:ascii="Arial" w:eastAsia="Arial" w:hAnsi="Arial" w:cs="Arial"/>
          <w:b/>
          <w:sz w:val="22"/>
          <w:szCs w:val="22"/>
        </w:rPr>
        <w:t>i</w:t>
      </w:r>
      <w:r w:rsidRPr="00B5651F">
        <w:rPr>
          <w:rFonts w:ascii="Arial" w:eastAsia="Arial" w:hAnsi="Arial" w:cs="Arial"/>
          <w:b/>
          <w:spacing w:val="-1"/>
          <w:sz w:val="22"/>
          <w:szCs w:val="22"/>
        </w:rPr>
        <w:t>s</w:t>
      </w:r>
      <w:r w:rsidRPr="00B5651F">
        <w:rPr>
          <w:rFonts w:ascii="Arial" w:eastAsia="Arial" w:hAnsi="Arial" w:cs="Arial"/>
          <w:b/>
          <w:spacing w:val="3"/>
          <w:sz w:val="22"/>
          <w:szCs w:val="22"/>
        </w:rPr>
        <w:t>w</w:t>
      </w:r>
      <w:r w:rsidRPr="00B5651F">
        <w:rPr>
          <w:rFonts w:ascii="Arial" w:eastAsia="Arial" w:hAnsi="Arial" w:cs="Arial"/>
          <w:b/>
          <w:sz w:val="22"/>
          <w:szCs w:val="22"/>
        </w:rPr>
        <w:t>a</w:t>
      </w:r>
      <w:proofErr w:type="spellEnd"/>
    </w:p>
    <w:p w14:paraId="20C608FF" w14:textId="77777777" w:rsidR="009D4C74" w:rsidRPr="00B5651F" w:rsidRDefault="00B11720" w:rsidP="00F03C75">
      <w:pPr>
        <w:spacing w:line="276" w:lineRule="auto"/>
        <w:ind w:left="1134" w:right="61"/>
        <w:jc w:val="both"/>
        <w:rPr>
          <w:rFonts w:ascii="Arial" w:eastAsia="Arial" w:hAnsi="Arial" w:cs="Arial"/>
          <w:sz w:val="22"/>
          <w:szCs w:val="22"/>
        </w:rPr>
      </w:pPr>
      <w:proofErr w:type="spellStart"/>
      <w:r w:rsidRPr="00B5651F">
        <w:rPr>
          <w:rFonts w:ascii="Arial" w:eastAsia="Arial" w:hAnsi="Arial" w:cs="Arial"/>
          <w:sz w:val="22"/>
          <w:szCs w:val="22"/>
        </w:rPr>
        <w:t>B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si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de</w:t>
      </w:r>
      <w:r w:rsidRPr="00B5651F">
        <w:rPr>
          <w:rFonts w:ascii="Arial" w:eastAsia="Arial" w:hAnsi="Arial" w:cs="Arial"/>
          <w:sz w:val="22"/>
          <w:szCs w:val="22"/>
        </w:rPr>
        <w:t>skr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si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da</w:t>
      </w:r>
      <w:r w:rsidRPr="00B5651F">
        <w:rPr>
          <w:rFonts w:ascii="Arial" w:eastAsia="Arial" w:hAnsi="Arial" w:cs="Arial"/>
          <w:sz w:val="22"/>
          <w:szCs w:val="22"/>
        </w:rPr>
        <w:t xml:space="preserve">n  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bu</w:t>
      </w:r>
      <w:r w:rsidRPr="00B5651F">
        <w:rPr>
          <w:rFonts w:ascii="Arial" w:eastAsia="Arial" w:hAnsi="Arial" w:cs="Arial"/>
          <w:sz w:val="22"/>
          <w:szCs w:val="22"/>
        </w:rPr>
        <w:t>kti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ah</w:t>
      </w:r>
      <w:r w:rsidRPr="00B5651F">
        <w:rPr>
          <w:rFonts w:ascii="Arial" w:eastAsia="Arial" w:hAnsi="Arial" w:cs="Arial"/>
          <w:spacing w:val="-3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 xml:space="preserve">h  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g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mp</w:t>
      </w:r>
      <w:r w:rsidRPr="00B5651F">
        <w:rPr>
          <w:rFonts w:ascii="Arial" w:eastAsia="Arial" w:hAnsi="Arial" w:cs="Arial"/>
          <w:sz w:val="22"/>
          <w:szCs w:val="22"/>
        </w:rPr>
        <w:t>leme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sist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m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pen</w:t>
      </w:r>
      <w:r w:rsidRPr="00B5651F">
        <w:rPr>
          <w:rFonts w:ascii="Arial" w:eastAsia="Arial" w:hAnsi="Arial" w:cs="Arial"/>
          <w:sz w:val="22"/>
          <w:szCs w:val="22"/>
        </w:rPr>
        <w:t>j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2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6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tu</w:t>
      </w:r>
      <w:proofErr w:type="spellEnd"/>
      <w:r w:rsidRPr="00B5651F">
        <w:rPr>
          <w:rFonts w:ascii="Arial" w:eastAsia="Arial" w:hAnsi="Arial" w:cs="Arial"/>
          <w:spacing w:val="64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63"/>
          <w:sz w:val="22"/>
          <w:szCs w:val="22"/>
        </w:rPr>
        <w:t xml:space="preserve"> </w:t>
      </w:r>
      <w:proofErr w:type="gramStart"/>
      <w:r w:rsidRPr="00B5651F">
        <w:rPr>
          <w:rFonts w:ascii="Arial" w:eastAsia="Arial" w:hAnsi="Arial" w:cs="Arial"/>
          <w:sz w:val="22"/>
          <w:szCs w:val="22"/>
        </w:rPr>
        <w:t>UP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 xml:space="preserve">S 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>g</w:t>
      </w:r>
      <w:proofErr w:type="gramEnd"/>
      <w:r w:rsidRPr="00B5651F">
        <w:rPr>
          <w:rFonts w:ascii="Arial" w:eastAsia="Arial" w:hAnsi="Arial" w:cs="Arial"/>
          <w:spacing w:val="6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ua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pacing w:val="6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en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nda</w:t>
      </w:r>
      <w:r w:rsidRPr="00B5651F">
        <w:rPr>
          <w:rFonts w:ascii="Arial" w:eastAsia="Arial" w:hAnsi="Arial" w:cs="Arial"/>
          <w:sz w:val="22"/>
          <w:szCs w:val="22"/>
        </w:rPr>
        <w:t>r</w:t>
      </w:r>
      <w:proofErr w:type="spellEnd"/>
      <w:r w:rsidRPr="00B5651F">
        <w:rPr>
          <w:rFonts w:ascii="Arial" w:eastAsia="Arial" w:hAnsi="Arial" w:cs="Arial"/>
          <w:spacing w:val="6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nd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2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ikan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ti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gg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ap</w:t>
      </w:r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2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ru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ti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gg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pacing w:val="7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rkait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ma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h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sis</w:t>
      </w:r>
      <w:r w:rsidRPr="00B5651F">
        <w:rPr>
          <w:rFonts w:ascii="Arial" w:eastAsia="Arial" w:hAnsi="Arial" w:cs="Arial"/>
          <w:spacing w:val="-3"/>
          <w:sz w:val="22"/>
          <w:szCs w:val="22"/>
        </w:rPr>
        <w:t>w</w:t>
      </w:r>
      <w:r w:rsidRPr="00B5651F">
        <w:rPr>
          <w:rFonts w:ascii="Arial" w:eastAsia="Arial" w:hAnsi="Arial" w:cs="Arial"/>
          <w:spacing w:val="1"/>
          <w:sz w:val="22"/>
          <w:szCs w:val="22"/>
        </w:rPr>
        <w:t>aa</w:t>
      </w:r>
      <w:r w:rsidRPr="00B5651F">
        <w:rPr>
          <w:rFonts w:ascii="Arial" w:eastAsia="Arial" w:hAnsi="Arial" w:cs="Arial"/>
          <w:spacing w:val="3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 xml:space="preserve">g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men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iku</w:t>
      </w:r>
      <w:r w:rsidRPr="00B5651F">
        <w:rPr>
          <w:rFonts w:ascii="Arial" w:eastAsia="Arial" w:hAnsi="Arial" w:cs="Arial"/>
          <w:spacing w:val="1"/>
          <w:sz w:val="22"/>
          <w:szCs w:val="22"/>
        </w:rPr>
        <w:t>t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sik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l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s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ne</w:t>
      </w:r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</w:t>
      </w:r>
      <w:r w:rsidRPr="00B5651F">
        <w:rPr>
          <w:rFonts w:ascii="Arial" w:eastAsia="Arial" w:hAnsi="Arial" w:cs="Arial"/>
          <w:sz w:val="22"/>
          <w:szCs w:val="22"/>
        </w:rPr>
        <w:t>lak</w:t>
      </w:r>
      <w:r w:rsidRPr="00B5651F">
        <w:rPr>
          <w:rFonts w:ascii="Arial" w:eastAsia="Arial" w:hAnsi="Arial" w:cs="Arial"/>
          <w:spacing w:val="-2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>aa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2"/>
          <w:sz w:val="22"/>
          <w:szCs w:val="22"/>
        </w:rPr>
        <w:t>v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lu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en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,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da</w:t>
      </w:r>
      <w:r w:rsidRPr="00B5651F">
        <w:rPr>
          <w:rFonts w:ascii="Arial" w:eastAsia="Arial" w:hAnsi="Arial" w:cs="Arial"/>
          <w:sz w:val="22"/>
          <w:szCs w:val="22"/>
        </w:rPr>
        <w:t xml:space="preserve">n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</w:t>
      </w:r>
      <w:r w:rsidRPr="00B5651F">
        <w:rPr>
          <w:rFonts w:ascii="Arial" w:eastAsia="Arial" w:hAnsi="Arial" w:cs="Arial"/>
          <w:sz w:val="22"/>
          <w:szCs w:val="22"/>
        </w:rPr>
        <w:t>rb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ik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b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rkela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3"/>
          <w:sz w:val="22"/>
          <w:szCs w:val="22"/>
        </w:rPr>
        <w:t>j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(P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E</w:t>
      </w:r>
      <w:r w:rsidRPr="00B5651F">
        <w:rPr>
          <w:rFonts w:ascii="Arial" w:eastAsia="Arial" w:hAnsi="Arial" w:cs="Arial"/>
          <w:spacing w:val="-2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P).</w:t>
      </w:r>
    </w:p>
    <w:p w14:paraId="6853E225" w14:textId="77777777" w:rsidR="009D4C74" w:rsidRPr="00B5651F" w:rsidRDefault="009D4C74" w:rsidP="001C7E7A">
      <w:pPr>
        <w:spacing w:line="276" w:lineRule="auto"/>
        <w:rPr>
          <w:rFonts w:ascii="Arial" w:hAnsi="Arial" w:cs="Arial"/>
          <w:sz w:val="22"/>
          <w:szCs w:val="22"/>
        </w:rPr>
      </w:pPr>
    </w:p>
    <w:p w14:paraId="2543733F" w14:textId="77777777" w:rsidR="009D4C74" w:rsidRPr="00B5651F" w:rsidRDefault="00B11720" w:rsidP="001C7E7A">
      <w:pPr>
        <w:spacing w:line="276" w:lineRule="auto"/>
        <w:ind w:left="868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b/>
          <w:spacing w:val="1"/>
          <w:sz w:val="22"/>
          <w:szCs w:val="22"/>
        </w:rPr>
        <w:t>8</w:t>
      </w:r>
      <w:r w:rsidRPr="00B5651F">
        <w:rPr>
          <w:rFonts w:ascii="Arial" w:eastAsia="Arial" w:hAnsi="Arial" w:cs="Arial"/>
          <w:b/>
          <w:sz w:val="22"/>
          <w:szCs w:val="22"/>
        </w:rPr>
        <w:t>.</w:t>
      </w:r>
      <w:r w:rsidRPr="00B5651F">
        <w:rPr>
          <w:rFonts w:ascii="Arial" w:eastAsia="Arial" w:hAnsi="Arial" w:cs="Arial"/>
          <w:b/>
          <w:spacing w:val="1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b/>
          <w:sz w:val="22"/>
          <w:szCs w:val="22"/>
        </w:rPr>
        <w:t>Kepu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asa</w:t>
      </w:r>
      <w:r w:rsidRPr="00B5651F">
        <w:rPr>
          <w:rFonts w:ascii="Arial" w:eastAsia="Arial" w:hAnsi="Arial" w:cs="Arial"/>
          <w:b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b/>
          <w:spacing w:val="-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b/>
          <w:sz w:val="22"/>
          <w:szCs w:val="22"/>
        </w:rPr>
        <w:t>P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b/>
          <w:sz w:val="22"/>
          <w:szCs w:val="22"/>
        </w:rPr>
        <w:t>ngg</w:t>
      </w:r>
      <w:r w:rsidRPr="00B5651F">
        <w:rPr>
          <w:rFonts w:ascii="Arial" w:eastAsia="Arial" w:hAnsi="Arial" w:cs="Arial"/>
          <w:b/>
          <w:spacing w:val="-1"/>
          <w:sz w:val="22"/>
          <w:szCs w:val="22"/>
        </w:rPr>
        <w:t>u</w:t>
      </w:r>
      <w:r w:rsidRPr="00B5651F">
        <w:rPr>
          <w:rFonts w:ascii="Arial" w:eastAsia="Arial" w:hAnsi="Arial" w:cs="Arial"/>
          <w:b/>
          <w:sz w:val="22"/>
          <w:szCs w:val="22"/>
        </w:rPr>
        <w:t>na</w:t>
      </w:r>
      <w:proofErr w:type="spellEnd"/>
    </w:p>
    <w:p w14:paraId="030937E7" w14:textId="77777777" w:rsidR="009D4C74" w:rsidRDefault="00B11720" w:rsidP="001C7E7A">
      <w:pPr>
        <w:spacing w:line="276" w:lineRule="auto"/>
        <w:ind w:left="1134" w:right="65"/>
        <w:jc w:val="both"/>
        <w:rPr>
          <w:rFonts w:ascii="Arial" w:eastAsia="Arial" w:hAnsi="Arial" w:cs="Arial"/>
          <w:sz w:val="22"/>
          <w:szCs w:val="22"/>
        </w:rPr>
      </w:pPr>
      <w:proofErr w:type="spellStart"/>
      <w:r w:rsidRPr="00B5651F">
        <w:rPr>
          <w:rFonts w:ascii="Arial" w:eastAsia="Arial" w:hAnsi="Arial" w:cs="Arial"/>
          <w:sz w:val="22"/>
          <w:szCs w:val="22"/>
        </w:rPr>
        <w:t>B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si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de</w:t>
      </w:r>
      <w:r w:rsidRPr="00B5651F">
        <w:rPr>
          <w:rFonts w:ascii="Arial" w:eastAsia="Arial" w:hAnsi="Arial" w:cs="Arial"/>
          <w:sz w:val="22"/>
          <w:szCs w:val="22"/>
        </w:rPr>
        <w:t>skr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si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ena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3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en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pu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pacing w:val="2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ha</w:t>
      </w:r>
      <w:r w:rsidRPr="00B5651F">
        <w:rPr>
          <w:rFonts w:ascii="Arial" w:eastAsia="Arial" w:hAnsi="Arial" w:cs="Arial"/>
          <w:sz w:val="22"/>
          <w:szCs w:val="22"/>
        </w:rPr>
        <w:t>sis</w:t>
      </w:r>
      <w:r w:rsidRPr="00B5651F">
        <w:rPr>
          <w:rFonts w:ascii="Arial" w:eastAsia="Arial" w:hAnsi="Arial" w:cs="Arial"/>
          <w:spacing w:val="-3"/>
          <w:sz w:val="22"/>
          <w:szCs w:val="22"/>
        </w:rPr>
        <w:t>w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2"/>
          <w:sz w:val="22"/>
          <w:szCs w:val="22"/>
        </w:rPr>
        <w:t>h</w:t>
      </w:r>
      <w:r w:rsidRPr="00B5651F">
        <w:rPr>
          <w:rFonts w:ascii="Arial" w:eastAsia="Arial" w:hAnsi="Arial" w:cs="Arial"/>
          <w:spacing w:val="1"/>
          <w:sz w:val="22"/>
          <w:szCs w:val="22"/>
        </w:rPr>
        <w:t>ad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p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la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ha</w:t>
      </w:r>
      <w:r w:rsidRPr="00B5651F">
        <w:rPr>
          <w:rFonts w:ascii="Arial" w:eastAsia="Arial" w:hAnsi="Arial" w:cs="Arial"/>
          <w:sz w:val="22"/>
          <w:szCs w:val="22"/>
        </w:rPr>
        <w:t>sis</w:t>
      </w:r>
      <w:r w:rsidRPr="00B5651F">
        <w:rPr>
          <w:rFonts w:ascii="Arial" w:eastAsia="Arial" w:hAnsi="Arial" w:cs="Arial"/>
          <w:spacing w:val="-3"/>
          <w:sz w:val="22"/>
          <w:szCs w:val="22"/>
        </w:rPr>
        <w:t>w</w:t>
      </w:r>
      <w:r w:rsidRPr="00B5651F">
        <w:rPr>
          <w:rFonts w:ascii="Arial" w:eastAsia="Arial" w:hAnsi="Arial" w:cs="Arial"/>
          <w:spacing w:val="1"/>
          <w:sz w:val="22"/>
          <w:szCs w:val="22"/>
        </w:rPr>
        <w:t>aa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>g</w:t>
      </w:r>
      <w:r w:rsidRPr="00B5651F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2"/>
          <w:sz w:val="22"/>
          <w:szCs w:val="22"/>
        </w:rPr>
        <w:t>m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u</w:t>
      </w:r>
      <w:r w:rsidRPr="00B5651F">
        <w:rPr>
          <w:rFonts w:ascii="Arial" w:eastAsia="Arial" w:hAnsi="Arial" w:cs="Arial"/>
          <w:spacing w:val="1"/>
          <w:sz w:val="22"/>
          <w:szCs w:val="22"/>
        </w:rPr>
        <w:t>h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pe</w:t>
      </w:r>
      <w:r w:rsidRPr="00B5651F">
        <w:rPr>
          <w:rFonts w:ascii="Arial" w:eastAsia="Arial" w:hAnsi="Arial" w:cs="Arial"/>
          <w:spacing w:val="6"/>
          <w:sz w:val="22"/>
          <w:szCs w:val="22"/>
        </w:rPr>
        <w:t>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-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k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b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t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:</w:t>
      </w:r>
    </w:p>
    <w:p w14:paraId="21BB1DB9" w14:textId="77777777" w:rsidR="009D4C74" w:rsidRPr="00B5651F" w:rsidRDefault="00B11720" w:rsidP="00F03C75">
      <w:pPr>
        <w:spacing w:line="276" w:lineRule="auto"/>
        <w:ind w:left="1418" w:right="59" w:hanging="283"/>
        <w:jc w:val="both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 xml:space="preserve">)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Ke</w:t>
      </w:r>
      <w:r w:rsidRPr="00B5651F">
        <w:rPr>
          <w:rFonts w:ascii="Arial" w:eastAsia="Arial" w:hAnsi="Arial" w:cs="Arial"/>
          <w:sz w:val="22"/>
          <w:szCs w:val="22"/>
        </w:rPr>
        <w:t>jel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</w:t>
      </w:r>
      <w:r w:rsidRPr="00B5651F">
        <w:rPr>
          <w:rFonts w:ascii="Arial" w:eastAsia="Arial" w:hAnsi="Arial" w:cs="Arial"/>
          <w:spacing w:val="55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3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str</w:t>
      </w:r>
      <w:r w:rsidRPr="00B5651F">
        <w:rPr>
          <w:rFonts w:ascii="Arial" w:eastAsia="Arial" w:hAnsi="Arial" w:cs="Arial"/>
          <w:spacing w:val="-2"/>
          <w:sz w:val="22"/>
          <w:szCs w:val="22"/>
        </w:rPr>
        <w:t>u</w:t>
      </w:r>
      <w:r w:rsidRPr="00B5651F">
        <w:rPr>
          <w:rFonts w:ascii="Arial" w:eastAsia="Arial" w:hAnsi="Arial" w:cs="Arial"/>
          <w:spacing w:val="1"/>
          <w:sz w:val="22"/>
          <w:szCs w:val="22"/>
        </w:rPr>
        <w:t>me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</w:t>
      </w:r>
      <w:r w:rsidRPr="00B5651F">
        <w:rPr>
          <w:rFonts w:ascii="Arial" w:eastAsia="Arial" w:hAnsi="Arial" w:cs="Arial"/>
          <w:spacing w:val="53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 xml:space="preserve">g  </w:t>
      </w:r>
      <w:r w:rsidRPr="00B5651F">
        <w:rPr>
          <w:rFonts w:ascii="Arial" w:eastAsia="Arial" w:hAnsi="Arial" w:cs="Arial"/>
          <w:spacing w:val="5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2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una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,  </w:t>
      </w:r>
      <w:r w:rsidRPr="00B5651F">
        <w:rPr>
          <w:rFonts w:ascii="Arial" w:eastAsia="Arial" w:hAnsi="Arial" w:cs="Arial"/>
          <w:spacing w:val="58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o</w:t>
      </w:r>
      <w:r w:rsidRPr="00B5651F">
        <w:rPr>
          <w:rFonts w:ascii="Arial" w:eastAsia="Arial" w:hAnsi="Arial" w:cs="Arial"/>
          <w:spacing w:val="1"/>
          <w:sz w:val="22"/>
          <w:szCs w:val="22"/>
        </w:rPr>
        <w:t>da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,  </w:t>
      </w:r>
      <w:r w:rsidRPr="00B5651F">
        <w:rPr>
          <w:rFonts w:ascii="Arial" w:eastAsia="Arial" w:hAnsi="Arial" w:cs="Arial"/>
          <w:spacing w:val="5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laks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an</w:t>
      </w:r>
      <w:r w:rsidRPr="00B5651F">
        <w:rPr>
          <w:rFonts w:ascii="Arial" w:eastAsia="Arial" w:hAnsi="Arial" w:cs="Arial"/>
          <w:spacing w:val="1"/>
          <w:sz w:val="22"/>
          <w:szCs w:val="22"/>
        </w:rPr>
        <w:t>aan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</w:t>
      </w:r>
      <w:r w:rsidRPr="00B5651F">
        <w:rPr>
          <w:rFonts w:ascii="Arial" w:eastAsia="Arial" w:hAnsi="Arial" w:cs="Arial"/>
          <w:sz w:val="22"/>
          <w:szCs w:val="22"/>
        </w:rPr>
        <w:t>rek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2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sis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da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.</w:t>
      </w:r>
    </w:p>
    <w:p w14:paraId="22700E56" w14:textId="77777777" w:rsidR="009D4C74" w:rsidRPr="00B5651F" w:rsidRDefault="00B11720" w:rsidP="00F03C75">
      <w:pPr>
        <w:spacing w:line="276" w:lineRule="auto"/>
        <w:ind w:left="1418" w:right="66" w:hanging="283"/>
        <w:jc w:val="both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spacing w:val="1"/>
          <w:sz w:val="22"/>
          <w:szCs w:val="22"/>
        </w:rPr>
        <w:t>b</w:t>
      </w:r>
      <w:r w:rsidRPr="00B5651F">
        <w:rPr>
          <w:rFonts w:ascii="Arial" w:eastAsia="Arial" w:hAnsi="Arial" w:cs="Arial"/>
          <w:sz w:val="22"/>
          <w:szCs w:val="22"/>
        </w:rPr>
        <w:t xml:space="preserve">)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rs</w:t>
      </w:r>
      <w:r w:rsidRPr="00B5651F">
        <w:rPr>
          <w:rFonts w:ascii="Arial" w:eastAsia="Arial" w:hAnsi="Arial" w:cs="Arial"/>
          <w:spacing w:val="-2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40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bu</w:t>
      </w:r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z w:val="22"/>
          <w:szCs w:val="22"/>
        </w:rPr>
        <w:t>ti</w:t>
      </w:r>
      <w:proofErr w:type="spellEnd"/>
      <w:r w:rsidRPr="00B5651F">
        <w:rPr>
          <w:rFonts w:ascii="Arial" w:eastAsia="Arial" w:hAnsi="Arial" w:cs="Arial"/>
          <w:spacing w:val="39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>g</w:t>
      </w:r>
      <w:r w:rsidRPr="00B5651F">
        <w:rPr>
          <w:rFonts w:ascii="Arial" w:eastAsia="Arial" w:hAnsi="Arial" w:cs="Arial"/>
          <w:spacing w:val="37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ah</w:t>
      </w:r>
      <w:r w:rsidRPr="00B5651F">
        <w:rPr>
          <w:rFonts w:ascii="Arial" w:eastAsia="Arial" w:hAnsi="Arial" w:cs="Arial"/>
          <w:sz w:val="22"/>
          <w:szCs w:val="22"/>
        </w:rPr>
        <w:t>ih</w:t>
      </w:r>
      <w:r w:rsidRPr="00B5651F">
        <w:rPr>
          <w:rFonts w:ascii="Arial" w:eastAsia="Arial" w:hAnsi="Arial" w:cs="Arial"/>
          <w:spacing w:val="39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g</w:t>
      </w:r>
      <w:proofErr w:type="spellEnd"/>
      <w:r w:rsidRPr="00B5651F">
        <w:rPr>
          <w:rFonts w:ascii="Arial" w:eastAsia="Arial" w:hAnsi="Arial" w:cs="Arial"/>
          <w:spacing w:val="37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ha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-3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l</w:t>
      </w:r>
      <w:proofErr w:type="spellEnd"/>
      <w:r w:rsidRPr="00B5651F">
        <w:rPr>
          <w:rFonts w:ascii="Arial" w:eastAsia="Arial" w:hAnsi="Arial" w:cs="Arial"/>
          <w:spacing w:val="38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40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ua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s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h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sis</w:t>
      </w:r>
      <w:r w:rsidRPr="00B5651F">
        <w:rPr>
          <w:rFonts w:ascii="Arial" w:eastAsia="Arial" w:hAnsi="Arial" w:cs="Arial"/>
          <w:spacing w:val="-3"/>
          <w:sz w:val="22"/>
          <w:szCs w:val="22"/>
        </w:rPr>
        <w:t>w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 xml:space="preserve">g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la</w:t>
      </w:r>
      <w:r w:rsidRPr="00B5651F">
        <w:rPr>
          <w:rFonts w:ascii="Arial" w:eastAsia="Arial" w:hAnsi="Arial" w:cs="Arial"/>
          <w:sz w:val="22"/>
          <w:szCs w:val="22"/>
        </w:rPr>
        <w:t>ks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c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ra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on</w:t>
      </w:r>
      <w:r w:rsidRPr="00B5651F">
        <w:rPr>
          <w:rFonts w:ascii="Arial" w:eastAsia="Arial" w:hAnsi="Arial" w:cs="Arial"/>
          <w:sz w:val="22"/>
          <w:szCs w:val="22"/>
        </w:rPr>
        <w:t>sist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iti</w:t>
      </w:r>
      <w:r w:rsidRPr="00B5651F">
        <w:rPr>
          <w:rFonts w:ascii="Arial" w:eastAsia="Arial" w:hAnsi="Arial" w:cs="Arial"/>
          <w:spacing w:val="-2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>da</w:t>
      </w:r>
      <w:r w:rsidRPr="00B5651F">
        <w:rPr>
          <w:rFonts w:ascii="Arial" w:eastAsia="Arial" w:hAnsi="Arial" w:cs="Arial"/>
          <w:sz w:val="22"/>
          <w:szCs w:val="22"/>
        </w:rPr>
        <w:t>kl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ju</w:t>
      </w:r>
      <w:r w:rsidRPr="00B5651F">
        <w:rPr>
          <w:rFonts w:ascii="Arial" w:eastAsia="Arial" w:hAnsi="Arial" w:cs="Arial"/>
          <w:spacing w:val="1"/>
          <w:sz w:val="22"/>
          <w:szCs w:val="22"/>
        </w:rPr>
        <w:t>t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c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ra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b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rkal</w:t>
      </w:r>
      <w:r w:rsidRPr="00B5651F">
        <w:rPr>
          <w:rFonts w:ascii="Arial" w:eastAsia="Arial" w:hAnsi="Arial" w:cs="Arial"/>
          <w:spacing w:val="2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te</w:t>
      </w:r>
      <w:r w:rsidRPr="00B5651F">
        <w:rPr>
          <w:rFonts w:ascii="Arial" w:eastAsia="Arial" w:hAnsi="Arial" w:cs="Arial"/>
          <w:spacing w:val="-3"/>
          <w:sz w:val="22"/>
          <w:szCs w:val="22"/>
        </w:rPr>
        <w:t>r</w:t>
      </w:r>
      <w:r w:rsidRPr="00B5651F">
        <w:rPr>
          <w:rFonts w:ascii="Arial" w:eastAsia="Arial" w:hAnsi="Arial" w:cs="Arial"/>
          <w:sz w:val="22"/>
          <w:szCs w:val="22"/>
        </w:rPr>
        <w:t>sist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em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.</w:t>
      </w:r>
    </w:p>
    <w:p w14:paraId="3FE2C1B3" w14:textId="77777777" w:rsidR="009D4C74" w:rsidRDefault="009D4C74" w:rsidP="001C7E7A">
      <w:pPr>
        <w:spacing w:line="276" w:lineRule="auto"/>
        <w:rPr>
          <w:rFonts w:ascii="Arial" w:hAnsi="Arial" w:cs="Arial"/>
          <w:sz w:val="22"/>
          <w:szCs w:val="22"/>
          <w:lang w:val="id-ID"/>
        </w:rPr>
      </w:pPr>
    </w:p>
    <w:p w14:paraId="1B4EA247" w14:textId="77777777" w:rsidR="00165DC4" w:rsidRDefault="00165DC4" w:rsidP="001C7E7A">
      <w:pPr>
        <w:spacing w:line="276" w:lineRule="auto"/>
        <w:rPr>
          <w:rFonts w:ascii="Arial" w:hAnsi="Arial" w:cs="Arial"/>
          <w:sz w:val="22"/>
          <w:szCs w:val="22"/>
          <w:lang w:val="id-ID"/>
        </w:rPr>
      </w:pPr>
    </w:p>
    <w:p w14:paraId="32B44E31" w14:textId="77777777" w:rsidR="00165DC4" w:rsidRDefault="00165DC4" w:rsidP="001C7E7A">
      <w:pPr>
        <w:spacing w:line="276" w:lineRule="auto"/>
        <w:rPr>
          <w:rFonts w:ascii="Arial" w:hAnsi="Arial" w:cs="Arial"/>
          <w:sz w:val="22"/>
          <w:szCs w:val="22"/>
          <w:lang w:val="id-ID"/>
        </w:rPr>
      </w:pPr>
    </w:p>
    <w:p w14:paraId="4A2883D1" w14:textId="77777777" w:rsidR="00165DC4" w:rsidRPr="00165DC4" w:rsidRDefault="00165DC4" w:rsidP="001C7E7A">
      <w:pPr>
        <w:spacing w:line="276" w:lineRule="auto"/>
        <w:rPr>
          <w:rFonts w:ascii="Arial" w:hAnsi="Arial" w:cs="Arial"/>
          <w:sz w:val="22"/>
          <w:szCs w:val="22"/>
          <w:lang w:val="id-ID"/>
        </w:rPr>
      </w:pPr>
    </w:p>
    <w:p w14:paraId="6A9DD2BA" w14:textId="77777777" w:rsidR="009D4C74" w:rsidRPr="00B5651F" w:rsidRDefault="00B11720" w:rsidP="001C7E7A">
      <w:pPr>
        <w:spacing w:line="276" w:lineRule="auto"/>
        <w:ind w:left="868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b/>
          <w:spacing w:val="1"/>
          <w:sz w:val="22"/>
          <w:szCs w:val="22"/>
        </w:rPr>
        <w:lastRenderedPageBreak/>
        <w:t>9</w:t>
      </w:r>
      <w:r w:rsidRPr="00B5651F">
        <w:rPr>
          <w:rFonts w:ascii="Arial" w:eastAsia="Arial" w:hAnsi="Arial" w:cs="Arial"/>
          <w:b/>
          <w:sz w:val="22"/>
          <w:szCs w:val="22"/>
        </w:rPr>
        <w:t>.</w:t>
      </w:r>
      <w:r w:rsidRPr="00B5651F">
        <w:rPr>
          <w:rFonts w:ascii="Arial" w:eastAsia="Arial" w:hAnsi="Arial" w:cs="Arial"/>
          <w:b/>
          <w:spacing w:val="1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b/>
          <w:spacing w:val="1"/>
          <w:sz w:val="22"/>
          <w:szCs w:val="22"/>
        </w:rPr>
        <w:t>S</w:t>
      </w:r>
      <w:r w:rsidRPr="00B5651F">
        <w:rPr>
          <w:rFonts w:ascii="Arial" w:eastAsia="Arial" w:hAnsi="Arial" w:cs="Arial"/>
          <w:b/>
          <w:sz w:val="22"/>
          <w:szCs w:val="22"/>
        </w:rPr>
        <w:t>impul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b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b/>
          <w:sz w:val="22"/>
          <w:szCs w:val="22"/>
        </w:rPr>
        <w:t>H</w:t>
      </w:r>
      <w:r w:rsidRPr="00B5651F">
        <w:rPr>
          <w:rFonts w:ascii="Arial" w:eastAsia="Arial" w:hAnsi="Arial" w:cs="Arial"/>
          <w:b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s</w:t>
      </w:r>
      <w:r w:rsidRPr="00B5651F">
        <w:rPr>
          <w:rFonts w:ascii="Arial" w:eastAsia="Arial" w:hAnsi="Arial" w:cs="Arial"/>
          <w:b/>
          <w:sz w:val="22"/>
          <w:szCs w:val="22"/>
        </w:rPr>
        <w:t xml:space="preserve">il </w:t>
      </w:r>
      <w:proofErr w:type="spellStart"/>
      <w:r w:rsidRPr="00B5651F">
        <w:rPr>
          <w:rFonts w:ascii="Arial" w:eastAsia="Arial" w:hAnsi="Arial" w:cs="Arial"/>
          <w:b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b/>
          <w:spacing w:val="-4"/>
          <w:sz w:val="22"/>
          <w:szCs w:val="22"/>
        </w:rPr>
        <w:t>v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z w:val="22"/>
          <w:szCs w:val="22"/>
        </w:rPr>
        <w:t>l</w:t>
      </w:r>
      <w:r w:rsidRPr="00B5651F">
        <w:rPr>
          <w:rFonts w:ascii="Arial" w:eastAsia="Arial" w:hAnsi="Arial" w:cs="Arial"/>
          <w:b/>
          <w:spacing w:val="2"/>
          <w:sz w:val="22"/>
          <w:szCs w:val="22"/>
        </w:rPr>
        <w:t>u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as</w:t>
      </w:r>
      <w:r w:rsidRPr="00B5651F">
        <w:rPr>
          <w:rFonts w:ascii="Arial" w:eastAsia="Arial" w:hAnsi="Arial" w:cs="Arial"/>
          <w:b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b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b/>
          <w:sz w:val="22"/>
          <w:szCs w:val="22"/>
        </w:rPr>
        <w:t>dan</w:t>
      </w:r>
      <w:r w:rsidRPr="00B5651F">
        <w:rPr>
          <w:rFonts w:ascii="Arial" w:eastAsia="Arial" w:hAnsi="Arial" w:cs="Arial"/>
          <w:b/>
          <w:spacing w:val="-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b/>
          <w:spacing w:val="1"/>
          <w:sz w:val="22"/>
          <w:szCs w:val="22"/>
        </w:rPr>
        <w:t>T</w:t>
      </w:r>
      <w:r w:rsidRPr="00B5651F">
        <w:rPr>
          <w:rFonts w:ascii="Arial" w:eastAsia="Arial" w:hAnsi="Arial" w:cs="Arial"/>
          <w:b/>
          <w:sz w:val="22"/>
          <w:szCs w:val="22"/>
        </w:rPr>
        <w:t>ind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z w:val="22"/>
          <w:szCs w:val="22"/>
        </w:rPr>
        <w:t>k</w:t>
      </w:r>
      <w:proofErr w:type="spellEnd"/>
      <w:r w:rsidRPr="00B5651F">
        <w:rPr>
          <w:rFonts w:ascii="Arial" w:eastAsia="Arial" w:hAnsi="Arial" w:cs="Arial"/>
          <w:b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b/>
          <w:sz w:val="22"/>
          <w:szCs w:val="22"/>
        </w:rPr>
        <w:t>L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z w:val="22"/>
          <w:szCs w:val="22"/>
        </w:rPr>
        <w:t>n</w:t>
      </w:r>
      <w:r w:rsidRPr="00B5651F">
        <w:rPr>
          <w:rFonts w:ascii="Arial" w:eastAsia="Arial" w:hAnsi="Arial" w:cs="Arial"/>
          <w:b/>
          <w:spacing w:val="-2"/>
          <w:sz w:val="22"/>
          <w:szCs w:val="22"/>
        </w:rPr>
        <w:t>j</w:t>
      </w:r>
      <w:r w:rsidRPr="00B5651F">
        <w:rPr>
          <w:rFonts w:ascii="Arial" w:eastAsia="Arial" w:hAnsi="Arial" w:cs="Arial"/>
          <w:b/>
          <w:sz w:val="22"/>
          <w:szCs w:val="22"/>
        </w:rPr>
        <w:t>ut</w:t>
      </w:r>
      <w:proofErr w:type="spellEnd"/>
    </w:p>
    <w:p w14:paraId="43AA140B" w14:textId="77777777" w:rsidR="009D4C74" w:rsidRPr="00B5651F" w:rsidRDefault="00B11720" w:rsidP="001C7E7A">
      <w:pPr>
        <w:spacing w:line="276" w:lineRule="auto"/>
        <w:ind w:left="1134" w:right="63"/>
        <w:jc w:val="both"/>
        <w:rPr>
          <w:rFonts w:ascii="Arial" w:eastAsia="Arial" w:hAnsi="Arial" w:cs="Arial"/>
          <w:sz w:val="22"/>
          <w:szCs w:val="22"/>
        </w:rPr>
      </w:pPr>
      <w:proofErr w:type="spellStart"/>
      <w:r w:rsidRPr="00B5651F">
        <w:rPr>
          <w:rFonts w:ascii="Arial" w:eastAsia="Arial" w:hAnsi="Arial" w:cs="Arial"/>
          <w:sz w:val="22"/>
          <w:szCs w:val="22"/>
        </w:rPr>
        <w:t>B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si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ri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o</w:t>
      </w:r>
      <w:r w:rsidRPr="00B5651F">
        <w:rPr>
          <w:rFonts w:ascii="Arial" w:eastAsia="Arial" w:hAnsi="Arial" w:cs="Arial"/>
          <w:sz w:val="22"/>
          <w:szCs w:val="22"/>
        </w:rPr>
        <w:t>sis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5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h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da</w:t>
      </w:r>
      <w:r w:rsidRPr="00B5651F">
        <w:rPr>
          <w:rFonts w:ascii="Arial" w:eastAsia="Arial" w:hAnsi="Arial" w:cs="Arial"/>
          <w:sz w:val="22"/>
          <w:szCs w:val="22"/>
        </w:rPr>
        <w:t>n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r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la</w:t>
      </w:r>
      <w:r w:rsidRPr="00B5651F">
        <w:rPr>
          <w:rFonts w:ascii="Arial" w:eastAsia="Arial" w:hAnsi="Arial" w:cs="Arial"/>
          <w:spacing w:val="1"/>
          <w:sz w:val="22"/>
          <w:szCs w:val="22"/>
        </w:rPr>
        <w:t>h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rta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proofErr w:type="gramStart"/>
      <w:r w:rsidRPr="00B5651F">
        <w:rPr>
          <w:rFonts w:ascii="Arial" w:eastAsia="Arial" w:hAnsi="Arial" w:cs="Arial"/>
          <w:sz w:val="22"/>
          <w:szCs w:val="22"/>
        </w:rPr>
        <w:t>re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c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rb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ik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proofErr w:type="gram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da</w:t>
      </w:r>
      <w:r w:rsidRPr="00B5651F">
        <w:rPr>
          <w:rFonts w:ascii="Arial" w:eastAsia="Arial" w:hAnsi="Arial" w:cs="Arial"/>
          <w:sz w:val="22"/>
          <w:szCs w:val="22"/>
        </w:rPr>
        <w:t xml:space="preserve">n 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ban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7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g</w:t>
      </w:r>
      <w:r w:rsidRPr="00B5651F">
        <w:rPr>
          <w:rFonts w:ascii="Arial" w:eastAsia="Arial" w:hAnsi="Arial" w:cs="Arial"/>
          <w:spacing w:val="66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1"/>
          <w:sz w:val="22"/>
          <w:szCs w:val="22"/>
        </w:rPr>
        <w:t>l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5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U</w:t>
      </w:r>
      <w:r w:rsidRPr="00B5651F">
        <w:rPr>
          <w:rFonts w:ascii="Arial" w:eastAsia="Arial" w:hAnsi="Arial" w:cs="Arial"/>
          <w:spacing w:val="-2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 xml:space="preserve">PS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rkait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h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sis</w:t>
      </w:r>
      <w:r w:rsidRPr="00B5651F">
        <w:rPr>
          <w:rFonts w:ascii="Arial" w:eastAsia="Arial" w:hAnsi="Arial" w:cs="Arial"/>
          <w:spacing w:val="-3"/>
          <w:sz w:val="22"/>
          <w:szCs w:val="22"/>
        </w:rPr>
        <w:t>w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pa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a</w:t>
      </w:r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ro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ram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</w:rPr>
        <w:t>s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ud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>g</w:t>
      </w:r>
      <w:r w:rsidRPr="00B5651F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iakre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.</w:t>
      </w:r>
    </w:p>
    <w:p w14:paraId="343C930B" w14:textId="77777777" w:rsidR="009D4C74" w:rsidRPr="00165DC4" w:rsidRDefault="009D4C74" w:rsidP="001C7E7A">
      <w:pPr>
        <w:spacing w:line="276" w:lineRule="auto"/>
        <w:rPr>
          <w:rFonts w:ascii="Arial" w:hAnsi="Arial" w:cs="Arial"/>
          <w:sz w:val="22"/>
          <w:szCs w:val="22"/>
          <w:lang w:val="id-ID"/>
        </w:rPr>
      </w:pPr>
    </w:p>
    <w:p w14:paraId="7E9DFA34" w14:textId="77777777" w:rsidR="009D4C74" w:rsidRPr="00B5651F" w:rsidRDefault="00B11720" w:rsidP="001C7E7A">
      <w:pPr>
        <w:spacing w:line="276" w:lineRule="auto"/>
        <w:ind w:left="426" w:right="5422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b/>
          <w:sz w:val="22"/>
          <w:szCs w:val="22"/>
        </w:rPr>
        <w:t>C.4</w:t>
      </w:r>
      <w:r w:rsidRPr="00B5651F">
        <w:rPr>
          <w:rFonts w:ascii="Arial" w:eastAsia="Arial" w:hAnsi="Arial" w:cs="Arial"/>
          <w:b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b/>
          <w:sz w:val="22"/>
          <w:szCs w:val="22"/>
        </w:rPr>
        <w:t>Sumber</w:t>
      </w:r>
      <w:proofErr w:type="spellEnd"/>
      <w:r w:rsidRPr="00B5651F">
        <w:rPr>
          <w:rFonts w:ascii="Arial" w:eastAsia="Arial" w:hAnsi="Arial" w:cs="Arial"/>
          <w:b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b/>
          <w:spacing w:val="-2"/>
          <w:sz w:val="22"/>
          <w:szCs w:val="22"/>
        </w:rPr>
        <w:t>D</w:t>
      </w:r>
      <w:r w:rsidRPr="00B5651F">
        <w:rPr>
          <w:rFonts w:ascii="Arial" w:eastAsia="Arial" w:hAnsi="Arial" w:cs="Arial"/>
          <w:b/>
          <w:spacing w:val="3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pacing w:val="-6"/>
          <w:sz w:val="22"/>
          <w:szCs w:val="22"/>
        </w:rPr>
        <w:t>y</w:t>
      </w:r>
      <w:r w:rsidRPr="00B5651F">
        <w:rPr>
          <w:rFonts w:ascii="Arial" w:eastAsia="Arial" w:hAnsi="Arial" w:cs="Arial"/>
          <w:b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b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b/>
          <w:sz w:val="22"/>
          <w:szCs w:val="22"/>
        </w:rPr>
        <w:t>Manus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i</w:t>
      </w:r>
      <w:r w:rsidRPr="00B5651F">
        <w:rPr>
          <w:rFonts w:ascii="Arial" w:eastAsia="Arial" w:hAnsi="Arial" w:cs="Arial"/>
          <w:b/>
          <w:sz w:val="22"/>
          <w:szCs w:val="22"/>
        </w:rPr>
        <w:t>a</w:t>
      </w:r>
      <w:proofErr w:type="spellEnd"/>
    </w:p>
    <w:p w14:paraId="0D94A856" w14:textId="77777777" w:rsidR="009D4C74" w:rsidRPr="00B5651F" w:rsidRDefault="009D4C74" w:rsidP="001C7E7A">
      <w:pPr>
        <w:spacing w:line="276" w:lineRule="auto"/>
        <w:rPr>
          <w:rFonts w:ascii="Arial" w:hAnsi="Arial" w:cs="Arial"/>
          <w:sz w:val="22"/>
          <w:szCs w:val="22"/>
        </w:rPr>
      </w:pPr>
    </w:p>
    <w:p w14:paraId="01AB8831" w14:textId="77777777" w:rsidR="009D4C74" w:rsidRPr="00B5651F" w:rsidRDefault="00B11720" w:rsidP="001C7E7A">
      <w:pPr>
        <w:spacing w:line="276" w:lineRule="auto"/>
        <w:ind w:left="1282" w:hanging="431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b/>
          <w:spacing w:val="1"/>
          <w:sz w:val="22"/>
          <w:szCs w:val="22"/>
        </w:rPr>
        <w:t>1</w:t>
      </w:r>
      <w:r w:rsidRPr="00B5651F">
        <w:rPr>
          <w:rFonts w:ascii="Arial" w:eastAsia="Arial" w:hAnsi="Arial" w:cs="Arial"/>
          <w:b/>
          <w:sz w:val="22"/>
          <w:szCs w:val="22"/>
        </w:rPr>
        <w:t>.</w:t>
      </w:r>
      <w:r w:rsidRPr="00B5651F">
        <w:rPr>
          <w:rFonts w:ascii="Arial" w:eastAsia="Arial" w:hAnsi="Arial" w:cs="Arial"/>
          <w:b/>
          <w:spacing w:val="18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b/>
          <w:sz w:val="22"/>
          <w:szCs w:val="22"/>
        </w:rPr>
        <w:t>Latar</w:t>
      </w:r>
      <w:proofErr w:type="spellEnd"/>
      <w:r w:rsidRPr="00B5651F">
        <w:rPr>
          <w:rFonts w:ascii="Arial" w:eastAsia="Arial" w:hAnsi="Arial" w:cs="Arial"/>
          <w:b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b/>
          <w:sz w:val="22"/>
          <w:szCs w:val="22"/>
        </w:rPr>
        <w:t>Be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l</w:t>
      </w:r>
      <w:r w:rsidRPr="00B5651F">
        <w:rPr>
          <w:rFonts w:ascii="Arial" w:eastAsia="Arial" w:hAnsi="Arial" w:cs="Arial"/>
          <w:b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ka</w:t>
      </w:r>
      <w:r w:rsidRPr="00B5651F">
        <w:rPr>
          <w:rFonts w:ascii="Arial" w:eastAsia="Arial" w:hAnsi="Arial" w:cs="Arial"/>
          <w:b/>
          <w:sz w:val="22"/>
          <w:szCs w:val="22"/>
        </w:rPr>
        <w:t>ng</w:t>
      </w:r>
      <w:proofErr w:type="spellEnd"/>
    </w:p>
    <w:p w14:paraId="2C947560" w14:textId="77777777" w:rsidR="009D4C74" w:rsidRPr="00B5651F" w:rsidRDefault="00B11720" w:rsidP="001C7E7A">
      <w:pPr>
        <w:spacing w:line="276" w:lineRule="auto"/>
        <w:ind w:left="1134" w:right="62"/>
        <w:jc w:val="both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sz w:val="22"/>
          <w:szCs w:val="22"/>
        </w:rPr>
        <w:t>B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ian</w:t>
      </w:r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ini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c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p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la</w:t>
      </w:r>
      <w:r w:rsidRPr="00B5651F">
        <w:rPr>
          <w:rFonts w:ascii="Arial" w:eastAsia="Arial" w:hAnsi="Arial" w:cs="Arial"/>
          <w:spacing w:val="1"/>
          <w:sz w:val="22"/>
          <w:szCs w:val="22"/>
        </w:rPr>
        <w:t>ta</w:t>
      </w:r>
      <w:r w:rsidRPr="00B5651F">
        <w:rPr>
          <w:rFonts w:ascii="Arial" w:eastAsia="Arial" w:hAnsi="Arial" w:cs="Arial"/>
          <w:sz w:val="22"/>
          <w:szCs w:val="22"/>
        </w:rPr>
        <w:t>r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be</w:t>
      </w:r>
      <w:r w:rsidRPr="00B5651F">
        <w:rPr>
          <w:rFonts w:ascii="Arial" w:eastAsia="Arial" w:hAnsi="Arial" w:cs="Arial"/>
          <w:spacing w:val="-3"/>
          <w:sz w:val="22"/>
          <w:szCs w:val="22"/>
        </w:rPr>
        <w:t>l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ju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rasi</w:t>
      </w:r>
      <w:r w:rsidRPr="00B5651F">
        <w:rPr>
          <w:rFonts w:ascii="Arial" w:eastAsia="Arial" w:hAnsi="Arial" w:cs="Arial"/>
          <w:spacing w:val="-2"/>
          <w:sz w:val="22"/>
          <w:szCs w:val="22"/>
        </w:rPr>
        <w:t>o</w:t>
      </w:r>
      <w:r w:rsidRPr="00B5651F">
        <w:rPr>
          <w:rFonts w:ascii="Arial" w:eastAsia="Arial" w:hAnsi="Arial" w:cs="Arial"/>
          <w:spacing w:val="1"/>
          <w:sz w:val="22"/>
          <w:szCs w:val="22"/>
        </w:rPr>
        <w:t>na</w:t>
      </w:r>
      <w:r w:rsidRPr="00B5651F">
        <w:rPr>
          <w:rFonts w:ascii="Arial" w:eastAsia="Arial" w:hAnsi="Arial" w:cs="Arial"/>
          <w:sz w:val="22"/>
          <w:szCs w:val="22"/>
        </w:rPr>
        <w:t>l</w:t>
      </w:r>
      <w:proofErr w:type="spellEnd"/>
      <w:r w:rsidRPr="00B5651F">
        <w:rPr>
          <w:rFonts w:ascii="Arial" w:eastAsia="Arial" w:hAnsi="Arial" w:cs="Arial"/>
          <w:spacing w:val="10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en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ua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strat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pen</w:t>
      </w:r>
      <w:r w:rsidRPr="00B5651F">
        <w:rPr>
          <w:rFonts w:ascii="Arial" w:eastAsia="Arial" w:hAnsi="Arial" w:cs="Arial"/>
          <w:sz w:val="22"/>
          <w:szCs w:val="22"/>
        </w:rPr>
        <w:t>c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pa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r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idik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ti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gg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>g</w:t>
      </w:r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2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ru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ti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gg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rka</w:t>
      </w:r>
      <w:r w:rsidRPr="00B5651F">
        <w:rPr>
          <w:rFonts w:ascii="Arial" w:eastAsia="Arial" w:hAnsi="Arial" w:cs="Arial"/>
          <w:spacing w:val="-3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t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-1"/>
          <w:sz w:val="22"/>
          <w:szCs w:val="22"/>
        </w:rPr>
        <w:t>u</w:t>
      </w:r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pacing w:val="-1"/>
          <w:sz w:val="22"/>
          <w:szCs w:val="22"/>
        </w:rPr>
        <w:t>b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2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-3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(SD</w:t>
      </w:r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z w:val="22"/>
          <w:szCs w:val="22"/>
        </w:rPr>
        <w:t>)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en</w:t>
      </w:r>
      <w:r w:rsidRPr="00B5651F">
        <w:rPr>
          <w:rFonts w:ascii="Arial" w:eastAsia="Arial" w:hAnsi="Arial" w:cs="Arial"/>
          <w:spacing w:val="-2"/>
          <w:sz w:val="22"/>
          <w:szCs w:val="22"/>
        </w:rPr>
        <w:t>c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up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: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2"/>
          <w:sz w:val="22"/>
          <w:szCs w:val="22"/>
        </w:rPr>
        <w:t>o</w:t>
      </w:r>
      <w:r w:rsidRPr="00B5651F">
        <w:rPr>
          <w:rFonts w:ascii="Arial" w:eastAsia="Arial" w:hAnsi="Arial" w:cs="Arial"/>
          <w:spacing w:val="3"/>
          <w:sz w:val="22"/>
          <w:szCs w:val="22"/>
        </w:rPr>
        <w:t>f</w:t>
      </w:r>
      <w:r w:rsidRPr="00B5651F">
        <w:rPr>
          <w:rFonts w:ascii="Arial" w:eastAsia="Arial" w:hAnsi="Arial" w:cs="Arial"/>
          <w:sz w:val="22"/>
          <w:szCs w:val="22"/>
        </w:rPr>
        <w:t>il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do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2"/>
          <w:sz w:val="22"/>
          <w:szCs w:val="22"/>
        </w:rPr>
        <w:t>(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ua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3"/>
          <w:sz w:val="22"/>
          <w:szCs w:val="22"/>
        </w:rPr>
        <w:t>i</w:t>
      </w:r>
      <w:r w:rsidRPr="00B5651F">
        <w:rPr>
          <w:rFonts w:ascii="Arial" w:eastAsia="Arial" w:hAnsi="Arial" w:cs="Arial"/>
          <w:spacing w:val="3"/>
          <w:sz w:val="22"/>
          <w:szCs w:val="22"/>
        </w:rPr>
        <w:t>f</w:t>
      </w:r>
      <w:r w:rsidRPr="00B5651F">
        <w:rPr>
          <w:rFonts w:ascii="Arial" w:eastAsia="Arial" w:hAnsi="Arial" w:cs="Arial"/>
          <w:sz w:val="22"/>
          <w:szCs w:val="22"/>
        </w:rPr>
        <w:t>ika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s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o</w:t>
      </w:r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pe</w:t>
      </w:r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en</w:t>
      </w:r>
      <w:r w:rsidRPr="00B5651F">
        <w:rPr>
          <w:rFonts w:ascii="Arial" w:eastAsia="Arial" w:hAnsi="Arial" w:cs="Arial"/>
          <w:sz w:val="22"/>
          <w:szCs w:val="22"/>
        </w:rPr>
        <w:t>si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5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2"/>
          <w:sz w:val="22"/>
          <w:szCs w:val="22"/>
        </w:rPr>
        <w:t>o</w:t>
      </w:r>
      <w:r w:rsidRPr="00B5651F">
        <w:rPr>
          <w:rFonts w:ascii="Arial" w:eastAsia="Arial" w:hAnsi="Arial" w:cs="Arial"/>
          <w:spacing w:val="1"/>
          <w:sz w:val="22"/>
          <w:szCs w:val="22"/>
        </w:rPr>
        <w:t>po</w:t>
      </w:r>
      <w:r w:rsidRPr="00B5651F">
        <w:rPr>
          <w:rFonts w:ascii="Arial" w:eastAsia="Arial" w:hAnsi="Arial" w:cs="Arial"/>
          <w:sz w:val="22"/>
          <w:szCs w:val="22"/>
        </w:rPr>
        <w:t>rsi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da</w:t>
      </w:r>
      <w:r w:rsidRPr="00B5651F">
        <w:rPr>
          <w:rFonts w:ascii="Arial" w:eastAsia="Arial" w:hAnsi="Arial" w:cs="Arial"/>
          <w:sz w:val="22"/>
          <w:szCs w:val="22"/>
        </w:rPr>
        <w:t>n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be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b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j</w:t>
      </w:r>
      <w:r w:rsidRPr="00B5651F">
        <w:rPr>
          <w:rFonts w:ascii="Arial" w:eastAsia="Arial" w:hAnsi="Arial" w:cs="Arial"/>
          <w:spacing w:val="2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-1"/>
          <w:sz w:val="22"/>
          <w:szCs w:val="22"/>
        </w:rPr>
        <w:t>)</w:t>
      </w:r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ki</w:t>
      </w:r>
      <w:r w:rsidRPr="00B5651F">
        <w:rPr>
          <w:rFonts w:ascii="Arial" w:eastAsia="Arial" w:hAnsi="Arial" w:cs="Arial"/>
          <w:spacing w:val="-2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j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do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(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-2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pa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ki</w:t>
      </w:r>
      <w:r w:rsidRPr="00B5651F">
        <w:rPr>
          <w:rFonts w:ascii="Arial" w:eastAsia="Arial" w:hAnsi="Arial" w:cs="Arial"/>
          <w:spacing w:val="-2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j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res</w:t>
      </w:r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si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 xml:space="preserve">i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b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2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>g</w:t>
      </w:r>
      <w:proofErr w:type="spellEnd"/>
      <w:r w:rsidRPr="00B5651F">
        <w:rPr>
          <w:rFonts w:ascii="Arial" w:eastAsia="Arial" w:hAnsi="Arial" w:cs="Arial"/>
          <w:spacing w:val="9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end</w:t>
      </w:r>
      <w:r w:rsidRPr="00B5651F">
        <w:rPr>
          <w:rFonts w:ascii="Arial" w:eastAsia="Arial" w:hAnsi="Arial" w:cs="Arial"/>
          <w:sz w:val="22"/>
          <w:szCs w:val="22"/>
        </w:rPr>
        <w:t>idi</w:t>
      </w:r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ene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3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ti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da</w:t>
      </w:r>
      <w:r w:rsidRPr="00B5651F">
        <w:rPr>
          <w:rFonts w:ascii="Arial" w:eastAsia="Arial" w:hAnsi="Arial" w:cs="Arial"/>
          <w:sz w:val="22"/>
          <w:szCs w:val="22"/>
        </w:rPr>
        <w:t>n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Pk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),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en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gem</w:t>
      </w:r>
      <w:r w:rsidRPr="00B5651F">
        <w:rPr>
          <w:rFonts w:ascii="Arial" w:eastAsia="Arial" w:hAnsi="Arial" w:cs="Arial"/>
          <w:spacing w:val="1"/>
          <w:sz w:val="22"/>
          <w:szCs w:val="22"/>
        </w:rPr>
        <w:t>ban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do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nd</w:t>
      </w:r>
      <w:r w:rsidRPr="00B5651F">
        <w:rPr>
          <w:rFonts w:ascii="Arial" w:eastAsia="Arial" w:hAnsi="Arial" w:cs="Arial"/>
          <w:sz w:val="22"/>
          <w:szCs w:val="22"/>
        </w:rPr>
        <w:t>idik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9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rta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lol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SDM</w:t>
      </w:r>
      <w:r w:rsidRPr="00B5651F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(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o</w:t>
      </w:r>
      <w:r w:rsidRPr="00B5651F">
        <w:rPr>
          <w:rFonts w:ascii="Arial" w:eastAsia="Arial" w:hAnsi="Arial" w:cs="Arial"/>
          <w:spacing w:val="-2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idik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).</w:t>
      </w:r>
    </w:p>
    <w:p w14:paraId="5667B8D8" w14:textId="77777777" w:rsidR="009D4C74" w:rsidRPr="00B5651F" w:rsidRDefault="009D4C74" w:rsidP="001C7E7A">
      <w:pPr>
        <w:spacing w:line="276" w:lineRule="auto"/>
        <w:rPr>
          <w:rFonts w:ascii="Arial" w:hAnsi="Arial" w:cs="Arial"/>
          <w:sz w:val="22"/>
          <w:szCs w:val="22"/>
        </w:rPr>
      </w:pPr>
    </w:p>
    <w:p w14:paraId="667331F6" w14:textId="77777777" w:rsidR="009D4C74" w:rsidRPr="00B5651F" w:rsidRDefault="00B11720" w:rsidP="001C7E7A">
      <w:pPr>
        <w:spacing w:line="276" w:lineRule="auto"/>
        <w:ind w:left="1282" w:hanging="431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b/>
          <w:spacing w:val="1"/>
          <w:sz w:val="22"/>
          <w:szCs w:val="22"/>
        </w:rPr>
        <w:t>2</w:t>
      </w:r>
      <w:r w:rsidRPr="00B5651F">
        <w:rPr>
          <w:rFonts w:ascii="Arial" w:eastAsia="Arial" w:hAnsi="Arial" w:cs="Arial"/>
          <w:b/>
          <w:sz w:val="22"/>
          <w:szCs w:val="22"/>
        </w:rPr>
        <w:t>.</w:t>
      </w:r>
      <w:r w:rsidRPr="00B5651F">
        <w:rPr>
          <w:rFonts w:ascii="Arial" w:eastAsia="Arial" w:hAnsi="Arial" w:cs="Arial"/>
          <w:b/>
          <w:spacing w:val="18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b/>
          <w:sz w:val="22"/>
          <w:szCs w:val="22"/>
        </w:rPr>
        <w:t>Kebi</w:t>
      </w:r>
      <w:r w:rsidRPr="00B5651F">
        <w:rPr>
          <w:rFonts w:ascii="Arial" w:eastAsia="Arial" w:hAnsi="Arial" w:cs="Arial"/>
          <w:b/>
          <w:spacing w:val="-2"/>
          <w:sz w:val="22"/>
          <w:szCs w:val="22"/>
        </w:rPr>
        <w:t>j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aka</w:t>
      </w:r>
      <w:r w:rsidRPr="00B5651F">
        <w:rPr>
          <w:rFonts w:ascii="Arial" w:eastAsia="Arial" w:hAnsi="Arial" w:cs="Arial"/>
          <w:b/>
          <w:sz w:val="22"/>
          <w:szCs w:val="22"/>
        </w:rPr>
        <w:t>n</w:t>
      </w:r>
      <w:proofErr w:type="spellEnd"/>
    </w:p>
    <w:p w14:paraId="6C50876D" w14:textId="77777777" w:rsidR="009D4C74" w:rsidRPr="00B5651F" w:rsidRDefault="00B11720" w:rsidP="001C7E7A">
      <w:pPr>
        <w:spacing w:line="276" w:lineRule="auto"/>
        <w:ind w:left="1134" w:right="299"/>
        <w:jc w:val="both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spacing w:val="1"/>
          <w:sz w:val="22"/>
          <w:szCs w:val="22"/>
        </w:rPr>
        <w:t>Ba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ian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b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si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de</w:t>
      </w:r>
      <w:r w:rsidRPr="00B5651F">
        <w:rPr>
          <w:rFonts w:ascii="Arial" w:eastAsia="Arial" w:hAnsi="Arial" w:cs="Arial"/>
          <w:sz w:val="22"/>
          <w:szCs w:val="22"/>
        </w:rPr>
        <w:t>skr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si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do</w:t>
      </w:r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f</w:t>
      </w:r>
      <w:r w:rsidRPr="00B5651F">
        <w:rPr>
          <w:rFonts w:ascii="Arial" w:eastAsia="Arial" w:hAnsi="Arial" w:cs="Arial"/>
          <w:spacing w:val="1"/>
          <w:sz w:val="22"/>
          <w:szCs w:val="22"/>
        </w:rPr>
        <w:t>o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b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1"/>
          <w:sz w:val="22"/>
          <w:szCs w:val="22"/>
        </w:rPr>
        <w:t>j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>g</w:t>
      </w:r>
      <w:r w:rsidRPr="00B5651F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me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c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u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:</w:t>
      </w:r>
    </w:p>
    <w:p w14:paraId="6868515D" w14:textId="77777777" w:rsidR="009D4C74" w:rsidRPr="00B5651F" w:rsidRDefault="00B11720" w:rsidP="001C7E7A">
      <w:pPr>
        <w:tabs>
          <w:tab w:val="left" w:pos="1560"/>
        </w:tabs>
        <w:spacing w:line="276" w:lineRule="auto"/>
        <w:ind w:left="1560" w:right="67" w:hanging="426"/>
        <w:jc w:val="both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)</w:t>
      </w:r>
      <w:r w:rsidRPr="00B5651F">
        <w:rPr>
          <w:rFonts w:ascii="Arial" w:eastAsia="Arial" w:hAnsi="Arial" w:cs="Arial"/>
          <w:sz w:val="22"/>
          <w:szCs w:val="22"/>
        </w:rPr>
        <w:tab/>
      </w:r>
      <w:proofErr w:type="spellStart"/>
      <w:proofErr w:type="gramStart"/>
      <w:r w:rsidRPr="00B5651F">
        <w:rPr>
          <w:rFonts w:ascii="Arial" w:eastAsia="Arial" w:hAnsi="Arial" w:cs="Arial"/>
          <w:spacing w:val="1"/>
          <w:sz w:val="22"/>
          <w:szCs w:val="22"/>
        </w:rPr>
        <w:t>Pen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>da</w:t>
      </w:r>
      <w:r w:rsidRPr="00B5651F">
        <w:rPr>
          <w:rFonts w:ascii="Arial" w:eastAsia="Arial" w:hAnsi="Arial" w:cs="Arial"/>
          <w:sz w:val="22"/>
          <w:szCs w:val="22"/>
        </w:rPr>
        <w:t>r</w:t>
      </w:r>
      <w:proofErr w:type="spellEnd"/>
      <w:proofErr w:type="gramEnd"/>
      <w:r w:rsidRPr="00B5651F">
        <w:rPr>
          <w:rFonts w:ascii="Arial" w:eastAsia="Arial" w:hAnsi="Arial" w:cs="Arial"/>
          <w:spacing w:val="6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end</w:t>
      </w:r>
      <w:r w:rsidRPr="00B5651F">
        <w:rPr>
          <w:rFonts w:ascii="Arial" w:eastAsia="Arial" w:hAnsi="Arial" w:cs="Arial"/>
          <w:sz w:val="22"/>
          <w:szCs w:val="22"/>
        </w:rPr>
        <w:t>idik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ti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gg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pacing w:val="64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 xml:space="preserve">g 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2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ru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ti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gg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rkait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ua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pacing w:val="3"/>
          <w:sz w:val="22"/>
          <w:szCs w:val="22"/>
        </w:rPr>
        <w:t>f</w:t>
      </w:r>
      <w:r w:rsidRPr="00B5651F">
        <w:rPr>
          <w:rFonts w:ascii="Arial" w:eastAsia="Arial" w:hAnsi="Arial" w:cs="Arial"/>
          <w:sz w:val="22"/>
          <w:szCs w:val="22"/>
        </w:rPr>
        <w:t>ik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om</w:t>
      </w:r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si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b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ba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j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ro</w:t>
      </w:r>
      <w:r w:rsidRPr="00B5651F">
        <w:rPr>
          <w:rFonts w:ascii="Arial" w:eastAsia="Arial" w:hAnsi="Arial" w:cs="Arial"/>
          <w:spacing w:val="1"/>
          <w:sz w:val="22"/>
          <w:szCs w:val="22"/>
        </w:rPr>
        <w:t>po</w:t>
      </w:r>
      <w:r w:rsidRPr="00B5651F">
        <w:rPr>
          <w:rFonts w:ascii="Arial" w:eastAsia="Arial" w:hAnsi="Arial" w:cs="Arial"/>
          <w:sz w:val="22"/>
          <w:szCs w:val="22"/>
        </w:rPr>
        <w:t>rs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3"/>
          <w:sz w:val="22"/>
          <w:szCs w:val="22"/>
        </w:rPr>
        <w:t>t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lol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S</w:t>
      </w:r>
      <w:r w:rsidRPr="00B5651F">
        <w:rPr>
          <w:rFonts w:ascii="Arial" w:eastAsia="Arial" w:hAnsi="Arial" w:cs="Arial"/>
          <w:sz w:val="22"/>
          <w:szCs w:val="22"/>
        </w:rPr>
        <w:t>DM</w:t>
      </w:r>
      <w:r w:rsidRPr="00B5651F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(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o</w:t>
      </w:r>
      <w:r w:rsidRPr="00B5651F">
        <w:rPr>
          <w:rFonts w:ascii="Arial" w:eastAsia="Arial" w:hAnsi="Arial" w:cs="Arial"/>
          <w:spacing w:val="-2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idik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).</w:t>
      </w:r>
    </w:p>
    <w:p w14:paraId="050644DD" w14:textId="77777777" w:rsidR="009D4C74" w:rsidRPr="00B5651F" w:rsidRDefault="00B11720" w:rsidP="001C7E7A">
      <w:pPr>
        <w:tabs>
          <w:tab w:val="left" w:pos="1560"/>
        </w:tabs>
        <w:spacing w:line="276" w:lineRule="auto"/>
        <w:ind w:left="1560" w:right="3793" w:hanging="426"/>
        <w:jc w:val="both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spacing w:val="1"/>
          <w:sz w:val="22"/>
          <w:szCs w:val="22"/>
        </w:rPr>
        <w:t>b</w:t>
      </w:r>
      <w:r w:rsidRPr="00B5651F">
        <w:rPr>
          <w:rFonts w:ascii="Arial" w:eastAsia="Arial" w:hAnsi="Arial" w:cs="Arial"/>
          <w:sz w:val="22"/>
          <w:szCs w:val="22"/>
        </w:rPr>
        <w:t xml:space="preserve">)  </w:t>
      </w:r>
      <w:r w:rsidRPr="00B5651F">
        <w:rPr>
          <w:rFonts w:ascii="Arial" w:eastAsia="Arial" w:hAnsi="Arial" w:cs="Arial"/>
          <w:spacing w:val="1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en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lol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S</w:t>
      </w:r>
      <w:r w:rsidRPr="00B5651F">
        <w:rPr>
          <w:rFonts w:ascii="Arial" w:eastAsia="Arial" w:hAnsi="Arial" w:cs="Arial"/>
          <w:sz w:val="22"/>
          <w:szCs w:val="22"/>
        </w:rPr>
        <w:t>DM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g</w:t>
      </w:r>
      <w:r w:rsidRPr="00B5651F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2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pu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2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:</w:t>
      </w:r>
    </w:p>
    <w:p w14:paraId="5C8C9139" w14:textId="77777777" w:rsidR="009D4C74" w:rsidRPr="00B5651F" w:rsidRDefault="00B11720" w:rsidP="001C7E7A">
      <w:pPr>
        <w:spacing w:line="276" w:lineRule="auto"/>
        <w:ind w:left="1843" w:right="64" w:hanging="361"/>
        <w:jc w:val="both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spacing w:val="1"/>
          <w:sz w:val="22"/>
          <w:szCs w:val="22"/>
        </w:rPr>
        <w:t>1</w:t>
      </w:r>
      <w:r w:rsidRPr="00B5651F">
        <w:rPr>
          <w:rFonts w:ascii="Arial" w:eastAsia="Arial" w:hAnsi="Arial" w:cs="Arial"/>
          <w:sz w:val="22"/>
          <w:szCs w:val="22"/>
        </w:rPr>
        <w:t xml:space="preserve">) </w:t>
      </w:r>
      <w:r w:rsidRPr="00B5651F">
        <w:rPr>
          <w:rFonts w:ascii="Arial" w:eastAsia="Arial" w:hAnsi="Arial" w:cs="Arial"/>
          <w:spacing w:val="1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2"/>
          <w:sz w:val="22"/>
          <w:szCs w:val="22"/>
        </w:rPr>
        <w:t>c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rekru</w:t>
      </w:r>
      <w:r w:rsidRPr="00B5651F">
        <w:rPr>
          <w:rFonts w:ascii="Arial" w:eastAsia="Arial" w:hAnsi="Arial" w:cs="Arial"/>
          <w:spacing w:val="-1"/>
          <w:sz w:val="22"/>
          <w:szCs w:val="22"/>
        </w:rPr>
        <w:t>tm</w:t>
      </w:r>
      <w:r w:rsidRPr="00B5651F">
        <w:rPr>
          <w:rFonts w:ascii="Arial" w:eastAsia="Arial" w:hAnsi="Arial" w:cs="Arial"/>
          <w:spacing w:val="1"/>
          <w:sz w:val="22"/>
          <w:szCs w:val="22"/>
        </w:rPr>
        <w:t>en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leksi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pa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ban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ret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en</w:t>
      </w:r>
      <w:r w:rsidRPr="00B5651F">
        <w:rPr>
          <w:rFonts w:ascii="Arial" w:eastAsia="Arial" w:hAnsi="Arial" w:cs="Arial"/>
          <w:sz w:val="22"/>
          <w:szCs w:val="22"/>
        </w:rPr>
        <w:t>si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be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2"/>
          <w:sz w:val="22"/>
          <w:szCs w:val="22"/>
        </w:rPr>
        <w:t>h</w:t>
      </w:r>
      <w:r w:rsidRPr="00B5651F">
        <w:rPr>
          <w:rFonts w:ascii="Arial" w:eastAsia="Arial" w:hAnsi="Arial" w:cs="Arial"/>
          <w:spacing w:val="1"/>
          <w:sz w:val="22"/>
          <w:szCs w:val="22"/>
        </w:rPr>
        <w:t>en</w:t>
      </w:r>
      <w:r w:rsidRPr="00B5651F">
        <w:rPr>
          <w:rFonts w:ascii="Arial" w:eastAsia="Arial" w:hAnsi="Arial" w:cs="Arial"/>
          <w:sz w:val="22"/>
          <w:szCs w:val="22"/>
        </w:rPr>
        <w:t>ti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siun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lah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un</w:t>
      </w:r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k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2"/>
          <w:sz w:val="22"/>
          <w:szCs w:val="22"/>
        </w:rPr>
        <w:t>m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nuh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eb</w:t>
      </w:r>
      <w:r w:rsidRPr="00B5651F">
        <w:rPr>
          <w:rFonts w:ascii="Arial" w:eastAsia="Arial" w:hAnsi="Arial" w:cs="Arial"/>
          <w:spacing w:val="-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pacing w:val="-1"/>
          <w:sz w:val="22"/>
          <w:szCs w:val="22"/>
        </w:rPr>
        <w:t>h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idik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-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ne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ti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da</w:t>
      </w:r>
      <w:r w:rsidRPr="00B5651F">
        <w:rPr>
          <w:rFonts w:ascii="Arial" w:eastAsia="Arial" w:hAnsi="Arial" w:cs="Arial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Pk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.</w:t>
      </w:r>
    </w:p>
    <w:p w14:paraId="17AC27BA" w14:textId="77777777" w:rsidR="009D4C74" w:rsidRPr="00B5651F" w:rsidRDefault="00B11720" w:rsidP="001C7E7A">
      <w:pPr>
        <w:spacing w:line="276" w:lineRule="auto"/>
        <w:ind w:left="1843" w:right="67" w:hanging="361"/>
        <w:jc w:val="both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spacing w:val="1"/>
          <w:sz w:val="22"/>
          <w:szCs w:val="22"/>
        </w:rPr>
        <w:t>2</w:t>
      </w:r>
      <w:r w:rsidRPr="00B5651F">
        <w:rPr>
          <w:rFonts w:ascii="Arial" w:eastAsia="Arial" w:hAnsi="Arial" w:cs="Arial"/>
          <w:sz w:val="22"/>
          <w:szCs w:val="22"/>
        </w:rPr>
        <w:t xml:space="preserve">)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</w:t>
      </w:r>
      <w:r w:rsidRPr="00B5651F">
        <w:rPr>
          <w:rFonts w:ascii="Arial" w:eastAsia="Arial" w:hAnsi="Arial" w:cs="Arial"/>
          <w:spacing w:val="40"/>
          <w:sz w:val="22"/>
          <w:szCs w:val="22"/>
        </w:rPr>
        <w:t xml:space="preserve"> </w:t>
      </w:r>
      <w:proofErr w:type="spellStart"/>
      <w:proofErr w:type="gramStart"/>
      <w:r w:rsidRPr="00B5651F">
        <w:rPr>
          <w:rFonts w:ascii="Arial" w:eastAsia="Arial" w:hAnsi="Arial" w:cs="Arial"/>
          <w:spacing w:val="1"/>
          <w:sz w:val="22"/>
          <w:szCs w:val="22"/>
        </w:rPr>
        <w:t>pe</w:t>
      </w:r>
      <w:r w:rsidRPr="00B5651F">
        <w:rPr>
          <w:rFonts w:ascii="Arial" w:eastAsia="Arial" w:hAnsi="Arial" w:cs="Arial"/>
          <w:spacing w:val="-3"/>
          <w:sz w:val="22"/>
          <w:szCs w:val="22"/>
        </w:rPr>
        <w:t>r</w:t>
      </w:r>
      <w:r w:rsidRPr="00B5651F">
        <w:rPr>
          <w:rFonts w:ascii="Arial" w:eastAsia="Arial" w:hAnsi="Arial" w:cs="Arial"/>
          <w:spacing w:val="1"/>
          <w:sz w:val="22"/>
          <w:szCs w:val="22"/>
        </w:rPr>
        <w:t>en</w:t>
      </w:r>
      <w:r w:rsidRPr="00B5651F">
        <w:rPr>
          <w:rFonts w:ascii="Arial" w:eastAsia="Arial" w:hAnsi="Arial" w:cs="Arial"/>
          <w:sz w:val="22"/>
          <w:szCs w:val="22"/>
        </w:rPr>
        <w:t>c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,  </w:t>
      </w:r>
      <w:r w:rsidRPr="00B5651F">
        <w:rPr>
          <w:rFonts w:ascii="Arial" w:eastAsia="Arial" w:hAnsi="Arial" w:cs="Arial"/>
          <w:spacing w:val="40"/>
          <w:sz w:val="22"/>
          <w:szCs w:val="22"/>
        </w:rPr>
        <w:t xml:space="preserve"> </w:t>
      </w:r>
      <w:proofErr w:type="spellStart"/>
      <w:proofErr w:type="gramEnd"/>
      <w:r w:rsidRPr="00B5651F">
        <w:rPr>
          <w:rFonts w:ascii="Arial" w:eastAsia="Arial" w:hAnsi="Arial" w:cs="Arial"/>
          <w:sz w:val="22"/>
          <w:szCs w:val="22"/>
        </w:rPr>
        <w:t>rekru</w:t>
      </w:r>
      <w:r w:rsidRPr="00B5651F">
        <w:rPr>
          <w:rFonts w:ascii="Arial" w:eastAsia="Arial" w:hAnsi="Arial" w:cs="Arial"/>
          <w:spacing w:val="-1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,  </w:t>
      </w:r>
      <w:r w:rsidRPr="00B5651F">
        <w:rPr>
          <w:rFonts w:ascii="Arial" w:eastAsia="Arial" w:hAnsi="Arial" w:cs="Arial"/>
          <w:spacing w:val="40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2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ksi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,  </w:t>
      </w:r>
      <w:r w:rsidRPr="00B5651F">
        <w:rPr>
          <w:rFonts w:ascii="Arial" w:eastAsia="Arial" w:hAnsi="Arial" w:cs="Arial"/>
          <w:spacing w:val="40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mp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ge</w:t>
      </w:r>
      <w:r w:rsidRPr="00B5651F">
        <w:rPr>
          <w:rFonts w:ascii="Arial" w:eastAsia="Arial" w:hAnsi="Arial" w:cs="Arial"/>
          <w:spacing w:val="1"/>
          <w:sz w:val="22"/>
          <w:szCs w:val="22"/>
        </w:rPr>
        <w:t>mb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, 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2"/>
          <w:sz w:val="22"/>
          <w:szCs w:val="22"/>
        </w:rPr>
        <w:t>et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en</w:t>
      </w:r>
      <w:r w:rsidRPr="00B5651F">
        <w:rPr>
          <w:rFonts w:ascii="Arial" w:eastAsia="Arial" w:hAnsi="Arial" w:cs="Arial"/>
          <w:sz w:val="22"/>
          <w:szCs w:val="22"/>
        </w:rPr>
        <w:t>si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, 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be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2"/>
          <w:sz w:val="22"/>
          <w:szCs w:val="22"/>
        </w:rPr>
        <w:t>h</w:t>
      </w:r>
      <w:r w:rsidRPr="00B5651F">
        <w:rPr>
          <w:rFonts w:ascii="Arial" w:eastAsia="Arial" w:hAnsi="Arial" w:cs="Arial"/>
          <w:spacing w:val="1"/>
          <w:sz w:val="22"/>
          <w:szCs w:val="22"/>
        </w:rPr>
        <w:t>en</w:t>
      </w:r>
      <w:r w:rsidRPr="00B5651F">
        <w:rPr>
          <w:rFonts w:ascii="Arial" w:eastAsia="Arial" w:hAnsi="Arial" w:cs="Arial"/>
          <w:sz w:val="22"/>
          <w:szCs w:val="22"/>
        </w:rPr>
        <w:t>ti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, 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r w:rsidRPr="00B5651F">
        <w:rPr>
          <w:rFonts w:ascii="Arial" w:eastAsia="Arial" w:hAnsi="Arial" w:cs="Arial"/>
          <w:spacing w:val="66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pen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-3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rta</w:t>
      </w:r>
      <w:proofErr w:type="spellEnd"/>
      <w:r w:rsidRPr="00B5651F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ik</w:t>
      </w:r>
      <w:r w:rsidRPr="00B5651F">
        <w:rPr>
          <w:rFonts w:ascii="Arial" w:eastAsia="Arial" w:hAnsi="Arial" w:cs="Arial"/>
          <w:spacing w:val="-2"/>
          <w:sz w:val="22"/>
          <w:szCs w:val="22"/>
        </w:rPr>
        <w:t>o</w:t>
      </w:r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un</w:t>
      </w:r>
      <w:r w:rsidRPr="00B5651F">
        <w:rPr>
          <w:rFonts w:ascii="Arial" w:eastAsia="Arial" w:hAnsi="Arial" w:cs="Arial"/>
          <w:sz w:val="22"/>
          <w:szCs w:val="22"/>
        </w:rPr>
        <w:t>ikasik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.</w:t>
      </w:r>
    </w:p>
    <w:p w14:paraId="427CD340" w14:textId="77777777" w:rsidR="009D4C74" w:rsidRPr="00B5651F" w:rsidRDefault="00B11720" w:rsidP="001C7E7A">
      <w:pPr>
        <w:spacing w:line="276" w:lineRule="auto"/>
        <w:ind w:left="1843" w:right="65" w:hanging="361"/>
        <w:jc w:val="both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spacing w:val="1"/>
          <w:sz w:val="22"/>
          <w:szCs w:val="22"/>
        </w:rPr>
        <w:t>3</w:t>
      </w:r>
      <w:r w:rsidRPr="00B5651F">
        <w:rPr>
          <w:rFonts w:ascii="Arial" w:eastAsia="Arial" w:hAnsi="Arial" w:cs="Arial"/>
          <w:sz w:val="22"/>
          <w:szCs w:val="22"/>
        </w:rPr>
        <w:t xml:space="preserve">) </w:t>
      </w:r>
      <w:proofErr w:type="spellStart"/>
      <w:proofErr w:type="gram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ia</w:t>
      </w:r>
      <w:r w:rsidRPr="00B5651F">
        <w:rPr>
          <w:rFonts w:ascii="Arial" w:eastAsia="Arial" w:hAnsi="Arial" w:cs="Arial"/>
          <w:spacing w:val="1"/>
          <w:sz w:val="22"/>
          <w:szCs w:val="22"/>
        </w:rPr>
        <w:t>ta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6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ge</w:t>
      </w:r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pacing w:val="-1"/>
          <w:sz w:val="22"/>
          <w:szCs w:val="22"/>
        </w:rPr>
        <w:t>ba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proofErr w:type="gram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6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:  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u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60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la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ju</w:t>
      </w:r>
      <w:r w:rsidRPr="00B5651F">
        <w:rPr>
          <w:rFonts w:ascii="Arial" w:eastAsia="Arial" w:hAnsi="Arial" w:cs="Arial"/>
          <w:spacing w:val="1"/>
          <w:sz w:val="22"/>
          <w:szCs w:val="22"/>
        </w:rPr>
        <w:t>t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, </w:t>
      </w:r>
      <w:r w:rsidRPr="00B5651F">
        <w:rPr>
          <w:rFonts w:ascii="Arial" w:eastAsia="Arial" w:hAnsi="Arial" w:cs="Arial"/>
          <w:spacing w:val="63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em</w:t>
      </w:r>
      <w:r w:rsidRPr="00B5651F">
        <w:rPr>
          <w:rFonts w:ascii="Arial" w:eastAsia="Arial" w:hAnsi="Arial" w:cs="Arial"/>
          <w:spacing w:val="-3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na</w:t>
      </w:r>
      <w:r w:rsidRPr="00B5651F">
        <w:rPr>
          <w:rFonts w:ascii="Arial" w:eastAsia="Arial" w:hAnsi="Arial" w:cs="Arial"/>
          <w:sz w:val="22"/>
          <w:szCs w:val="22"/>
        </w:rPr>
        <w:t xml:space="preserve">r,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o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pacing w:val="3"/>
          <w:sz w:val="22"/>
          <w:szCs w:val="22"/>
        </w:rPr>
        <w:t>f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2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si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, </w:t>
      </w:r>
      <w:r w:rsidRPr="00B5651F">
        <w:rPr>
          <w:rFonts w:ascii="Arial" w:eastAsia="Arial" w:hAnsi="Arial" w:cs="Arial"/>
          <w:spacing w:val="-1"/>
          <w:sz w:val="22"/>
          <w:szCs w:val="22"/>
        </w:rPr>
        <w:t>w</w:t>
      </w:r>
      <w:r w:rsidRPr="00B5651F">
        <w:rPr>
          <w:rFonts w:ascii="Arial" w:eastAsia="Arial" w:hAnsi="Arial" w:cs="Arial"/>
          <w:spacing w:val="1"/>
          <w:sz w:val="22"/>
          <w:szCs w:val="22"/>
        </w:rPr>
        <w:t>o</w:t>
      </w:r>
      <w:r w:rsidRPr="00B5651F">
        <w:rPr>
          <w:rFonts w:ascii="Arial" w:eastAsia="Arial" w:hAnsi="Arial" w:cs="Arial"/>
          <w:sz w:val="22"/>
          <w:szCs w:val="22"/>
        </w:rPr>
        <w:t>rksh</w:t>
      </w:r>
      <w:r w:rsidRPr="00B5651F">
        <w:rPr>
          <w:rFonts w:ascii="Arial" w:eastAsia="Arial" w:hAnsi="Arial" w:cs="Arial"/>
          <w:spacing w:val="1"/>
          <w:sz w:val="22"/>
          <w:szCs w:val="22"/>
        </w:rPr>
        <w:t>op</w:t>
      </w:r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si</w:t>
      </w:r>
      <w:r w:rsidRPr="00B5651F">
        <w:rPr>
          <w:rFonts w:ascii="Arial" w:eastAsia="Arial" w:hAnsi="Arial" w:cs="Arial"/>
          <w:spacing w:val="1"/>
          <w:sz w:val="22"/>
          <w:szCs w:val="22"/>
        </w:rPr>
        <w:t>mpo</w:t>
      </w:r>
      <w:r w:rsidRPr="00B5651F">
        <w:rPr>
          <w:rFonts w:ascii="Arial" w:eastAsia="Arial" w:hAnsi="Arial" w:cs="Arial"/>
          <w:sz w:val="22"/>
          <w:szCs w:val="22"/>
        </w:rPr>
        <w:t>si</w:t>
      </w:r>
      <w:r w:rsidRPr="00B5651F">
        <w:rPr>
          <w:rFonts w:ascii="Arial" w:eastAsia="Arial" w:hAnsi="Arial" w:cs="Arial"/>
          <w:spacing w:val="-2"/>
          <w:sz w:val="22"/>
          <w:szCs w:val="22"/>
        </w:rPr>
        <w:t>u</w:t>
      </w:r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-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1"/>
          <w:sz w:val="22"/>
          <w:szCs w:val="22"/>
        </w:rPr>
        <w:t>l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.</w:t>
      </w:r>
    </w:p>
    <w:p w14:paraId="49C11F6F" w14:textId="77777777" w:rsidR="009D4C74" w:rsidRPr="00B5651F" w:rsidRDefault="00B11720" w:rsidP="001C7E7A">
      <w:pPr>
        <w:spacing w:line="276" w:lineRule="auto"/>
        <w:ind w:left="1843" w:right="62" w:hanging="361"/>
        <w:jc w:val="both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spacing w:val="1"/>
          <w:sz w:val="22"/>
          <w:szCs w:val="22"/>
        </w:rPr>
        <w:t>4</w:t>
      </w:r>
      <w:r w:rsidRPr="00B5651F">
        <w:rPr>
          <w:rFonts w:ascii="Arial" w:eastAsia="Arial" w:hAnsi="Arial" w:cs="Arial"/>
          <w:sz w:val="22"/>
          <w:szCs w:val="22"/>
        </w:rPr>
        <w:t xml:space="preserve">) </w:t>
      </w:r>
      <w:proofErr w:type="gramStart"/>
      <w:r w:rsidRPr="00B5651F">
        <w:rPr>
          <w:rFonts w:ascii="Arial" w:eastAsia="Arial" w:hAnsi="Arial" w:cs="Arial"/>
          <w:sz w:val="22"/>
          <w:szCs w:val="22"/>
        </w:rPr>
        <w:t>Sk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z w:val="22"/>
          <w:szCs w:val="22"/>
        </w:rPr>
        <w:t xml:space="preserve">a </w:t>
      </w:r>
      <w:r w:rsidRPr="00B5651F">
        <w:rPr>
          <w:rFonts w:ascii="Arial" w:eastAsia="Arial" w:hAnsi="Arial" w:cs="Arial"/>
          <w:spacing w:val="4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em</w:t>
      </w:r>
      <w:r w:rsidRPr="00B5651F">
        <w:rPr>
          <w:rFonts w:ascii="Arial" w:eastAsia="Arial" w:hAnsi="Arial" w:cs="Arial"/>
          <w:spacing w:val="1"/>
          <w:sz w:val="22"/>
          <w:szCs w:val="22"/>
        </w:rPr>
        <w:t>be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proofErr w:type="gram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4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i/>
          <w:sz w:val="22"/>
          <w:szCs w:val="22"/>
        </w:rPr>
        <w:t>re</w:t>
      </w:r>
      <w:r w:rsidRPr="00B5651F">
        <w:rPr>
          <w:rFonts w:ascii="Arial" w:eastAsia="Arial" w:hAnsi="Arial" w:cs="Arial"/>
          <w:i/>
          <w:spacing w:val="2"/>
          <w:sz w:val="22"/>
          <w:szCs w:val="22"/>
        </w:rPr>
        <w:t>w</w:t>
      </w:r>
      <w:r w:rsidRPr="00B5651F">
        <w:rPr>
          <w:rFonts w:ascii="Arial" w:eastAsia="Arial" w:hAnsi="Arial" w:cs="Arial"/>
          <w:i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i/>
          <w:sz w:val="22"/>
          <w:szCs w:val="22"/>
        </w:rPr>
        <w:t xml:space="preserve">rd </w:t>
      </w:r>
      <w:r w:rsidRPr="00B5651F">
        <w:rPr>
          <w:rFonts w:ascii="Arial" w:eastAsia="Arial" w:hAnsi="Arial" w:cs="Arial"/>
          <w:i/>
          <w:spacing w:val="40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i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i/>
          <w:sz w:val="22"/>
          <w:szCs w:val="22"/>
        </w:rPr>
        <w:t xml:space="preserve">d </w:t>
      </w:r>
      <w:r w:rsidRPr="00B5651F">
        <w:rPr>
          <w:rFonts w:ascii="Arial" w:eastAsia="Arial" w:hAnsi="Arial" w:cs="Arial"/>
          <w:i/>
          <w:spacing w:val="40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i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i/>
          <w:spacing w:val="-1"/>
          <w:sz w:val="22"/>
          <w:szCs w:val="22"/>
        </w:rPr>
        <w:t>u</w:t>
      </w:r>
      <w:r w:rsidRPr="00B5651F">
        <w:rPr>
          <w:rFonts w:ascii="Arial" w:eastAsia="Arial" w:hAnsi="Arial" w:cs="Arial"/>
          <w:i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i/>
          <w:sz w:val="22"/>
          <w:szCs w:val="22"/>
        </w:rPr>
        <w:t>is</w:t>
      </w:r>
      <w:r w:rsidRPr="00B5651F">
        <w:rPr>
          <w:rFonts w:ascii="Arial" w:eastAsia="Arial" w:hAnsi="Arial" w:cs="Arial"/>
          <w:i/>
          <w:spacing w:val="-2"/>
          <w:sz w:val="22"/>
          <w:szCs w:val="22"/>
        </w:rPr>
        <w:t>h</w:t>
      </w:r>
      <w:r w:rsidRPr="00B5651F">
        <w:rPr>
          <w:rFonts w:ascii="Arial" w:eastAsia="Arial" w:hAnsi="Arial" w:cs="Arial"/>
          <w:i/>
          <w:spacing w:val="-3"/>
          <w:sz w:val="22"/>
          <w:szCs w:val="22"/>
        </w:rPr>
        <w:t>m</w:t>
      </w:r>
      <w:r w:rsidRPr="00B5651F">
        <w:rPr>
          <w:rFonts w:ascii="Arial" w:eastAsia="Arial" w:hAnsi="Arial" w:cs="Arial"/>
          <w:i/>
          <w:spacing w:val="1"/>
          <w:sz w:val="22"/>
          <w:szCs w:val="22"/>
        </w:rPr>
        <w:t>en</w:t>
      </w:r>
      <w:r w:rsidRPr="00B5651F">
        <w:rPr>
          <w:rFonts w:ascii="Arial" w:eastAsia="Arial" w:hAnsi="Arial" w:cs="Arial"/>
          <w:i/>
          <w:spacing w:val="3"/>
          <w:sz w:val="22"/>
          <w:szCs w:val="22"/>
        </w:rPr>
        <w:t>t</w:t>
      </w:r>
      <w:r w:rsidRPr="00B5651F">
        <w:rPr>
          <w:rFonts w:ascii="Arial" w:eastAsia="Arial" w:hAnsi="Arial" w:cs="Arial"/>
          <w:sz w:val="22"/>
          <w:szCs w:val="22"/>
        </w:rPr>
        <w:t xml:space="preserve">, </w:t>
      </w:r>
      <w:r w:rsidRPr="00B5651F">
        <w:rPr>
          <w:rFonts w:ascii="Arial" w:eastAsia="Arial" w:hAnsi="Arial" w:cs="Arial"/>
          <w:spacing w:val="4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u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, </w:t>
      </w:r>
      <w:r w:rsidRPr="00B5651F">
        <w:rPr>
          <w:rFonts w:ascii="Arial" w:eastAsia="Arial" w:hAnsi="Arial" w:cs="Arial"/>
          <w:spacing w:val="1"/>
          <w:sz w:val="22"/>
          <w:szCs w:val="22"/>
        </w:rPr>
        <w:t>me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o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3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mp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2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sik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un</w:t>
      </w:r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k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o</w:t>
      </w:r>
      <w:r w:rsidRPr="00B5651F">
        <w:rPr>
          <w:rFonts w:ascii="Arial" w:eastAsia="Arial" w:hAnsi="Arial" w:cs="Arial"/>
          <w:sz w:val="22"/>
          <w:szCs w:val="22"/>
        </w:rPr>
        <w:t>ti</w:t>
      </w:r>
      <w:r w:rsidRPr="00B5651F">
        <w:rPr>
          <w:rFonts w:ascii="Arial" w:eastAsia="Arial" w:hAnsi="Arial" w:cs="Arial"/>
          <w:spacing w:val="-2"/>
          <w:sz w:val="22"/>
          <w:szCs w:val="22"/>
        </w:rPr>
        <w:t>v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si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d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 xml:space="preserve">n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>du</w:t>
      </w:r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un</w:t>
      </w:r>
      <w:r w:rsidRPr="00B5651F">
        <w:rPr>
          <w:rFonts w:ascii="Arial" w:eastAsia="Arial" w:hAnsi="Arial" w:cs="Arial"/>
          <w:sz w:val="22"/>
          <w:szCs w:val="22"/>
        </w:rPr>
        <w:t>g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</w:t>
      </w:r>
      <w:r w:rsidRPr="00B5651F">
        <w:rPr>
          <w:rFonts w:ascii="Arial" w:eastAsia="Arial" w:hAnsi="Arial" w:cs="Arial"/>
          <w:sz w:val="22"/>
          <w:szCs w:val="22"/>
        </w:rPr>
        <w:t>lak</w:t>
      </w:r>
      <w:r w:rsidRPr="00B5651F">
        <w:rPr>
          <w:rFonts w:ascii="Arial" w:eastAsia="Arial" w:hAnsi="Arial" w:cs="Arial"/>
          <w:spacing w:val="-2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na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pacing w:val="-1"/>
          <w:sz w:val="22"/>
          <w:szCs w:val="22"/>
        </w:rPr>
        <w:t>h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.</w:t>
      </w:r>
    </w:p>
    <w:p w14:paraId="10DFAF5B" w14:textId="77777777" w:rsidR="009D4C74" w:rsidRPr="00B5651F" w:rsidRDefault="009D4C74" w:rsidP="001C7E7A">
      <w:pPr>
        <w:spacing w:line="276" w:lineRule="auto"/>
        <w:rPr>
          <w:rFonts w:ascii="Arial" w:hAnsi="Arial" w:cs="Arial"/>
          <w:sz w:val="22"/>
          <w:szCs w:val="22"/>
        </w:rPr>
      </w:pPr>
    </w:p>
    <w:p w14:paraId="0B6875E7" w14:textId="77777777" w:rsidR="009D4C74" w:rsidRDefault="00B11720" w:rsidP="001C7E7A">
      <w:pPr>
        <w:spacing w:line="276" w:lineRule="auto"/>
        <w:ind w:left="1282" w:hanging="431"/>
        <w:rPr>
          <w:rFonts w:ascii="Arial" w:eastAsia="Arial" w:hAnsi="Arial" w:cs="Arial"/>
          <w:b/>
          <w:sz w:val="22"/>
          <w:szCs w:val="22"/>
        </w:rPr>
      </w:pPr>
      <w:r w:rsidRPr="00B5651F">
        <w:rPr>
          <w:rFonts w:ascii="Arial" w:eastAsia="Arial" w:hAnsi="Arial" w:cs="Arial"/>
          <w:b/>
          <w:spacing w:val="1"/>
          <w:sz w:val="22"/>
          <w:szCs w:val="22"/>
        </w:rPr>
        <w:t>3</w:t>
      </w:r>
      <w:r w:rsidRPr="00B5651F">
        <w:rPr>
          <w:rFonts w:ascii="Arial" w:eastAsia="Arial" w:hAnsi="Arial" w:cs="Arial"/>
          <w:b/>
          <w:sz w:val="22"/>
          <w:szCs w:val="22"/>
        </w:rPr>
        <w:t>.</w:t>
      </w:r>
      <w:r w:rsidRPr="00B5651F">
        <w:rPr>
          <w:rFonts w:ascii="Arial" w:eastAsia="Arial" w:hAnsi="Arial" w:cs="Arial"/>
          <w:b/>
          <w:spacing w:val="18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b/>
          <w:sz w:val="22"/>
          <w:szCs w:val="22"/>
        </w:rPr>
        <w:t xml:space="preserve">Strategi </w:t>
      </w:r>
      <w:proofErr w:type="spellStart"/>
      <w:r w:rsidRPr="00B5651F">
        <w:rPr>
          <w:rFonts w:ascii="Arial" w:eastAsia="Arial" w:hAnsi="Arial" w:cs="Arial"/>
          <w:b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b/>
          <w:sz w:val="22"/>
          <w:szCs w:val="22"/>
        </w:rPr>
        <w:t>nc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pacing w:val="-3"/>
          <w:sz w:val="22"/>
          <w:szCs w:val="22"/>
        </w:rPr>
        <w:t>p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z w:val="22"/>
          <w:szCs w:val="22"/>
        </w:rPr>
        <w:t>i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b/>
          <w:spacing w:val="-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b/>
          <w:sz w:val="22"/>
          <w:szCs w:val="22"/>
        </w:rPr>
        <w:t>Standar</w:t>
      </w:r>
      <w:proofErr w:type="spellEnd"/>
    </w:p>
    <w:p w14:paraId="609D82DE" w14:textId="77777777" w:rsidR="009D4C74" w:rsidRPr="00B5651F" w:rsidRDefault="00B11720" w:rsidP="001C7E7A">
      <w:pPr>
        <w:spacing w:line="276" w:lineRule="auto"/>
        <w:ind w:left="1134" w:right="60"/>
        <w:jc w:val="both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sz w:val="22"/>
          <w:szCs w:val="22"/>
        </w:rPr>
        <w:t>B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ian</w:t>
      </w:r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ini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en</w:t>
      </w:r>
      <w:r w:rsidRPr="00B5651F">
        <w:rPr>
          <w:rFonts w:ascii="Arial" w:eastAsia="Arial" w:hAnsi="Arial" w:cs="Arial"/>
          <w:sz w:val="22"/>
          <w:szCs w:val="22"/>
        </w:rPr>
        <w:t>c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p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stra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6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UP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lam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pen</w:t>
      </w:r>
      <w:r w:rsidRPr="00B5651F">
        <w:rPr>
          <w:rFonts w:ascii="Arial" w:eastAsia="Arial" w:hAnsi="Arial" w:cs="Arial"/>
          <w:spacing w:val="-2"/>
          <w:sz w:val="22"/>
          <w:szCs w:val="22"/>
        </w:rPr>
        <w:t>c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ian</w:t>
      </w:r>
      <w:proofErr w:type="spellEnd"/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nda</w:t>
      </w:r>
      <w:r w:rsidRPr="00B5651F">
        <w:rPr>
          <w:rFonts w:ascii="Arial" w:eastAsia="Arial" w:hAnsi="Arial" w:cs="Arial"/>
          <w:sz w:val="22"/>
          <w:szCs w:val="22"/>
        </w:rPr>
        <w:t>r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idik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ti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gg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>g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ap</w:t>
      </w:r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2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ru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ti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gg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pacing w:val="9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rkait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SDM (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do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eba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nd</w:t>
      </w:r>
      <w:r w:rsidRPr="00B5651F">
        <w:rPr>
          <w:rFonts w:ascii="Arial" w:eastAsia="Arial" w:hAnsi="Arial" w:cs="Arial"/>
          <w:sz w:val="22"/>
          <w:szCs w:val="22"/>
        </w:rPr>
        <w:t>idik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ene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ti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5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laks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Pk</w:t>
      </w:r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3"/>
          <w:sz w:val="22"/>
          <w:szCs w:val="22"/>
        </w:rPr>
        <w:t>t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en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nd</w:t>
      </w:r>
      <w:r w:rsidRPr="00B5651F">
        <w:rPr>
          <w:rFonts w:ascii="Arial" w:eastAsia="Arial" w:hAnsi="Arial" w:cs="Arial"/>
          <w:sz w:val="22"/>
          <w:szCs w:val="22"/>
        </w:rPr>
        <w:t>idik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3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).</w:t>
      </w:r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ad</w:t>
      </w:r>
      <w:r w:rsidRPr="00B5651F">
        <w:rPr>
          <w:rFonts w:ascii="Arial" w:eastAsia="Arial" w:hAnsi="Arial" w:cs="Arial"/>
          <w:sz w:val="22"/>
          <w:szCs w:val="22"/>
        </w:rPr>
        <w:t>a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b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ian</w:t>
      </w:r>
      <w:proofErr w:type="spellEnd"/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ini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ju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ha</w:t>
      </w:r>
      <w:r w:rsidRPr="00B5651F">
        <w:rPr>
          <w:rFonts w:ascii="Arial" w:eastAsia="Arial" w:hAnsi="Arial" w:cs="Arial"/>
          <w:sz w:val="22"/>
          <w:szCs w:val="22"/>
        </w:rPr>
        <w:t>rus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pacing w:val="-3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raikan</w:t>
      </w:r>
      <w:proofErr w:type="spellEnd"/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be</w:t>
      </w:r>
      <w:r w:rsidRPr="00B5651F">
        <w:rPr>
          <w:rFonts w:ascii="Arial" w:eastAsia="Arial" w:hAnsi="Arial" w:cs="Arial"/>
          <w:sz w:val="22"/>
          <w:szCs w:val="22"/>
        </w:rPr>
        <w:t>r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 xml:space="preserve">g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ial</w:t>
      </w:r>
      <w:r w:rsidRPr="00B5651F">
        <w:rPr>
          <w:rFonts w:ascii="Arial" w:eastAsia="Arial" w:hAnsi="Arial" w:cs="Arial"/>
          <w:spacing w:val="1"/>
          <w:sz w:val="22"/>
          <w:szCs w:val="22"/>
        </w:rPr>
        <w:t>o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sik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u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k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en</w:t>
      </w:r>
      <w:r w:rsidRPr="00B5651F">
        <w:rPr>
          <w:rFonts w:ascii="Arial" w:eastAsia="Arial" w:hAnsi="Arial" w:cs="Arial"/>
          <w:sz w:val="22"/>
          <w:szCs w:val="22"/>
        </w:rPr>
        <w:t>c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pa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r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lah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pacing w:val="7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ap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rta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me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is</w:t>
      </w:r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z w:val="22"/>
          <w:szCs w:val="22"/>
        </w:rPr>
        <w:t>e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o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trol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rca</w:t>
      </w:r>
      <w:r w:rsidRPr="00B5651F">
        <w:rPr>
          <w:rFonts w:ascii="Arial" w:eastAsia="Arial" w:hAnsi="Arial" w:cs="Arial"/>
          <w:spacing w:val="1"/>
          <w:sz w:val="22"/>
          <w:szCs w:val="22"/>
        </w:rPr>
        <w:t>pa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nn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5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.</w:t>
      </w:r>
    </w:p>
    <w:p w14:paraId="15B2756A" w14:textId="77777777" w:rsidR="009D4C74" w:rsidRPr="00B5651F" w:rsidRDefault="009D4C74" w:rsidP="001C7E7A">
      <w:pPr>
        <w:spacing w:line="276" w:lineRule="auto"/>
        <w:rPr>
          <w:rFonts w:ascii="Arial" w:hAnsi="Arial" w:cs="Arial"/>
          <w:sz w:val="22"/>
          <w:szCs w:val="22"/>
        </w:rPr>
      </w:pPr>
    </w:p>
    <w:p w14:paraId="3329F2D0" w14:textId="77777777" w:rsidR="00D053D3" w:rsidRDefault="00B11720" w:rsidP="001C7E7A">
      <w:pPr>
        <w:spacing w:line="276" w:lineRule="auto"/>
        <w:ind w:left="993" w:right="850" w:hanging="148"/>
        <w:rPr>
          <w:rFonts w:ascii="Arial" w:eastAsia="Arial" w:hAnsi="Arial" w:cs="Arial"/>
          <w:b/>
          <w:sz w:val="22"/>
          <w:szCs w:val="22"/>
        </w:rPr>
      </w:pPr>
      <w:r w:rsidRPr="00B5651F">
        <w:rPr>
          <w:rFonts w:ascii="Arial" w:eastAsia="Arial" w:hAnsi="Arial" w:cs="Arial"/>
          <w:b/>
          <w:spacing w:val="1"/>
          <w:sz w:val="22"/>
          <w:szCs w:val="22"/>
        </w:rPr>
        <w:t>4</w:t>
      </w:r>
      <w:r w:rsidRPr="00B5651F">
        <w:rPr>
          <w:rFonts w:ascii="Arial" w:eastAsia="Arial" w:hAnsi="Arial" w:cs="Arial"/>
          <w:b/>
          <w:sz w:val="22"/>
          <w:szCs w:val="22"/>
        </w:rPr>
        <w:t>.</w:t>
      </w:r>
      <w:r w:rsidRPr="00B5651F">
        <w:rPr>
          <w:rFonts w:ascii="Arial" w:eastAsia="Arial" w:hAnsi="Arial" w:cs="Arial"/>
          <w:b/>
          <w:spacing w:val="18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b/>
          <w:sz w:val="22"/>
          <w:szCs w:val="22"/>
        </w:rPr>
        <w:t>Indi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ka</w:t>
      </w:r>
      <w:r w:rsidRPr="00B5651F">
        <w:rPr>
          <w:rFonts w:ascii="Arial" w:eastAsia="Arial" w:hAnsi="Arial" w:cs="Arial"/>
          <w:b/>
          <w:sz w:val="22"/>
          <w:szCs w:val="22"/>
        </w:rPr>
        <w:t>t</w:t>
      </w:r>
      <w:r w:rsidRPr="00B5651F">
        <w:rPr>
          <w:rFonts w:ascii="Arial" w:eastAsia="Arial" w:hAnsi="Arial" w:cs="Arial"/>
          <w:b/>
          <w:spacing w:val="-1"/>
          <w:sz w:val="22"/>
          <w:szCs w:val="22"/>
        </w:rPr>
        <w:t>o</w:t>
      </w:r>
      <w:r w:rsidRPr="00B5651F">
        <w:rPr>
          <w:rFonts w:ascii="Arial" w:eastAsia="Arial" w:hAnsi="Arial" w:cs="Arial"/>
          <w:b/>
          <w:sz w:val="22"/>
          <w:szCs w:val="22"/>
        </w:rPr>
        <w:t>r</w:t>
      </w:r>
      <w:proofErr w:type="spellEnd"/>
      <w:r w:rsidRPr="00B5651F">
        <w:rPr>
          <w:rFonts w:ascii="Arial" w:eastAsia="Arial" w:hAnsi="Arial" w:cs="Arial"/>
          <w:b/>
          <w:sz w:val="22"/>
          <w:szCs w:val="22"/>
        </w:rPr>
        <w:t xml:space="preserve"> Kin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b/>
          <w:sz w:val="22"/>
          <w:szCs w:val="22"/>
        </w:rPr>
        <w:t>r</w:t>
      </w:r>
      <w:r w:rsidRPr="00B5651F">
        <w:rPr>
          <w:rFonts w:ascii="Arial" w:eastAsia="Arial" w:hAnsi="Arial" w:cs="Arial"/>
          <w:b/>
          <w:spacing w:val="-2"/>
          <w:sz w:val="22"/>
          <w:szCs w:val="22"/>
        </w:rPr>
        <w:t>j</w:t>
      </w:r>
      <w:r w:rsidRPr="00B5651F">
        <w:rPr>
          <w:rFonts w:ascii="Arial" w:eastAsia="Arial" w:hAnsi="Arial" w:cs="Arial"/>
          <w:b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b/>
          <w:sz w:val="22"/>
          <w:szCs w:val="22"/>
        </w:rPr>
        <w:t>Ut</w:t>
      </w:r>
      <w:r w:rsidRPr="00B5651F">
        <w:rPr>
          <w:rFonts w:ascii="Arial" w:eastAsia="Arial" w:hAnsi="Arial" w:cs="Arial"/>
          <w:b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z w:val="22"/>
          <w:szCs w:val="22"/>
        </w:rPr>
        <w:t xml:space="preserve">ma </w:t>
      </w:r>
    </w:p>
    <w:p w14:paraId="469EF9D0" w14:textId="022727AE" w:rsidR="009D4C74" w:rsidRPr="00B5651F" w:rsidRDefault="00B11720" w:rsidP="001C7E7A">
      <w:pPr>
        <w:spacing w:line="276" w:lineRule="auto"/>
        <w:ind w:left="1276" w:right="850" w:hanging="148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b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z w:val="22"/>
          <w:szCs w:val="22"/>
        </w:rPr>
        <w:t xml:space="preserve">) </w:t>
      </w:r>
      <w:r w:rsidRPr="00B5651F">
        <w:rPr>
          <w:rFonts w:ascii="Arial" w:eastAsia="Arial" w:hAnsi="Arial" w:cs="Arial"/>
          <w:b/>
          <w:spacing w:val="3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b/>
          <w:sz w:val="22"/>
          <w:szCs w:val="22"/>
        </w:rPr>
        <w:t>Profil</w:t>
      </w:r>
      <w:proofErr w:type="spellEnd"/>
      <w:r w:rsidRPr="00B5651F">
        <w:rPr>
          <w:rFonts w:ascii="Arial" w:eastAsia="Arial" w:hAnsi="Arial" w:cs="Arial"/>
          <w:b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b/>
          <w:sz w:val="22"/>
          <w:szCs w:val="22"/>
        </w:rPr>
        <w:t>D</w:t>
      </w:r>
      <w:r w:rsidRPr="00B5651F">
        <w:rPr>
          <w:rFonts w:ascii="Arial" w:eastAsia="Arial" w:hAnsi="Arial" w:cs="Arial"/>
          <w:b/>
          <w:spacing w:val="-1"/>
          <w:sz w:val="22"/>
          <w:szCs w:val="22"/>
        </w:rPr>
        <w:t>o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se</w:t>
      </w:r>
      <w:r w:rsidRPr="00B5651F">
        <w:rPr>
          <w:rFonts w:ascii="Arial" w:eastAsia="Arial" w:hAnsi="Arial" w:cs="Arial"/>
          <w:b/>
          <w:sz w:val="22"/>
          <w:szCs w:val="22"/>
        </w:rPr>
        <w:t>n</w:t>
      </w:r>
      <w:proofErr w:type="spellEnd"/>
    </w:p>
    <w:p w14:paraId="1D30740E" w14:textId="4C77CA5F" w:rsidR="009D4C74" w:rsidRPr="00B5651F" w:rsidRDefault="00B11720" w:rsidP="001C7E7A">
      <w:pPr>
        <w:spacing w:line="276" w:lineRule="auto"/>
        <w:ind w:left="1498" w:right="74"/>
        <w:jc w:val="both"/>
        <w:rPr>
          <w:rFonts w:ascii="Arial" w:eastAsia="Arial" w:hAnsi="Arial" w:cs="Arial"/>
          <w:sz w:val="22"/>
          <w:szCs w:val="22"/>
        </w:rPr>
      </w:pPr>
      <w:proofErr w:type="gramStart"/>
      <w:r w:rsidRPr="00B5651F">
        <w:rPr>
          <w:rFonts w:ascii="Arial" w:eastAsia="Arial" w:hAnsi="Arial" w:cs="Arial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 xml:space="preserve">ta </w:t>
      </w:r>
      <w:r w:rsidRPr="00B5651F">
        <w:rPr>
          <w:rFonts w:ascii="Arial" w:eastAsia="Arial" w:hAnsi="Arial" w:cs="Arial"/>
          <w:spacing w:val="50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SDM</w:t>
      </w:r>
      <w:proofErr w:type="gram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5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isajikan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5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5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ik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5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2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pacing w:val="-3"/>
          <w:sz w:val="22"/>
          <w:szCs w:val="22"/>
        </w:rPr>
        <w:t>r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en</w:t>
      </w:r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5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 xml:space="preserve">g </w:t>
      </w:r>
      <w:r w:rsidRPr="00B5651F">
        <w:rPr>
          <w:rFonts w:ascii="Arial" w:eastAsia="Arial" w:hAnsi="Arial" w:cs="Arial"/>
          <w:spacing w:val="50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rele</w:t>
      </w:r>
      <w:r w:rsidRPr="00B5651F">
        <w:rPr>
          <w:rFonts w:ascii="Arial" w:eastAsia="Arial" w:hAnsi="Arial" w:cs="Arial"/>
          <w:spacing w:val="-2"/>
          <w:sz w:val="22"/>
          <w:szCs w:val="22"/>
        </w:rPr>
        <w:t>v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(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z w:val="22"/>
          <w:szCs w:val="22"/>
        </w:rPr>
        <w:t>isal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:</w:t>
      </w:r>
      <w:r w:rsidRPr="00B5651F">
        <w:rPr>
          <w:rFonts w:ascii="Arial" w:eastAsia="Arial" w:hAnsi="Arial" w:cs="Arial"/>
          <w:spacing w:val="5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3"/>
          <w:sz w:val="22"/>
          <w:szCs w:val="22"/>
        </w:rPr>
        <w:t>v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5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tre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rasio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5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ro</w:t>
      </w:r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o</w:t>
      </w:r>
      <w:r w:rsidRPr="00B5651F">
        <w:rPr>
          <w:rFonts w:ascii="Arial" w:eastAsia="Arial" w:hAnsi="Arial" w:cs="Arial"/>
          <w:sz w:val="22"/>
          <w:szCs w:val="22"/>
        </w:rPr>
        <w:t>rs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)</w:t>
      </w:r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r w:rsidRPr="00B5651F">
        <w:rPr>
          <w:rFonts w:ascii="Arial" w:eastAsia="Arial" w:hAnsi="Arial" w:cs="Arial"/>
          <w:spacing w:val="5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o</w:t>
      </w:r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re</w:t>
      </w:r>
      <w:r w:rsidRPr="00B5651F">
        <w:rPr>
          <w:rFonts w:ascii="Arial" w:eastAsia="Arial" w:hAnsi="Arial" w:cs="Arial"/>
          <w:spacing w:val="1"/>
          <w:sz w:val="22"/>
          <w:szCs w:val="22"/>
        </w:rPr>
        <w:t>h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-3"/>
          <w:sz w:val="22"/>
          <w:szCs w:val="22"/>
        </w:rPr>
        <w:t>i</w:t>
      </w:r>
      <w:r w:rsidRPr="00B5651F">
        <w:rPr>
          <w:rFonts w:ascii="Arial" w:eastAsia="Arial" w:hAnsi="Arial" w:cs="Arial"/>
          <w:spacing w:val="3"/>
          <w:sz w:val="22"/>
          <w:szCs w:val="22"/>
        </w:rPr>
        <w:t>f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5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3"/>
          <w:sz w:val="22"/>
          <w:szCs w:val="22"/>
        </w:rPr>
        <w:t>t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is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mpu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3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c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nd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ru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3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. 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D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ta</w:t>
      </w:r>
      <w:r w:rsidRPr="00B5651F">
        <w:rPr>
          <w:rFonts w:ascii="Arial" w:eastAsia="Arial" w:hAnsi="Arial" w:cs="Arial"/>
          <w:spacing w:val="66"/>
          <w:sz w:val="22"/>
          <w:szCs w:val="22"/>
        </w:rPr>
        <w:t xml:space="preserve"> </w:t>
      </w:r>
      <w:proofErr w:type="gramStart"/>
      <w:r w:rsidRPr="00B5651F">
        <w:rPr>
          <w:rFonts w:ascii="Arial" w:eastAsia="Arial" w:hAnsi="Arial" w:cs="Arial"/>
          <w:spacing w:val="1"/>
          <w:sz w:val="22"/>
          <w:szCs w:val="22"/>
        </w:rPr>
        <w:t>da</w:t>
      </w:r>
      <w:r w:rsidRPr="00B5651F">
        <w:rPr>
          <w:rFonts w:ascii="Arial" w:eastAsia="Arial" w:hAnsi="Arial" w:cs="Arial"/>
          <w:sz w:val="22"/>
          <w:szCs w:val="22"/>
        </w:rPr>
        <w:t xml:space="preserve">n 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na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sis</w:t>
      </w:r>
      <w:proofErr w:type="spellEnd"/>
      <w:proofErr w:type="gramEnd"/>
      <w:r w:rsidRPr="00B5651F">
        <w:rPr>
          <w:rFonts w:ascii="Arial" w:eastAsia="Arial" w:hAnsi="Arial" w:cs="Arial"/>
          <w:spacing w:val="66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 xml:space="preserve">g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isamp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ik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mel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pu</w:t>
      </w:r>
      <w:r w:rsidRPr="00B5651F">
        <w:rPr>
          <w:rFonts w:ascii="Arial" w:eastAsia="Arial" w:hAnsi="Arial" w:cs="Arial"/>
          <w:sz w:val="22"/>
          <w:szCs w:val="22"/>
        </w:rPr>
        <w:t>ti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pek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:</w:t>
      </w:r>
    </w:p>
    <w:p w14:paraId="66E0F881" w14:textId="77777777" w:rsidR="009D4C74" w:rsidRPr="00B5651F" w:rsidRDefault="00B11720" w:rsidP="001C7E7A">
      <w:pPr>
        <w:spacing w:line="276" w:lineRule="auto"/>
        <w:ind w:left="1843" w:right="2346" w:hanging="387"/>
        <w:jc w:val="both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spacing w:val="1"/>
          <w:sz w:val="22"/>
          <w:szCs w:val="22"/>
        </w:rPr>
        <w:t>1</w:t>
      </w:r>
      <w:r w:rsidRPr="00B5651F">
        <w:rPr>
          <w:rFonts w:ascii="Arial" w:eastAsia="Arial" w:hAnsi="Arial" w:cs="Arial"/>
          <w:sz w:val="22"/>
          <w:szCs w:val="22"/>
        </w:rPr>
        <w:t xml:space="preserve">) </w:t>
      </w:r>
      <w:r w:rsidRPr="00B5651F">
        <w:rPr>
          <w:rFonts w:ascii="Arial" w:eastAsia="Arial" w:hAnsi="Arial" w:cs="Arial"/>
          <w:spacing w:val="1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c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u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j</w:t>
      </w:r>
      <w:r w:rsidRPr="00B5651F">
        <w:rPr>
          <w:rFonts w:ascii="Arial" w:eastAsia="Arial" w:hAnsi="Arial" w:cs="Arial"/>
          <w:spacing w:val="-1"/>
          <w:sz w:val="22"/>
          <w:szCs w:val="22"/>
        </w:rPr>
        <w:t>u</w:t>
      </w:r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z w:val="22"/>
          <w:szCs w:val="22"/>
        </w:rPr>
        <w:t>lah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do</w:t>
      </w:r>
      <w:r w:rsidRPr="00B5651F">
        <w:rPr>
          <w:rFonts w:ascii="Arial" w:eastAsia="Arial" w:hAnsi="Arial" w:cs="Arial"/>
          <w:spacing w:val="-2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rdi</w:t>
      </w:r>
      <w:r w:rsidRPr="00B5651F">
        <w:rPr>
          <w:rFonts w:ascii="Arial" w:eastAsia="Arial" w:hAnsi="Arial" w:cs="Arial"/>
          <w:spacing w:val="-1"/>
          <w:sz w:val="22"/>
          <w:szCs w:val="22"/>
        </w:rPr>
        <w:t>r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:</w:t>
      </w:r>
    </w:p>
    <w:p w14:paraId="5FAA4846" w14:textId="77777777" w:rsidR="009D4C74" w:rsidRPr="00B5651F" w:rsidRDefault="00B11720" w:rsidP="001C7E7A">
      <w:pPr>
        <w:spacing w:line="276" w:lineRule="auto"/>
        <w:ind w:left="2127" w:right="61" w:hanging="360"/>
        <w:jc w:val="both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spacing w:val="1"/>
          <w:sz w:val="22"/>
          <w:szCs w:val="22"/>
        </w:rPr>
        <w:lastRenderedPageBreak/>
        <w:t>a</w:t>
      </w:r>
      <w:r w:rsidRPr="00B5651F">
        <w:rPr>
          <w:rFonts w:ascii="Arial" w:eastAsia="Arial" w:hAnsi="Arial" w:cs="Arial"/>
          <w:sz w:val="22"/>
          <w:szCs w:val="22"/>
        </w:rPr>
        <w:t xml:space="preserve">.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c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u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47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ju</w:t>
      </w:r>
      <w:r w:rsidRPr="00B5651F">
        <w:rPr>
          <w:rFonts w:ascii="Arial" w:eastAsia="Arial" w:hAnsi="Arial" w:cs="Arial"/>
          <w:spacing w:val="2"/>
          <w:sz w:val="22"/>
          <w:szCs w:val="22"/>
        </w:rPr>
        <w:t>m</w:t>
      </w:r>
      <w:r w:rsidRPr="00B5651F">
        <w:rPr>
          <w:rFonts w:ascii="Arial" w:eastAsia="Arial" w:hAnsi="Arial" w:cs="Arial"/>
          <w:spacing w:val="-3"/>
          <w:sz w:val="22"/>
          <w:szCs w:val="22"/>
        </w:rPr>
        <w:t>l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h</w:t>
      </w:r>
      <w:proofErr w:type="spellEnd"/>
      <w:r w:rsidRPr="00B5651F">
        <w:rPr>
          <w:rFonts w:ascii="Arial" w:eastAsia="Arial" w:hAnsi="Arial" w:cs="Arial"/>
          <w:spacing w:val="50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o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48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p</w:t>
      </w:r>
      <w:proofErr w:type="spellEnd"/>
      <w:r w:rsidRPr="00B5651F">
        <w:rPr>
          <w:rFonts w:ascii="Arial" w:eastAsia="Arial" w:hAnsi="Arial" w:cs="Arial"/>
          <w:spacing w:val="47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2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ru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47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ti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gg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pacing w:val="5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 xml:space="preserve">g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it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eba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pe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am</w:t>
      </w:r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u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ta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h</w:t>
      </w:r>
      <w:proofErr w:type="spellEnd"/>
      <w:r w:rsidRPr="00B5651F">
        <w:rPr>
          <w:rFonts w:ascii="Arial" w:eastAsia="Arial" w:hAnsi="Arial" w:cs="Arial"/>
          <w:spacing w:val="8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 xml:space="preserve">i 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ro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ram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st</w:t>
      </w:r>
      <w:r w:rsidRPr="00B5651F">
        <w:rPr>
          <w:rFonts w:ascii="Arial" w:eastAsia="Arial" w:hAnsi="Arial" w:cs="Arial"/>
          <w:spacing w:val="1"/>
          <w:sz w:val="22"/>
          <w:szCs w:val="22"/>
        </w:rPr>
        <w:t>ud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>g</w:t>
      </w:r>
      <w:r w:rsidRPr="00B5651F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iakre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si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(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2"/>
          <w:sz w:val="22"/>
          <w:szCs w:val="22"/>
        </w:rPr>
        <w:t>T</w:t>
      </w:r>
      <w:r w:rsidRPr="00B5651F">
        <w:rPr>
          <w:rFonts w:ascii="Arial" w:eastAsia="Arial" w:hAnsi="Arial" w:cs="Arial"/>
          <w:sz w:val="22"/>
          <w:szCs w:val="22"/>
        </w:rPr>
        <w:t>)</w:t>
      </w:r>
      <w:r w:rsidRPr="00B5651F"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(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Ta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b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l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3</w:t>
      </w:r>
      <w:r w:rsidRPr="00B5651F">
        <w:rPr>
          <w:rFonts w:ascii="Arial" w:eastAsia="Arial" w:hAnsi="Arial" w:cs="Arial"/>
          <w:spacing w:val="-2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1</w:t>
      </w:r>
      <w:r w:rsidRPr="00B5651F">
        <w:rPr>
          <w:rFonts w:ascii="Arial" w:eastAsia="Arial" w:hAnsi="Arial" w:cs="Arial"/>
          <w:sz w:val="22"/>
          <w:szCs w:val="22"/>
        </w:rPr>
        <w:t>)</w:t>
      </w:r>
      <w:r w:rsidRPr="00B5651F"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LKPS</w:t>
      </w:r>
      <w:r w:rsidRPr="00B5651F">
        <w:rPr>
          <w:rFonts w:ascii="Arial" w:eastAsia="Arial" w:hAnsi="Arial" w:cs="Arial"/>
          <w:spacing w:val="-1"/>
          <w:sz w:val="22"/>
          <w:szCs w:val="22"/>
        </w:rPr>
        <w:t>)</w:t>
      </w:r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</w:p>
    <w:p w14:paraId="22A39659" w14:textId="77777777" w:rsidR="009D4C74" w:rsidRPr="00B5651F" w:rsidRDefault="00B11720" w:rsidP="001C7E7A">
      <w:pPr>
        <w:spacing w:line="276" w:lineRule="auto"/>
        <w:ind w:left="2127" w:right="65" w:hanging="360"/>
        <w:jc w:val="both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spacing w:val="1"/>
          <w:sz w:val="22"/>
          <w:szCs w:val="22"/>
        </w:rPr>
        <w:t>b</w:t>
      </w:r>
      <w:r w:rsidRPr="00B5651F">
        <w:rPr>
          <w:rFonts w:ascii="Arial" w:eastAsia="Arial" w:hAnsi="Arial" w:cs="Arial"/>
          <w:sz w:val="22"/>
          <w:szCs w:val="22"/>
        </w:rPr>
        <w:t xml:space="preserve">.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c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u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47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ju</w:t>
      </w:r>
      <w:r w:rsidRPr="00B5651F">
        <w:rPr>
          <w:rFonts w:ascii="Arial" w:eastAsia="Arial" w:hAnsi="Arial" w:cs="Arial"/>
          <w:spacing w:val="2"/>
          <w:sz w:val="22"/>
          <w:szCs w:val="22"/>
        </w:rPr>
        <w:t>m</w:t>
      </w:r>
      <w:r w:rsidRPr="00B5651F">
        <w:rPr>
          <w:rFonts w:ascii="Arial" w:eastAsia="Arial" w:hAnsi="Arial" w:cs="Arial"/>
          <w:spacing w:val="-3"/>
          <w:sz w:val="22"/>
          <w:szCs w:val="22"/>
        </w:rPr>
        <w:t>l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h</w:t>
      </w:r>
      <w:proofErr w:type="spellEnd"/>
      <w:r w:rsidRPr="00B5651F">
        <w:rPr>
          <w:rFonts w:ascii="Arial" w:eastAsia="Arial" w:hAnsi="Arial" w:cs="Arial"/>
          <w:spacing w:val="50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o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47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p</w:t>
      </w:r>
      <w:proofErr w:type="spellEnd"/>
      <w:r w:rsidRPr="00B5651F">
        <w:rPr>
          <w:rFonts w:ascii="Arial" w:eastAsia="Arial" w:hAnsi="Arial" w:cs="Arial"/>
          <w:spacing w:val="47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2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ru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47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ti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gg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pacing w:val="49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 xml:space="preserve">g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it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b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en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u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ia</w:t>
      </w:r>
      <w:r w:rsidRPr="00B5651F">
        <w:rPr>
          <w:rFonts w:ascii="Arial" w:eastAsia="Arial" w:hAnsi="Arial" w:cs="Arial"/>
          <w:sz w:val="22"/>
          <w:szCs w:val="22"/>
        </w:rPr>
        <w:t>h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den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b</w:t>
      </w:r>
      <w:r w:rsidRPr="00B5651F">
        <w:rPr>
          <w:rFonts w:ascii="Arial" w:eastAsia="Arial" w:hAnsi="Arial" w:cs="Arial"/>
          <w:sz w:val="22"/>
          <w:szCs w:val="22"/>
        </w:rPr>
        <w:t>id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g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eah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2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ua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den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o</w:t>
      </w:r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si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2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ti</w:t>
      </w:r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ro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ram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u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(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2"/>
          <w:sz w:val="22"/>
          <w:szCs w:val="22"/>
        </w:rPr>
        <w:t>T</w:t>
      </w:r>
      <w:r w:rsidRPr="00B5651F">
        <w:rPr>
          <w:rFonts w:ascii="Arial" w:eastAsia="Arial" w:hAnsi="Arial" w:cs="Arial"/>
          <w:sz w:val="22"/>
          <w:szCs w:val="22"/>
        </w:rPr>
        <w:t xml:space="preserve">PS) </w:t>
      </w:r>
      <w:r w:rsidRPr="00B5651F">
        <w:rPr>
          <w:rFonts w:ascii="Arial" w:eastAsia="Arial" w:hAnsi="Arial" w:cs="Arial"/>
          <w:spacing w:val="-1"/>
          <w:sz w:val="22"/>
          <w:szCs w:val="22"/>
        </w:rPr>
        <w:t>(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b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l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3</w:t>
      </w:r>
      <w:r w:rsidRPr="00B5651F">
        <w:rPr>
          <w:rFonts w:ascii="Arial" w:eastAsia="Arial" w:hAnsi="Arial" w:cs="Arial"/>
          <w:spacing w:val="-2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1</w:t>
      </w:r>
      <w:r w:rsidRPr="00B5651F">
        <w:rPr>
          <w:rFonts w:ascii="Arial" w:eastAsia="Arial" w:hAnsi="Arial" w:cs="Arial"/>
          <w:sz w:val="22"/>
          <w:szCs w:val="22"/>
        </w:rPr>
        <w:t xml:space="preserve">)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L</w:t>
      </w:r>
      <w:r w:rsidRPr="00B5651F">
        <w:rPr>
          <w:rFonts w:ascii="Arial" w:eastAsia="Arial" w:hAnsi="Arial" w:cs="Arial"/>
          <w:sz w:val="22"/>
          <w:szCs w:val="22"/>
        </w:rPr>
        <w:t>KPS).</w:t>
      </w:r>
    </w:p>
    <w:p w14:paraId="78CBA3E7" w14:textId="7CDD45AA" w:rsidR="009D4C74" w:rsidRPr="00B5651F" w:rsidRDefault="00B11720" w:rsidP="001C7E7A">
      <w:pPr>
        <w:tabs>
          <w:tab w:val="left" w:pos="1843"/>
        </w:tabs>
        <w:spacing w:line="276" w:lineRule="auto"/>
        <w:ind w:left="1843" w:right="59" w:hanging="425"/>
        <w:jc w:val="both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spacing w:val="1"/>
          <w:sz w:val="22"/>
          <w:szCs w:val="22"/>
        </w:rPr>
        <w:t>2</w:t>
      </w:r>
      <w:r w:rsidRPr="00B5651F">
        <w:rPr>
          <w:rFonts w:ascii="Arial" w:eastAsia="Arial" w:hAnsi="Arial" w:cs="Arial"/>
          <w:sz w:val="22"/>
          <w:szCs w:val="22"/>
        </w:rPr>
        <w:t xml:space="preserve">) </w:t>
      </w:r>
      <w:r w:rsidR="00D053D3">
        <w:rPr>
          <w:rFonts w:ascii="Arial" w:eastAsia="Arial" w:hAnsi="Arial" w:cs="Arial"/>
          <w:sz w:val="22"/>
          <w:szCs w:val="22"/>
        </w:rPr>
        <w:tab/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ua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3"/>
          <w:sz w:val="22"/>
          <w:szCs w:val="22"/>
        </w:rPr>
        <w:t>i</w:t>
      </w:r>
      <w:r w:rsidRPr="00B5651F">
        <w:rPr>
          <w:rFonts w:ascii="Arial" w:eastAsia="Arial" w:hAnsi="Arial" w:cs="Arial"/>
          <w:spacing w:val="3"/>
          <w:sz w:val="22"/>
          <w:szCs w:val="22"/>
        </w:rPr>
        <w:t>f</w:t>
      </w:r>
      <w:r w:rsidRPr="00B5651F">
        <w:rPr>
          <w:rFonts w:ascii="Arial" w:eastAsia="Arial" w:hAnsi="Arial" w:cs="Arial"/>
          <w:sz w:val="22"/>
          <w:szCs w:val="22"/>
        </w:rPr>
        <w:t>ikasi</w:t>
      </w:r>
      <w:proofErr w:type="spellEnd"/>
      <w:r w:rsidRPr="00B5651F">
        <w:rPr>
          <w:rFonts w:ascii="Arial" w:eastAsia="Arial" w:hAnsi="Arial" w:cs="Arial"/>
          <w:spacing w:val="19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z w:val="22"/>
          <w:szCs w:val="22"/>
        </w:rPr>
        <w:t>ik</w:t>
      </w:r>
      <w:proofErr w:type="spellEnd"/>
      <w:r w:rsidRPr="00B5651F">
        <w:rPr>
          <w:rFonts w:ascii="Arial" w:eastAsia="Arial" w:hAnsi="Arial" w:cs="Arial"/>
          <w:spacing w:val="2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do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20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2"/>
          <w:sz w:val="22"/>
          <w:szCs w:val="22"/>
        </w:rPr>
        <w:t>p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:</w:t>
      </w:r>
      <w:r w:rsidRPr="00B5651F">
        <w:rPr>
          <w:rFonts w:ascii="Arial" w:eastAsia="Arial" w:hAnsi="Arial" w:cs="Arial"/>
          <w:spacing w:val="20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rse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se</w:t>
      </w:r>
      <w:proofErr w:type="spellEnd"/>
      <w:r w:rsidRPr="00B5651F">
        <w:rPr>
          <w:rFonts w:ascii="Arial" w:eastAsia="Arial" w:hAnsi="Arial" w:cs="Arial"/>
          <w:spacing w:val="20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ju</w:t>
      </w:r>
      <w:r w:rsidRPr="00B5651F">
        <w:rPr>
          <w:rFonts w:ascii="Arial" w:eastAsia="Arial" w:hAnsi="Arial" w:cs="Arial"/>
          <w:spacing w:val="2"/>
          <w:sz w:val="22"/>
          <w:szCs w:val="22"/>
        </w:rPr>
        <w:t>m</w:t>
      </w:r>
      <w:r w:rsidRPr="00B5651F">
        <w:rPr>
          <w:rFonts w:ascii="Arial" w:eastAsia="Arial" w:hAnsi="Arial" w:cs="Arial"/>
          <w:spacing w:val="-3"/>
          <w:sz w:val="22"/>
          <w:szCs w:val="22"/>
        </w:rPr>
        <w:t>l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h</w:t>
      </w:r>
      <w:proofErr w:type="spellEnd"/>
      <w:r w:rsidRPr="00B5651F">
        <w:rPr>
          <w:rFonts w:ascii="Arial" w:eastAsia="Arial" w:hAnsi="Arial" w:cs="Arial"/>
          <w:spacing w:val="2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D</w:t>
      </w:r>
      <w:r w:rsidRPr="00B5651F">
        <w:rPr>
          <w:rFonts w:ascii="Arial" w:eastAsia="Arial" w:hAnsi="Arial" w:cs="Arial"/>
          <w:spacing w:val="-1"/>
          <w:sz w:val="22"/>
          <w:szCs w:val="22"/>
        </w:rPr>
        <w:t>T</w:t>
      </w:r>
      <w:r w:rsidRPr="00B5651F">
        <w:rPr>
          <w:rFonts w:ascii="Arial" w:eastAsia="Arial" w:hAnsi="Arial" w:cs="Arial"/>
          <w:spacing w:val="-2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 xml:space="preserve">S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be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r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nd</w:t>
      </w:r>
      <w:r w:rsidRPr="00B5651F">
        <w:rPr>
          <w:rFonts w:ascii="Arial" w:eastAsia="Arial" w:hAnsi="Arial" w:cs="Arial"/>
          <w:sz w:val="22"/>
          <w:szCs w:val="22"/>
        </w:rPr>
        <w:t>idik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Dok</w:t>
      </w:r>
      <w:r w:rsidRPr="00B5651F">
        <w:rPr>
          <w:rFonts w:ascii="Arial" w:eastAsia="Arial" w:hAnsi="Arial" w:cs="Arial"/>
          <w:spacing w:val="1"/>
          <w:sz w:val="22"/>
          <w:szCs w:val="22"/>
        </w:rPr>
        <w:t>to</w:t>
      </w:r>
      <w:r w:rsidRPr="00B5651F">
        <w:rPr>
          <w:rFonts w:ascii="Arial" w:eastAsia="Arial" w:hAnsi="Arial" w:cs="Arial"/>
          <w:spacing w:val="-3"/>
          <w:sz w:val="22"/>
          <w:szCs w:val="22"/>
        </w:rPr>
        <w:t>r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/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o</w:t>
      </w:r>
      <w:r w:rsidRPr="00B5651F">
        <w:rPr>
          <w:rFonts w:ascii="Arial" w:eastAsia="Arial" w:hAnsi="Arial" w:cs="Arial"/>
          <w:sz w:val="22"/>
          <w:szCs w:val="22"/>
        </w:rPr>
        <w:t>kt</w:t>
      </w:r>
      <w:r w:rsidRPr="00B5651F">
        <w:rPr>
          <w:rFonts w:ascii="Arial" w:eastAsia="Arial" w:hAnsi="Arial" w:cs="Arial"/>
          <w:spacing w:val="1"/>
          <w:sz w:val="22"/>
          <w:szCs w:val="22"/>
        </w:rPr>
        <w:t>o</w:t>
      </w:r>
      <w:r w:rsidRPr="00B5651F">
        <w:rPr>
          <w:rFonts w:ascii="Arial" w:eastAsia="Arial" w:hAnsi="Arial" w:cs="Arial"/>
          <w:sz w:val="22"/>
          <w:szCs w:val="22"/>
        </w:rPr>
        <w:t>r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Tera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proofErr w:type="spellEnd"/>
      <w:r w:rsidRPr="00B5651F">
        <w:rPr>
          <w:rFonts w:ascii="Arial" w:eastAsia="Arial" w:hAnsi="Arial" w:cs="Arial"/>
          <w:spacing w:val="-2"/>
          <w:sz w:val="22"/>
          <w:szCs w:val="22"/>
        </w:rPr>
        <w:t>/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pacing w:val="2"/>
          <w:sz w:val="22"/>
          <w:szCs w:val="22"/>
        </w:rPr>
        <w:t>b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pe</w:t>
      </w:r>
      <w:r w:rsidRPr="00B5651F">
        <w:rPr>
          <w:rFonts w:ascii="Arial" w:eastAsia="Arial" w:hAnsi="Arial" w:cs="Arial"/>
          <w:sz w:val="22"/>
          <w:szCs w:val="22"/>
        </w:rPr>
        <w:t>sialis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rh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da</w:t>
      </w:r>
      <w:r w:rsidRPr="00B5651F">
        <w:rPr>
          <w:rFonts w:ascii="Arial" w:eastAsia="Arial" w:hAnsi="Arial" w:cs="Arial"/>
          <w:sz w:val="22"/>
          <w:szCs w:val="22"/>
        </w:rPr>
        <w:t>p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j</w:t>
      </w:r>
      <w:r w:rsidRPr="00B5651F">
        <w:rPr>
          <w:rFonts w:ascii="Arial" w:eastAsia="Arial" w:hAnsi="Arial" w:cs="Arial"/>
          <w:spacing w:val="1"/>
          <w:sz w:val="22"/>
          <w:szCs w:val="22"/>
        </w:rPr>
        <w:t>um</w:t>
      </w:r>
      <w:r w:rsidRPr="00B5651F">
        <w:rPr>
          <w:rFonts w:ascii="Arial" w:eastAsia="Arial" w:hAnsi="Arial" w:cs="Arial"/>
          <w:sz w:val="22"/>
          <w:szCs w:val="22"/>
        </w:rPr>
        <w:t>lah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</w:t>
      </w:r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3"/>
          <w:sz w:val="22"/>
          <w:szCs w:val="22"/>
        </w:rPr>
        <w:t>D</w:t>
      </w:r>
      <w:r w:rsidRPr="00B5651F">
        <w:rPr>
          <w:rFonts w:ascii="Arial" w:eastAsia="Arial" w:hAnsi="Arial" w:cs="Arial"/>
          <w:spacing w:val="2"/>
          <w:sz w:val="22"/>
          <w:szCs w:val="22"/>
        </w:rPr>
        <w:t>T</w:t>
      </w:r>
      <w:r w:rsidRPr="00B5651F">
        <w:rPr>
          <w:rFonts w:ascii="Arial" w:eastAsia="Arial" w:hAnsi="Arial" w:cs="Arial"/>
          <w:sz w:val="22"/>
          <w:szCs w:val="22"/>
        </w:rPr>
        <w:t xml:space="preserve">PS  </w:t>
      </w:r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3"/>
          <w:sz w:val="22"/>
          <w:szCs w:val="22"/>
        </w:rPr>
        <w:t>(</w:t>
      </w:r>
      <w:proofErr w:type="spellStart"/>
      <w:r w:rsidRPr="00B5651F">
        <w:rPr>
          <w:rFonts w:ascii="Arial" w:eastAsia="Arial" w:hAnsi="Arial" w:cs="Arial"/>
          <w:spacing w:val="2"/>
          <w:sz w:val="22"/>
          <w:szCs w:val="22"/>
        </w:rPr>
        <w:t>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ab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l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3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2"/>
          <w:sz w:val="22"/>
          <w:szCs w:val="22"/>
        </w:rPr>
        <w:t>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1</w:t>
      </w:r>
      <w:r w:rsidRPr="00B5651F">
        <w:rPr>
          <w:rFonts w:ascii="Arial" w:eastAsia="Arial" w:hAnsi="Arial" w:cs="Arial"/>
          <w:sz w:val="22"/>
          <w:szCs w:val="22"/>
        </w:rPr>
        <w:t xml:space="preserve">)  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LKPS</w:t>
      </w:r>
      <w:r w:rsidRPr="00B5651F">
        <w:rPr>
          <w:rFonts w:ascii="Arial" w:eastAsia="Arial" w:hAnsi="Arial" w:cs="Arial"/>
          <w:spacing w:val="-1"/>
          <w:sz w:val="22"/>
          <w:szCs w:val="22"/>
        </w:rPr>
        <w:t>)</w:t>
      </w:r>
      <w:r w:rsidRPr="00B5651F">
        <w:rPr>
          <w:rFonts w:ascii="Arial" w:eastAsia="Arial" w:hAnsi="Arial" w:cs="Arial"/>
          <w:sz w:val="22"/>
          <w:szCs w:val="22"/>
        </w:rPr>
        <w:t xml:space="preserve">.   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Da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t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 xml:space="preserve">a  </w:t>
      </w:r>
      <w:r w:rsidRPr="00B5651F">
        <w:rPr>
          <w:rFonts w:ascii="Arial" w:eastAsia="Arial" w:hAnsi="Arial" w:cs="Arial"/>
          <w:spacing w:val="2"/>
          <w:sz w:val="22"/>
          <w:szCs w:val="22"/>
          <w:u w:val="single" w:color="000000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d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a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 xml:space="preserve">n  </w:t>
      </w:r>
      <w:r w:rsidRPr="00B5651F">
        <w:rPr>
          <w:rFonts w:ascii="Arial" w:eastAsia="Arial" w:hAnsi="Arial" w:cs="Arial"/>
          <w:spacing w:val="2"/>
          <w:sz w:val="22"/>
          <w:szCs w:val="22"/>
          <w:u w:val="single" w:color="000000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a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l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i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sis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d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isamp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a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ik</w:t>
      </w:r>
      <w:r w:rsidRPr="00B5651F">
        <w:rPr>
          <w:rFonts w:ascii="Arial" w:eastAsia="Arial" w:hAnsi="Arial" w:cs="Arial"/>
          <w:spacing w:val="-2"/>
          <w:sz w:val="22"/>
          <w:szCs w:val="22"/>
          <w:u w:val="single" w:color="000000"/>
        </w:rPr>
        <w:t>a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n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  <w:u w:val="single" w:color="000000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o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l</w:t>
      </w:r>
      <w:r w:rsidRPr="00B5651F">
        <w:rPr>
          <w:rFonts w:ascii="Arial" w:eastAsia="Arial" w:hAnsi="Arial" w:cs="Arial"/>
          <w:spacing w:val="-2"/>
          <w:sz w:val="22"/>
          <w:szCs w:val="22"/>
          <w:u w:val="single" w:color="000000"/>
        </w:rPr>
        <w:t>e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h</w:t>
      </w:r>
      <w:r w:rsidRPr="00B5651F">
        <w:rPr>
          <w:rFonts w:ascii="Arial" w:eastAsia="Arial" w:hAnsi="Arial" w:cs="Arial"/>
          <w:spacing w:val="2"/>
          <w:sz w:val="22"/>
          <w:szCs w:val="22"/>
          <w:u w:val="single" w:color="000000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p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eng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u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u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l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da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ri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 xml:space="preserve"> p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ro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g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ram</w:t>
      </w:r>
      <w:r w:rsidRPr="00B5651F">
        <w:rPr>
          <w:rFonts w:ascii="Arial" w:eastAsia="Arial" w:hAnsi="Arial" w:cs="Arial"/>
          <w:spacing w:val="3"/>
          <w:sz w:val="22"/>
          <w:szCs w:val="22"/>
          <w:u w:val="single" w:color="000000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  <w:u w:val="single" w:color="000000"/>
        </w:rPr>
        <w:t>s</w:t>
      </w:r>
      <w:r w:rsidRPr="00B5651F">
        <w:rPr>
          <w:rFonts w:ascii="Arial" w:eastAsia="Arial" w:hAnsi="Arial" w:cs="Arial"/>
          <w:spacing w:val="-2"/>
          <w:sz w:val="22"/>
          <w:szCs w:val="22"/>
          <w:u w:val="single" w:color="000000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ud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i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 xml:space="preserve"> p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d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 xml:space="preserve">a 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p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ro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g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ram</w:t>
      </w:r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D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p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lo</w:t>
      </w:r>
      <w:r w:rsidRPr="00B5651F">
        <w:rPr>
          <w:rFonts w:ascii="Arial" w:eastAsia="Arial" w:hAnsi="Arial" w:cs="Arial"/>
          <w:spacing w:val="2"/>
          <w:sz w:val="22"/>
          <w:szCs w:val="22"/>
          <w:u w:val="single" w:color="000000"/>
        </w:rPr>
        <w:t>m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 xml:space="preserve"> </w:t>
      </w:r>
      <w:proofErr w:type="spellStart"/>
      <w:r w:rsidRPr="00B5651F">
        <w:rPr>
          <w:rFonts w:ascii="Arial" w:eastAsia="Arial" w:hAnsi="Arial" w:cs="Arial"/>
          <w:spacing w:val="2"/>
          <w:sz w:val="22"/>
          <w:szCs w:val="22"/>
          <w:u w:val="single" w:color="000000"/>
        </w:rPr>
        <w:t>T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i</w:t>
      </w:r>
      <w:r w:rsidRPr="00B5651F">
        <w:rPr>
          <w:rFonts w:ascii="Arial" w:eastAsia="Arial" w:hAnsi="Arial" w:cs="Arial"/>
          <w:spacing w:val="-2"/>
          <w:sz w:val="22"/>
          <w:szCs w:val="22"/>
          <w:u w:val="single" w:color="000000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a</w:t>
      </w:r>
      <w:proofErr w:type="spellEnd"/>
      <w:r w:rsidRPr="00B5651F">
        <w:rPr>
          <w:rFonts w:ascii="Arial" w:eastAsia="Arial" w:hAnsi="Arial" w:cs="Arial"/>
          <w:sz w:val="22"/>
          <w:szCs w:val="22"/>
          <w:u w:val="single" w:color="000000"/>
        </w:rPr>
        <w:t>/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a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j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an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a</w:t>
      </w:r>
      <w:proofErr w:type="spellEnd"/>
      <w:r w:rsidRPr="00B5651F">
        <w:rPr>
          <w:rFonts w:ascii="Arial" w:eastAsia="Arial" w:hAnsi="Arial" w:cs="Arial"/>
          <w:spacing w:val="-2"/>
          <w:sz w:val="22"/>
          <w:szCs w:val="22"/>
          <w:u w:val="single" w:color="000000"/>
        </w:rPr>
        <w:t>/</w:t>
      </w:r>
      <w:proofErr w:type="spellStart"/>
      <w:r w:rsidRPr="00B5651F">
        <w:rPr>
          <w:rFonts w:ascii="Arial" w:eastAsia="Arial" w:hAnsi="Arial" w:cs="Arial"/>
          <w:sz w:val="22"/>
          <w:szCs w:val="22"/>
          <w:u w:val="single" w:color="000000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a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j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an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a</w:t>
      </w:r>
      <w:proofErr w:type="spellEnd"/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  <w:u w:val="single" w:color="000000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e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ra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an</w:t>
      </w:r>
      <w:proofErr w:type="spellEnd"/>
      <w:r w:rsidRPr="00B5651F">
        <w:rPr>
          <w:rFonts w:ascii="Arial" w:eastAsia="Arial" w:hAnsi="Arial" w:cs="Arial"/>
          <w:sz w:val="22"/>
          <w:szCs w:val="22"/>
          <w:u w:val="single" w:color="000000"/>
        </w:rPr>
        <w:t>.</w:t>
      </w:r>
    </w:p>
    <w:p w14:paraId="375BD160" w14:textId="4FC69167" w:rsidR="009D4C74" w:rsidRPr="00B5651F" w:rsidRDefault="00B11720" w:rsidP="001C7E7A">
      <w:pPr>
        <w:tabs>
          <w:tab w:val="left" w:pos="1843"/>
        </w:tabs>
        <w:spacing w:line="276" w:lineRule="auto"/>
        <w:ind w:left="1843" w:right="61" w:hanging="425"/>
        <w:jc w:val="both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spacing w:val="1"/>
          <w:sz w:val="22"/>
          <w:szCs w:val="22"/>
        </w:rPr>
        <w:t>3</w:t>
      </w:r>
      <w:r w:rsidRPr="00B5651F">
        <w:rPr>
          <w:rFonts w:ascii="Arial" w:eastAsia="Arial" w:hAnsi="Arial" w:cs="Arial"/>
          <w:sz w:val="22"/>
          <w:szCs w:val="22"/>
        </w:rPr>
        <w:t xml:space="preserve">) </w:t>
      </w:r>
      <w:r w:rsidR="00D053D3">
        <w:rPr>
          <w:rFonts w:ascii="Arial" w:eastAsia="Arial" w:hAnsi="Arial" w:cs="Arial"/>
          <w:sz w:val="22"/>
          <w:szCs w:val="22"/>
        </w:rPr>
        <w:tab/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1"/>
          <w:sz w:val="22"/>
          <w:szCs w:val="22"/>
        </w:rPr>
        <w:t>l</w:t>
      </w:r>
      <w:r w:rsidRPr="00B5651F">
        <w:rPr>
          <w:rFonts w:ascii="Arial" w:eastAsia="Arial" w:hAnsi="Arial" w:cs="Arial"/>
          <w:sz w:val="22"/>
          <w:szCs w:val="22"/>
        </w:rPr>
        <w:t>ikan</w:t>
      </w:r>
      <w:proofErr w:type="spellEnd"/>
      <w:r w:rsidRPr="00B5651F">
        <w:rPr>
          <w:rFonts w:ascii="Arial" w:eastAsia="Arial" w:hAnsi="Arial" w:cs="Arial"/>
          <w:spacing w:val="1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rt</w:t>
      </w:r>
      <w:r w:rsidRPr="00B5651F">
        <w:rPr>
          <w:rFonts w:ascii="Arial" w:eastAsia="Arial" w:hAnsi="Arial" w:cs="Arial"/>
          <w:spacing w:val="-3"/>
          <w:sz w:val="22"/>
          <w:szCs w:val="22"/>
        </w:rPr>
        <w:t>i</w:t>
      </w:r>
      <w:r w:rsidRPr="00B5651F">
        <w:rPr>
          <w:rFonts w:ascii="Arial" w:eastAsia="Arial" w:hAnsi="Arial" w:cs="Arial"/>
          <w:spacing w:val="3"/>
          <w:sz w:val="22"/>
          <w:szCs w:val="22"/>
        </w:rPr>
        <w:t>f</w:t>
      </w:r>
      <w:r w:rsidRPr="00B5651F">
        <w:rPr>
          <w:rFonts w:ascii="Arial" w:eastAsia="Arial" w:hAnsi="Arial" w:cs="Arial"/>
          <w:sz w:val="22"/>
          <w:szCs w:val="22"/>
        </w:rPr>
        <w:t>ika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s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pacing w:val="1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rof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si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/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o</w:t>
      </w:r>
      <w:r w:rsidRPr="00B5651F">
        <w:rPr>
          <w:rFonts w:ascii="Arial" w:eastAsia="Arial" w:hAnsi="Arial" w:cs="Arial"/>
          <w:spacing w:val="1"/>
          <w:sz w:val="22"/>
          <w:szCs w:val="22"/>
        </w:rPr>
        <w:t>mp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en</w:t>
      </w:r>
      <w:r w:rsidRPr="00B5651F">
        <w:rPr>
          <w:rFonts w:ascii="Arial" w:eastAsia="Arial" w:hAnsi="Arial" w:cs="Arial"/>
          <w:sz w:val="22"/>
          <w:szCs w:val="22"/>
        </w:rPr>
        <w:t>si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/</w:t>
      </w:r>
      <w:proofErr w:type="spellStart"/>
      <w:r w:rsidRPr="00B5651F">
        <w:rPr>
          <w:rFonts w:ascii="Arial" w:eastAsia="Arial" w:hAnsi="Arial" w:cs="Arial"/>
          <w:spacing w:val="-3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ndu</w:t>
      </w:r>
      <w:r w:rsidRPr="00B5651F">
        <w:rPr>
          <w:rFonts w:ascii="Arial" w:eastAsia="Arial" w:hAnsi="Arial" w:cs="Arial"/>
          <w:sz w:val="22"/>
          <w:szCs w:val="22"/>
        </w:rPr>
        <w:t>str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:</w:t>
      </w:r>
      <w:r w:rsidRPr="00B5651F">
        <w:rPr>
          <w:rFonts w:ascii="Arial" w:eastAsia="Arial" w:hAnsi="Arial" w:cs="Arial"/>
          <w:spacing w:val="1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rse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s</w:t>
      </w:r>
      <w:r w:rsidRPr="00B5651F">
        <w:rPr>
          <w:rFonts w:ascii="Arial" w:eastAsia="Arial" w:hAnsi="Arial" w:cs="Arial"/>
          <w:sz w:val="22"/>
          <w:szCs w:val="22"/>
        </w:rPr>
        <w:t>e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ju</w:t>
      </w:r>
      <w:r w:rsidRPr="00B5651F">
        <w:rPr>
          <w:rFonts w:ascii="Arial" w:eastAsia="Arial" w:hAnsi="Arial" w:cs="Arial"/>
          <w:spacing w:val="2"/>
          <w:sz w:val="22"/>
          <w:szCs w:val="22"/>
        </w:rPr>
        <w:t>m</w:t>
      </w:r>
      <w:r w:rsidRPr="00B5651F">
        <w:rPr>
          <w:rFonts w:ascii="Arial" w:eastAsia="Arial" w:hAnsi="Arial" w:cs="Arial"/>
          <w:sz w:val="22"/>
          <w:szCs w:val="22"/>
        </w:rPr>
        <w:t>lah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3"/>
          <w:sz w:val="22"/>
          <w:szCs w:val="22"/>
        </w:rPr>
        <w:t>D</w:t>
      </w:r>
      <w:r w:rsidRPr="00B5651F">
        <w:rPr>
          <w:rFonts w:ascii="Arial" w:eastAsia="Arial" w:hAnsi="Arial" w:cs="Arial"/>
          <w:spacing w:val="2"/>
          <w:sz w:val="22"/>
          <w:szCs w:val="22"/>
        </w:rPr>
        <w:t>T</w:t>
      </w:r>
      <w:r w:rsidRPr="00B5651F">
        <w:rPr>
          <w:rFonts w:ascii="Arial" w:eastAsia="Arial" w:hAnsi="Arial" w:cs="Arial"/>
          <w:sz w:val="22"/>
          <w:szCs w:val="22"/>
        </w:rPr>
        <w:t>PS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1"/>
          <w:sz w:val="22"/>
          <w:szCs w:val="22"/>
        </w:rPr>
        <w:t>l</w:t>
      </w:r>
      <w:r w:rsidRPr="00B5651F">
        <w:rPr>
          <w:rFonts w:ascii="Arial" w:eastAsia="Arial" w:hAnsi="Arial" w:cs="Arial"/>
          <w:sz w:val="22"/>
          <w:szCs w:val="22"/>
        </w:rPr>
        <w:t>iki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rt</w:t>
      </w:r>
      <w:r w:rsidRPr="00B5651F">
        <w:rPr>
          <w:rFonts w:ascii="Arial" w:eastAsia="Arial" w:hAnsi="Arial" w:cs="Arial"/>
          <w:spacing w:val="-3"/>
          <w:sz w:val="22"/>
          <w:szCs w:val="22"/>
        </w:rPr>
        <w:t>i</w:t>
      </w:r>
      <w:r w:rsidRPr="00B5651F">
        <w:rPr>
          <w:rFonts w:ascii="Arial" w:eastAsia="Arial" w:hAnsi="Arial" w:cs="Arial"/>
          <w:spacing w:val="3"/>
          <w:sz w:val="22"/>
          <w:szCs w:val="22"/>
        </w:rPr>
        <w:t>f</w:t>
      </w:r>
      <w:r w:rsidRPr="00B5651F">
        <w:rPr>
          <w:rFonts w:ascii="Arial" w:eastAsia="Arial" w:hAnsi="Arial" w:cs="Arial"/>
          <w:sz w:val="22"/>
          <w:szCs w:val="22"/>
        </w:rPr>
        <w:t>ikat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2"/>
          <w:sz w:val="22"/>
          <w:szCs w:val="22"/>
        </w:rPr>
        <w:t>o</w:t>
      </w:r>
      <w:r w:rsidRPr="00B5651F">
        <w:rPr>
          <w:rFonts w:ascii="Arial" w:eastAsia="Arial" w:hAnsi="Arial" w:cs="Arial"/>
          <w:spacing w:val="3"/>
          <w:sz w:val="22"/>
          <w:szCs w:val="22"/>
        </w:rPr>
        <w:t>f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si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/</w:t>
      </w:r>
      <w:r w:rsidRPr="00B5651F">
        <w:rPr>
          <w:rFonts w:ascii="Arial" w:eastAsia="Arial" w:hAnsi="Arial" w:cs="Arial"/>
          <w:spacing w:val="-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om</w:t>
      </w:r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si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/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in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stri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rh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p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ju</w:t>
      </w:r>
      <w:r w:rsidRPr="00B5651F">
        <w:rPr>
          <w:rFonts w:ascii="Arial" w:eastAsia="Arial" w:hAnsi="Arial" w:cs="Arial"/>
          <w:spacing w:val="2"/>
          <w:sz w:val="22"/>
          <w:szCs w:val="22"/>
        </w:rPr>
        <w:t>m</w:t>
      </w:r>
      <w:r w:rsidRPr="00B5651F">
        <w:rPr>
          <w:rFonts w:ascii="Arial" w:eastAsia="Arial" w:hAnsi="Arial" w:cs="Arial"/>
          <w:spacing w:val="-3"/>
          <w:sz w:val="22"/>
          <w:szCs w:val="22"/>
        </w:rPr>
        <w:t>l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h</w:t>
      </w:r>
      <w:proofErr w:type="spellEnd"/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3"/>
          <w:sz w:val="22"/>
          <w:szCs w:val="22"/>
        </w:rPr>
        <w:t>D</w:t>
      </w:r>
      <w:r w:rsidRPr="00B5651F">
        <w:rPr>
          <w:rFonts w:ascii="Arial" w:eastAsia="Arial" w:hAnsi="Arial" w:cs="Arial"/>
          <w:spacing w:val="2"/>
          <w:sz w:val="22"/>
          <w:szCs w:val="22"/>
        </w:rPr>
        <w:t>T</w:t>
      </w:r>
      <w:r w:rsidRPr="00B5651F">
        <w:rPr>
          <w:rFonts w:ascii="Arial" w:eastAsia="Arial" w:hAnsi="Arial" w:cs="Arial"/>
          <w:spacing w:val="-2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(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abe</w:t>
      </w:r>
      <w:r w:rsidRPr="00B5651F">
        <w:rPr>
          <w:rFonts w:ascii="Arial" w:eastAsia="Arial" w:hAnsi="Arial" w:cs="Arial"/>
          <w:sz w:val="22"/>
          <w:szCs w:val="22"/>
        </w:rPr>
        <w:t>l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3</w:t>
      </w:r>
      <w:r w:rsidRPr="00B5651F">
        <w:rPr>
          <w:rFonts w:ascii="Arial" w:eastAsia="Arial" w:hAnsi="Arial" w:cs="Arial"/>
          <w:spacing w:val="-2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1</w:t>
      </w:r>
      <w:r w:rsidRPr="00B5651F">
        <w:rPr>
          <w:rFonts w:ascii="Arial" w:eastAsia="Arial" w:hAnsi="Arial" w:cs="Arial"/>
          <w:sz w:val="22"/>
          <w:szCs w:val="22"/>
        </w:rPr>
        <w:t xml:space="preserve">) </w:t>
      </w:r>
      <w:r w:rsidRPr="00B5651F">
        <w:rPr>
          <w:rFonts w:ascii="Arial" w:eastAsia="Arial" w:hAnsi="Arial" w:cs="Arial"/>
          <w:spacing w:val="1"/>
          <w:sz w:val="22"/>
          <w:szCs w:val="22"/>
        </w:rPr>
        <w:t>L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-2"/>
          <w:sz w:val="22"/>
          <w:szCs w:val="22"/>
        </w:rPr>
        <w:t>PS</w:t>
      </w:r>
      <w:r w:rsidRPr="00B5651F">
        <w:rPr>
          <w:rFonts w:ascii="Arial" w:eastAsia="Arial" w:hAnsi="Arial" w:cs="Arial"/>
          <w:sz w:val="22"/>
          <w:szCs w:val="22"/>
        </w:rPr>
        <w:t>).</w:t>
      </w:r>
      <w:r w:rsidRPr="00B5651F">
        <w:rPr>
          <w:rFonts w:ascii="Arial" w:eastAsia="Arial" w:hAnsi="Arial" w:cs="Arial"/>
          <w:spacing w:val="9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Da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t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a</w:t>
      </w:r>
      <w:r w:rsidRPr="00B5651F">
        <w:rPr>
          <w:rFonts w:ascii="Arial" w:eastAsia="Arial" w:hAnsi="Arial" w:cs="Arial"/>
          <w:spacing w:val="2"/>
          <w:sz w:val="22"/>
          <w:szCs w:val="22"/>
          <w:u w:val="single" w:color="000000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d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a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n</w:t>
      </w:r>
      <w:r w:rsidRPr="00B5651F">
        <w:rPr>
          <w:rFonts w:ascii="Arial" w:eastAsia="Arial" w:hAnsi="Arial" w:cs="Arial"/>
          <w:spacing w:val="4"/>
          <w:sz w:val="22"/>
          <w:szCs w:val="22"/>
          <w:u w:val="single" w:color="000000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na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l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i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sis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d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isamp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a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ik</w:t>
      </w:r>
      <w:r w:rsidRPr="00B5651F">
        <w:rPr>
          <w:rFonts w:ascii="Arial" w:eastAsia="Arial" w:hAnsi="Arial" w:cs="Arial"/>
          <w:spacing w:val="-2"/>
          <w:sz w:val="22"/>
          <w:szCs w:val="22"/>
          <w:u w:val="single" w:color="000000"/>
        </w:rPr>
        <w:t>a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n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  <w:u w:val="single" w:color="000000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o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l</w:t>
      </w:r>
      <w:r w:rsidRPr="00B5651F">
        <w:rPr>
          <w:rFonts w:ascii="Arial" w:eastAsia="Arial" w:hAnsi="Arial" w:cs="Arial"/>
          <w:spacing w:val="-2"/>
          <w:sz w:val="22"/>
          <w:szCs w:val="22"/>
          <w:u w:val="single" w:color="000000"/>
        </w:rPr>
        <w:t>e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h</w:t>
      </w:r>
      <w:r w:rsidRPr="00B5651F">
        <w:rPr>
          <w:rFonts w:ascii="Arial" w:eastAsia="Arial" w:hAnsi="Arial" w:cs="Arial"/>
          <w:spacing w:val="2"/>
          <w:sz w:val="22"/>
          <w:szCs w:val="22"/>
          <w:u w:val="single" w:color="000000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p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eng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u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u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l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da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ri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 xml:space="preserve"> p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ro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g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ram</w:t>
      </w:r>
      <w:r w:rsidRPr="00B5651F">
        <w:rPr>
          <w:rFonts w:ascii="Arial" w:eastAsia="Arial" w:hAnsi="Arial" w:cs="Arial"/>
          <w:spacing w:val="3"/>
          <w:sz w:val="22"/>
          <w:szCs w:val="22"/>
          <w:u w:val="single" w:color="000000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  <w:u w:val="single" w:color="000000"/>
        </w:rPr>
        <w:t>s</w:t>
      </w:r>
      <w:r w:rsidRPr="00B5651F">
        <w:rPr>
          <w:rFonts w:ascii="Arial" w:eastAsia="Arial" w:hAnsi="Arial" w:cs="Arial"/>
          <w:spacing w:val="-2"/>
          <w:sz w:val="22"/>
          <w:szCs w:val="22"/>
          <w:u w:val="single" w:color="000000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ud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i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 xml:space="preserve"> p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d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 xml:space="preserve">a 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p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ro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g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ram</w:t>
      </w:r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D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p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lo</w:t>
      </w:r>
      <w:r w:rsidRPr="00B5651F">
        <w:rPr>
          <w:rFonts w:ascii="Arial" w:eastAsia="Arial" w:hAnsi="Arial" w:cs="Arial"/>
          <w:spacing w:val="2"/>
          <w:sz w:val="22"/>
          <w:szCs w:val="22"/>
          <w:u w:val="single" w:color="000000"/>
        </w:rPr>
        <w:t>m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 xml:space="preserve">a </w:t>
      </w:r>
      <w:proofErr w:type="spellStart"/>
      <w:r w:rsidRPr="00B5651F">
        <w:rPr>
          <w:rFonts w:ascii="Arial" w:eastAsia="Arial" w:hAnsi="Arial" w:cs="Arial"/>
          <w:spacing w:val="2"/>
          <w:sz w:val="22"/>
          <w:szCs w:val="22"/>
          <w:u w:val="single" w:color="000000"/>
        </w:rPr>
        <w:t>T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i</w:t>
      </w:r>
      <w:r w:rsidRPr="00B5651F">
        <w:rPr>
          <w:rFonts w:ascii="Arial" w:eastAsia="Arial" w:hAnsi="Arial" w:cs="Arial"/>
          <w:spacing w:val="-2"/>
          <w:sz w:val="22"/>
          <w:szCs w:val="22"/>
          <w:u w:val="single" w:color="000000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a</w:t>
      </w:r>
      <w:proofErr w:type="spellEnd"/>
      <w:r w:rsidRPr="00B5651F">
        <w:rPr>
          <w:rFonts w:ascii="Arial" w:eastAsia="Arial" w:hAnsi="Arial" w:cs="Arial"/>
          <w:sz w:val="22"/>
          <w:szCs w:val="22"/>
          <w:u w:val="single" w:color="000000"/>
        </w:rPr>
        <w:t>/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a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j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an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a</w:t>
      </w:r>
      <w:proofErr w:type="spellEnd"/>
      <w:r w:rsidRPr="00B5651F">
        <w:rPr>
          <w:rFonts w:ascii="Arial" w:eastAsia="Arial" w:hAnsi="Arial" w:cs="Arial"/>
          <w:spacing w:val="-3"/>
          <w:sz w:val="22"/>
          <w:szCs w:val="22"/>
          <w:u w:val="single" w:color="000000"/>
        </w:rPr>
        <w:t xml:space="preserve"> </w:t>
      </w:r>
      <w:proofErr w:type="spellStart"/>
      <w:r w:rsidRPr="00B5651F">
        <w:rPr>
          <w:rFonts w:ascii="Arial" w:eastAsia="Arial" w:hAnsi="Arial" w:cs="Arial"/>
          <w:spacing w:val="2"/>
          <w:sz w:val="22"/>
          <w:szCs w:val="22"/>
          <w:u w:val="single" w:color="000000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e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r</w:t>
      </w:r>
      <w:r w:rsidRPr="00B5651F">
        <w:rPr>
          <w:rFonts w:ascii="Arial" w:eastAsia="Arial" w:hAnsi="Arial" w:cs="Arial"/>
          <w:spacing w:val="-2"/>
          <w:sz w:val="22"/>
          <w:szCs w:val="22"/>
          <w:u w:val="single" w:color="000000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p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  <w:u w:val="single" w:color="000000"/>
        </w:rPr>
        <w:t>.</w:t>
      </w:r>
    </w:p>
    <w:p w14:paraId="587C1E79" w14:textId="0FC505FF" w:rsidR="009D4C74" w:rsidRPr="00B5651F" w:rsidRDefault="00B11720" w:rsidP="001C7E7A">
      <w:pPr>
        <w:tabs>
          <w:tab w:val="left" w:pos="1843"/>
        </w:tabs>
        <w:spacing w:line="276" w:lineRule="auto"/>
        <w:ind w:left="1843" w:right="2367" w:hanging="425"/>
        <w:jc w:val="both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spacing w:val="1"/>
          <w:sz w:val="22"/>
          <w:szCs w:val="22"/>
        </w:rPr>
        <w:t>4</w:t>
      </w:r>
      <w:r w:rsidRPr="00B5651F">
        <w:rPr>
          <w:rFonts w:ascii="Arial" w:eastAsia="Arial" w:hAnsi="Arial" w:cs="Arial"/>
          <w:sz w:val="22"/>
          <w:szCs w:val="22"/>
        </w:rPr>
        <w:t xml:space="preserve">) </w:t>
      </w:r>
      <w:r w:rsidRPr="00B5651F">
        <w:rPr>
          <w:rFonts w:ascii="Arial" w:eastAsia="Arial" w:hAnsi="Arial" w:cs="Arial"/>
          <w:spacing w:val="13"/>
          <w:sz w:val="22"/>
          <w:szCs w:val="22"/>
        </w:rPr>
        <w:t xml:space="preserve"> </w:t>
      </w:r>
      <w:r w:rsidR="00D053D3">
        <w:rPr>
          <w:rFonts w:ascii="Arial" w:eastAsia="Arial" w:hAnsi="Arial" w:cs="Arial"/>
          <w:spacing w:val="13"/>
          <w:sz w:val="22"/>
          <w:szCs w:val="22"/>
        </w:rPr>
        <w:tab/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J</w:t>
      </w:r>
      <w:r w:rsidRPr="00B5651F">
        <w:rPr>
          <w:rFonts w:ascii="Arial" w:eastAsia="Arial" w:hAnsi="Arial" w:cs="Arial"/>
          <w:spacing w:val="1"/>
          <w:sz w:val="22"/>
          <w:szCs w:val="22"/>
        </w:rPr>
        <w:t>aba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de</w:t>
      </w:r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z w:val="22"/>
          <w:szCs w:val="22"/>
        </w:rPr>
        <w:t>ik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do</w:t>
      </w:r>
      <w:r w:rsidRPr="00B5651F">
        <w:rPr>
          <w:rFonts w:ascii="Arial" w:eastAsia="Arial" w:hAnsi="Arial" w:cs="Arial"/>
          <w:spacing w:val="-2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4"/>
          <w:sz w:val="22"/>
          <w:szCs w:val="22"/>
        </w:rPr>
        <w:t>p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rdi</w:t>
      </w:r>
      <w:r w:rsidRPr="00B5651F">
        <w:rPr>
          <w:rFonts w:ascii="Arial" w:eastAsia="Arial" w:hAnsi="Arial" w:cs="Arial"/>
          <w:spacing w:val="-1"/>
          <w:sz w:val="22"/>
          <w:szCs w:val="22"/>
        </w:rPr>
        <w:t>r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2"/>
          <w:sz w:val="22"/>
          <w:szCs w:val="22"/>
        </w:rPr>
        <w:t>s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:</w:t>
      </w:r>
    </w:p>
    <w:p w14:paraId="2CA9F68D" w14:textId="77777777" w:rsidR="009D4C74" w:rsidRPr="00B5651F" w:rsidRDefault="00B11720" w:rsidP="001C7E7A">
      <w:pPr>
        <w:spacing w:line="276" w:lineRule="auto"/>
        <w:ind w:left="2170" w:right="60" w:hanging="360"/>
        <w:jc w:val="both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 xml:space="preserve">. 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rse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se</w:t>
      </w:r>
      <w:proofErr w:type="spellEnd"/>
      <w:r w:rsidRPr="00B5651F">
        <w:rPr>
          <w:rFonts w:ascii="Arial" w:eastAsia="Arial" w:hAnsi="Arial" w:cs="Arial"/>
          <w:spacing w:val="20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j</w:t>
      </w:r>
      <w:r w:rsidRPr="00B5651F">
        <w:rPr>
          <w:rFonts w:ascii="Arial" w:eastAsia="Arial" w:hAnsi="Arial" w:cs="Arial"/>
          <w:spacing w:val="-2"/>
          <w:sz w:val="22"/>
          <w:szCs w:val="22"/>
        </w:rPr>
        <w:t>u</w:t>
      </w:r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z w:val="22"/>
          <w:szCs w:val="22"/>
        </w:rPr>
        <w:t>lah</w:t>
      </w:r>
      <w:proofErr w:type="spellEnd"/>
      <w:r w:rsidRPr="00B5651F">
        <w:rPr>
          <w:rFonts w:ascii="Arial" w:eastAsia="Arial" w:hAnsi="Arial" w:cs="Arial"/>
          <w:spacing w:val="23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3"/>
          <w:sz w:val="22"/>
          <w:szCs w:val="22"/>
        </w:rPr>
        <w:t>D</w:t>
      </w:r>
      <w:r w:rsidRPr="00B5651F">
        <w:rPr>
          <w:rFonts w:ascii="Arial" w:eastAsia="Arial" w:hAnsi="Arial" w:cs="Arial"/>
          <w:spacing w:val="2"/>
          <w:sz w:val="22"/>
          <w:szCs w:val="22"/>
        </w:rPr>
        <w:t>T</w:t>
      </w:r>
      <w:r w:rsidRPr="00B5651F">
        <w:rPr>
          <w:rFonts w:ascii="Arial" w:eastAsia="Arial" w:hAnsi="Arial" w:cs="Arial"/>
          <w:spacing w:val="-2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2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20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ja</w:t>
      </w:r>
      <w:r w:rsidRPr="00B5651F">
        <w:rPr>
          <w:rFonts w:ascii="Arial" w:eastAsia="Arial" w:hAnsi="Arial" w:cs="Arial"/>
          <w:spacing w:val="1"/>
          <w:sz w:val="22"/>
          <w:szCs w:val="22"/>
        </w:rPr>
        <w:t>b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18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em</w:t>
      </w:r>
      <w:r w:rsidRPr="00B5651F">
        <w:rPr>
          <w:rFonts w:ascii="Arial" w:eastAsia="Arial" w:hAnsi="Arial" w:cs="Arial"/>
          <w:sz w:val="22"/>
          <w:szCs w:val="22"/>
        </w:rPr>
        <w:t>ik</w:t>
      </w:r>
      <w:proofErr w:type="spellEnd"/>
      <w:r w:rsidRPr="00B5651F">
        <w:rPr>
          <w:rFonts w:ascii="Arial" w:eastAsia="Arial" w:hAnsi="Arial" w:cs="Arial"/>
          <w:spacing w:val="2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L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kt</w:t>
      </w:r>
      <w:r w:rsidRPr="00B5651F">
        <w:rPr>
          <w:rFonts w:ascii="Arial" w:eastAsia="Arial" w:hAnsi="Arial" w:cs="Arial"/>
          <w:spacing w:val="1"/>
          <w:sz w:val="22"/>
          <w:szCs w:val="22"/>
        </w:rPr>
        <w:t>o</w:t>
      </w:r>
      <w:r w:rsidRPr="00B5651F">
        <w:rPr>
          <w:rFonts w:ascii="Arial" w:eastAsia="Arial" w:hAnsi="Arial" w:cs="Arial"/>
          <w:sz w:val="22"/>
          <w:szCs w:val="22"/>
        </w:rPr>
        <w:t>r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epa</w:t>
      </w:r>
      <w:r w:rsidRPr="00B5651F">
        <w:rPr>
          <w:rFonts w:ascii="Arial" w:eastAsia="Arial" w:hAnsi="Arial" w:cs="Arial"/>
          <w:spacing w:val="-3"/>
          <w:sz w:val="22"/>
          <w:szCs w:val="22"/>
        </w:rPr>
        <w:t>l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u</w:t>
      </w:r>
      <w:proofErr w:type="spellEnd"/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 xml:space="preserve">ru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Be</w:t>
      </w:r>
      <w:r w:rsidRPr="00B5651F">
        <w:rPr>
          <w:rFonts w:ascii="Arial" w:eastAsia="Arial" w:hAnsi="Arial" w:cs="Arial"/>
          <w:spacing w:val="-2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r</w:t>
      </w:r>
      <w:proofErr w:type="spellEnd"/>
      <w:r w:rsidRPr="00B5651F">
        <w:rPr>
          <w:rFonts w:ascii="Arial" w:eastAsia="Arial" w:hAnsi="Arial" w:cs="Arial"/>
          <w:spacing w:val="6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rh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p</w:t>
      </w:r>
      <w:proofErr w:type="spellEnd"/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j</w:t>
      </w:r>
      <w:r w:rsidRPr="00B5651F">
        <w:rPr>
          <w:rFonts w:ascii="Arial" w:eastAsia="Arial" w:hAnsi="Arial" w:cs="Arial"/>
          <w:spacing w:val="-2"/>
          <w:sz w:val="22"/>
          <w:szCs w:val="22"/>
        </w:rPr>
        <w:t>u</w:t>
      </w:r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z w:val="22"/>
          <w:szCs w:val="22"/>
        </w:rPr>
        <w:t>lah</w:t>
      </w:r>
      <w:proofErr w:type="spellEnd"/>
      <w:r w:rsidRPr="00B5651F">
        <w:rPr>
          <w:rFonts w:ascii="Arial" w:eastAsia="Arial" w:hAnsi="Arial" w:cs="Arial"/>
          <w:spacing w:val="7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3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TPS</w:t>
      </w:r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(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be</w:t>
      </w:r>
      <w:r w:rsidRPr="00B5651F">
        <w:rPr>
          <w:rFonts w:ascii="Arial" w:eastAsia="Arial" w:hAnsi="Arial" w:cs="Arial"/>
          <w:sz w:val="22"/>
          <w:szCs w:val="22"/>
        </w:rPr>
        <w:t>l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1"/>
          <w:sz w:val="22"/>
          <w:szCs w:val="22"/>
        </w:rPr>
        <w:t>3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1</w:t>
      </w:r>
      <w:r w:rsidRPr="00B5651F">
        <w:rPr>
          <w:rFonts w:ascii="Arial" w:eastAsia="Arial" w:hAnsi="Arial" w:cs="Arial"/>
          <w:sz w:val="22"/>
          <w:szCs w:val="22"/>
        </w:rPr>
        <w:t xml:space="preserve">) </w:t>
      </w:r>
      <w:r w:rsidRPr="00B5651F">
        <w:rPr>
          <w:rFonts w:ascii="Arial" w:eastAsia="Arial" w:hAnsi="Arial" w:cs="Arial"/>
          <w:spacing w:val="1"/>
          <w:sz w:val="22"/>
          <w:szCs w:val="22"/>
        </w:rPr>
        <w:t>LKPS</w:t>
      </w:r>
      <w:r w:rsidRPr="00B5651F">
        <w:rPr>
          <w:rFonts w:ascii="Arial" w:eastAsia="Arial" w:hAnsi="Arial" w:cs="Arial"/>
          <w:spacing w:val="-1"/>
          <w:sz w:val="22"/>
          <w:szCs w:val="22"/>
        </w:rPr>
        <w:t>)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Da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t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a</w:t>
      </w:r>
      <w:r w:rsidRPr="00B5651F">
        <w:rPr>
          <w:rFonts w:ascii="Arial" w:eastAsia="Arial" w:hAnsi="Arial" w:cs="Arial"/>
          <w:spacing w:val="2"/>
          <w:sz w:val="22"/>
          <w:szCs w:val="22"/>
          <w:u w:val="single" w:color="000000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da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 xml:space="preserve">n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an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a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l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i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sis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  <w:u w:val="single" w:color="000000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d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isamp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a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ik</w:t>
      </w:r>
      <w:r w:rsidRPr="00B5651F">
        <w:rPr>
          <w:rFonts w:ascii="Arial" w:eastAsia="Arial" w:hAnsi="Arial" w:cs="Arial"/>
          <w:spacing w:val="-2"/>
          <w:sz w:val="22"/>
          <w:szCs w:val="22"/>
          <w:u w:val="single" w:color="000000"/>
        </w:rPr>
        <w:t>a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n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  <w:u w:val="single" w:color="000000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o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leh</w:t>
      </w:r>
      <w:r w:rsidRPr="00B5651F">
        <w:rPr>
          <w:rFonts w:ascii="Arial" w:eastAsia="Arial" w:hAnsi="Arial" w:cs="Arial"/>
          <w:spacing w:val="3"/>
          <w:sz w:val="22"/>
          <w:szCs w:val="22"/>
          <w:u w:val="single" w:color="000000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p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u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u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l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da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ri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p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ro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g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ram</w:t>
      </w:r>
      <w:r w:rsidRPr="00B5651F">
        <w:rPr>
          <w:rFonts w:ascii="Arial" w:eastAsia="Arial" w:hAnsi="Arial" w:cs="Arial"/>
          <w:spacing w:val="5"/>
          <w:sz w:val="22"/>
          <w:szCs w:val="22"/>
          <w:u w:val="single" w:color="000000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  <w:u w:val="single" w:color="000000"/>
        </w:rPr>
        <w:t>s</w:t>
      </w:r>
      <w:r w:rsidRPr="00B5651F">
        <w:rPr>
          <w:rFonts w:ascii="Arial" w:eastAsia="Arial" w:hAnsi="Arial" w:cs="Arial"/>
          <w:spacing w:val="-2"/>
          <w:sz w:val="22"/>
          <w:szCs w:val="22"/>
          <w:u w:val="single" w:color="000000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ud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i</w:t>
      </w:r>
      <w:proofErr w:type="spellEnd"/>
      <w:r w:rsidRPr="00B5651F">
        <w:rPr>
          <w:rFonts w:ascii="Arial" w:eastAsia="Arial" w:hAnsi="Arial" w:cs="Arial"/>
          <w:sz w:val="22"/>
          <w:szCs w:val="22"/>
          <w:u w:val="single" w:color="000000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pa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d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a</w:t>
      </w:r>
      <w:r w:rsidRPr="00B5651F">
        <w:rPr>
          <w:rFonts w:ascii="Arial" w:eastAsia="Arial" w:hAnsi="Arial" w:cs="Arial"/>
          <w:spacing w:val="4"/>
          <w:sz w:val="22"/>
          <w:szCs w:val="22"/>
          <w:u w:val="single" w:color="000000"/>
        </w:rPr>
        <w:t xml:space="preserve"> 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p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ro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g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ram</w:t>
      </w:r>
      <w:r w:rsidRPr="00B5651F">
        <w:rPr>
          <w:rFonts w:ascii="Arial" w:eastAsia="Arial" w:hAnsi="Arial" w:cs="Arial"/>
          <w:spacing w:val="5"/>
          <w:sz w:val="22"/>
          <w:szCs w:val="22"/>
          <w:u w:val="single" w:color="000000"/>
        </w:rPr>
        <w:t xml:space="preserve"> 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D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p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loma</w:t>
      </w:r>
      <w:r w:rsidRPr="00B5651F">
        <w:rPr>
          <w:rFonts w:ascii="Arial" w:eastAsia="Arial" w:hAnsi="Arial" w:cs="Arial"/>
          <w:spacing w:val="2"/>
          <w:sz w:val="22"/>
          <w:szCs w:val="22"/>
          <w:u w:val="single" w:color="000000"/>
        </w:rPr>
        <w:t xml:space="preserve"> </w:t>
      </w:r>
      <w:proofErr w:type="spellStart"/>
      <w:r w:rsidRPr="00B5651F">
        <w:rPr>
          <w:rFonts w:ascii="Arial" w:eastAsia="Arial" w:hAnsi="Arial" w:cs="Arial"/>
          <w:spacing w:val="2"/>
          <w:sz w:val="22"/>
          <w:szCs w:val="22"/>
          <w:u w:val="single" w:color="000000"/>
        </w:rPr>
        <w:t>T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i</w:t>
      </w:r>
      <w:r w:rsidRPr="00B5651F">
        <w:rPr>
          <w:rFonts w:ascii="Arial" w:eastAsia="Arial" w:hAnsi="Arial" w:cs="Arial"/>
          <w:spacing w:val="-2"/>
          <w:sz w:val="22"/>
          <w:szCs w:val="22"/>
          <w:u w:val="single" w:color="000000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a</w:t>
      </w:r>
      <w:proofErr w:type="spellEnd"/>
      <w:r w:rsidRPr="00B5651F">
        <w:rPr>
          <w:rFonts w:ascii="Arial" w:eastAsia="Arial" w:hAnsi="Arial" w:cs="Arial"/>
          <w:spacing w:val="-2"/>
          <w:sz w:val="22"/>
          <w:szCs w:val="22"/>
          <w:u w:val="single" w:color="000000"/>
        </w:rPr>
        <w:t>/</w:t>
      </w:r>
      <w:proofErr w:type="spellStart"/>
      <w:r w:rsidRPr="00B5651F">
        <w:rPr>
          <w:rFonts w:ascii="Arial" w:eastAsia="Arial" w:hAnsi="Arial" w:cs="Arial"/>
          <w:sz w:val="22"/>
          <w:szCs w:val="22"/>
          <w:u w:val="single" w:color="000000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a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j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an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a</w:t>
      </w:r>
      <w:proofErr w:type="spellEnd"/>
      <w:r w:rsidRPr="00B5651F">
        <w:rPr>
          <w:rFonts w:ascii="Arial" w:eastAsia="Arial" w:hAnsi="Arial" w:cs="Arial"/>
          <w:sz w:val="22"/>
          <w:szCs w:val="22"/>
          <w:u w:val="single" w:color="000000"/>
        </w:rPr>
        <w:t>/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Sa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j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n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2"/>
          <w:sz w:val="22"/>
          <w:szCs w:val="22"/>
          <w:u w:val="single" w:color="000000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e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r</w:t>
      </w:r>
      <w:r w:rsidRPr="00B5651F">
        <w:rPr>
          <w:rFonts w:ascii="Arial" w:eastAsia="Arial" w:hAnsi="Arial" w:cs="Arial"/>
          <w:spacing w:val="-2"/>
          <w:sz w:val="22"/>
          <w:szCs w:val="22"/>
          <w:u w:val="single" w:color="000000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p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  <w:u w:val="single" w:color="000000"/>
        </w:rPr>
        <w:t>/Ma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g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ist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e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r/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g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ist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e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 xml:space="preserve">r </w:t>
      </w:r>
      <w:proofErr w:type="spellStart"/>
      <w:r w:rsidRPr="00B5651F">
        <w:rPr>
          <w:rFonts w:ascii="Arial" w:eastAsia="Arial" w:hAnsi="Arial" w:cs="Arial"/>
          <w:sz w:val="22"/>
          <w:szCs w:val="22"/>
          <w:u w:val="single" w:color="000000"/>
        </w:rPr>
        <w:t>Tera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p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  <w:u w:val="single" w:color="000000"/>
        </w:rPr>
        <w:t>/</w:t>
      </w:r>
      <w:proofErr w:type="spellStart"/>
      <w:r w:rsidRPr="00B5651F">
        <w:rPr>
          <w:rFonts w:ascii="Arial" w:eastAsia="Arial" w:hAnsi="Arial" w:cs="Arial"/>
          <w:sz w:val="22"/>
          <w:szCs w:val="22"/>
          <w:u w:val="single" w:color="000000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o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k</w:t>
      </w:r>
      <w:r w:rsidRPr="00B5651F">
        <w:rPr>
          <w:rFonts w:ascii="Arial" w:eastAsia="Arial" w:hAnsi="Arial" w:cs="Arial"/>
          <w:spacing w:val="-2"/>
          <w:sz w:val="22"/>
          <w:szCs w:val="22"/>
          <w:u w:val="single" w:color="000000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o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r</w:t>
      </w:r>
      <w:proofErr w:type="spellEnd"/>
      <w:r w:rsidRPr="00B5651F">
        <w:rPr>
          <w:rFonts w:ascii="Arial" w:eastAsia="Arial" w:hAnsi="Arial" w:cs="Arial"/>
          <w:spacing w:val="-3"/>
          <w:sz w:val="22"/>
          <w:szCs w:val="22"/>
          <w:u w:val="single" w:color="000000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  <w:u w:val="single" w:color="000000"/>
        </w:rPr>
        <w:t>Tera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p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  <w:u w:val="single" w:color="000000"/>
        </w:rPr>
        <w:t>.</w:t>
      </w:r>
    </w:p>
    <w:p w14:paraId="0F645CF6" w14:textId="595E7CD5" w:rsidR="009D4C74" w:rsidRDefault="00B11720" w:rsidP="001C7E7A">
      <w:pPr>
        <w:spacing w:line="276" w:lineRule="auto"/>
        <w:ind w:left="2170" w:right="62" w:hanging="360"/>
        <w:jc w:val="both"/>
        <w:rPr>
          <w:rFonts w:ascii="Arial" w:eastAsia="Arial" w:hAnsi="Arial" w:cs="Arial"/>
          <w:sz w:val="22"/>
          <w:szCs w:val="22"/>
          <w:u w:val="single" w:color="000000"/>
        </w:rPr>
      </w:pPr>
      <w:r w:rsidRPr="00B5651F">
        <w:rPr>
          <w:rFonts w:ascii="Arial" w:eastAsia="Arial" w:hAnsi="Arial" w:cs="Arial"/>
          <w:spacing w:val="1"/>
          <w:sz w:val="22"/>
          <w:szCs w:val="22"/>
        </w:rPr>
        <w:t>b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2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rse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se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j</w:t>
      </w:r>
      <w:r w:rsidRPr="00B5651F">
        <w:rPr>
          <w:rFonts w:ascii="Arial" w:eastAsia="Arial" w:hAnsi="Arial" w:cs="Arial"/>
          <w:spacing w:val="-2"/>
          <w:sz w:val="22"/>
          <w:szCs w:val="22"/>
        </w:rPr>
        <w:t>u</w:t>
      </w:r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z w:val="22"/>
          <w:szCs w:val="22"/>
        </w:rPr>
        <w:t>lah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T</w:t>
      </w:r>
      <w:r w:rsidRPr="00B5651F">
        <w:rPr>
          <w:rFonts w:ascii="Arial" w:eastAsia="Arial" w:hAnsi="Arial" w:cs="Arial"/>
          <w:spacing w:val="-2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en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j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ba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z w:val="22"/>
          <w:szCs w:val="22"/>
        </w:rPr>
        <w:t>ik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 xml:space="preserve">ru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B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r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2"/>
          <w:sz w:val="22"/>
          <w:szCs w:val="22"/>
        </w:rPr>
        <w:t>h</w:t>
      </w:r>
      <w:r w:rsidRPr="00B5651F">
        <w:rPr>
          <w:rFonts w:ascii="Arial" w:eastAsia="Arial" w:hAnsi="Arial" w:cs="Arial"/>
          <w:spacing w:val="1"/>
          <w:sz w:val="22"/>
          <w:szCs w:val="22"/>
        </w:rPr>
        <w:t>ad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p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ju</w:t>
      </w:r>
      <w:r w:rsidRPr="00B5651F">
        <w:rPr>
          <w:rFonts w:ascii="Arial" w:eastAsia="Arial" w:hAnsi="Arial" w:cs="Arial"/>
          <w:spacing w:val="2"/>
          <w:sz w:val="22"/>
          <w:szCs w:val="22"/>
        </w:rPr>
        <w:t>m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h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D</w:t>
      </w:r>
      <w:r w:rsidRPr="00B5651F">
        <w:rPr>
          <w:rFonts w:ascii="Arial" w:eastAsia="Arial" w:hAnsi="Arial" w:cs="Arial"/>
          <w:spacing w:val="1"/>
          <w:sz w:val="22"/>
          <w:szCs w:val="22"/>
        </w:rPr>
        <w:t>T</w:t>
      </w:r>
      <w:r w:rsidRPr="00B5651F">
        <w:rPr>
          <w:rFonts w:ascii="Arial" w:eastAsia="Arial" w:hAnsi="Arial" w:cs="Arial"/>
          <w:sz w:val="22"/>
          <w:szCs w:val="22"/>
        </w:rPr>
        <w:t>PS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(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abe</w:t>
      </w:r>
      <w:r w:rsidRPr="00B5651F">
        <w:rPr>
          <w:rFonts w:ascii="Arial" w:eastAsia="Arial" w:hAnsi="Arial" w:cs="Arial"/>
          <w:sz w:val="22"/>
          <w:szCs w:val="22"/>
        </w:rPr>
        <w:t>l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1"/>
          <w:sz w:val="22"/>
          <w:szCs w:val="22"/>
        </w:rPr>
        <w:t>3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1</w:t>
      </w:r>
      <w:r w:rsidRPr="00B5651F">
        <w:rPr>
          <w:rFonts w:ascii="Arial" w:eastAsia="Arial" w:hAnsi="Arial" w:cs="Arial"/>
          <w:sz w:val="22"/>
          <w:szCs w:val="22"/>
        </w:rPr>
        <w:t>)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L</w:t>
      </w:r>
      <w:r w:rsidRPr="00B5651F">
        <w:rPr>
          <w:rFonts w:ascii="Arial" w:eastAsia="Arial" w:hAnsi="Arial" w:cs="Arial"/>
          <w:sz w:val="22"/>
          <w:szCs w:val="22"/>
        </w:rPr>
        <w:t>KPS).</w:t>
      </w:r>
      <w:r w:rsidRPr="00B5651F">
        <w:rPr>
          <w:rFonts w:ascii="Arial" w:eastAsia="Arial" w:hAnsi="Arial" w:cs="Arial"/>
          <w:spacing w:val="9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Da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t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a</w:t>
      </w:r>
      <w:r w:rsidRPr="00B5651F">
        <w:rPr>
          <w:rFonts w:ascii="Arial" w:eastAsia="Arial" w:hAnsi="Arial" w:cs="Arial"/>
          <w:spacing w:val="2"/>
          <w:sz w:val="22"/>
          <w:szCs w:val="22"/>
          <w:u w:val="single" w:color="000000"/>
        </w:rPr>
        <w:t xml:space="preserve"> 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a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n</w:t>
      </w:r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ana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l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i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sis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  <w:u w:val="single" w:color="000000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d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i</w:t>
      </w:r>
      <w:r w:rsidRPr="00B5651F">
        <w:rPr>
          <w:rFonts w:ascii="Arial" w:eastAsia="Arial" w:hAnsi="Arial" w:cs="Arial"/>
          <w:spacing w:val="-3"/>
          <w:sz w:val="22"/>
          <w:szCs w:val="22"/>
          <w:u w:val="single" w:color="000000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pa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ik</w:t>
      </w:r>
      <w:r w:rsidRPr="00B5651F">
        <w:rPr>
          <w:rFonts w:ascii="Arial" w:eastAsia="Arial" w:hAnsi="Arial" w:cs="Arial"/>
          <w:spacing w:val="-2"/>
          <w:sz w:val="22"/>
          <w:szCs w:val="22"/>
          <w:u w:val="single" w:color="000000"/>
        </w:rPr>
        <w:t>a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n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  <w:u w:val="single" w:color="000000"/>
        </w:rPr>
        <w:t xml:space="preserve"> 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o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leh</w:t>
      </w:r>
      <w:r w:rsidRPr="00B5651F">
        <w:rPr>
          <w:rFonts w:ascii="Arial" w:eastAsia="Arial" w:hAnsi="Arial" w:cs="Arial"/>
          <w:spacing w:val="2"/>
          <w:sz w:val="22"/>
          <w:szCs w:val="22"/>
          <w:u w:val="single" w:color="000000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pen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u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u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l</w:t>
      </w:r>
      <w:proofErr w:type="spellEnd"/>
      <w:r w:rsidRPr="00B5651F">
        <w:rPr>
          <w:rFonts w:ascii="Arial" w:eastAsia="Arial" w:hAnsi="Arial" w:cs="Arial"/>
          <w:sz w:val="22"/>
          <w:szCs w:val="22"/>
          <w:u w:val="single" w:color="000000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a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ri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  <w:u w:val="single" w:color="000000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p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ro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g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ram</w:t>
      </w:r>
      <w:r w:rsidRPr="00B5651F">
        <w:rPr>
          <w:rFonts w:ascii="Arial" w:eastAsia="Arial" w:hAnsi="Arial" w:cs="Arial"/>
          <w:spacing w:val="5"/>
          <w:sz w:val="22"/>
          <w:szCs w:val="22"/>
          <w:u w:val="single" w:color="000000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  <w:u w:val="single" w:color="000000"/>
        </w:rPr>
        <w:t>s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ud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i</w:t>
      </w:r>
      <w:proofErr w:type="spellEnd"/>
      <w:r w:rsidRPr="00B5651F">
        <w:rPr>
          <w:rFonts w:ascii="Arial" w:eastAsia="Arial" w:hAnsi="Arial" w:cs="Arial"/>
          <w:sz w:val="22"/>
          <w:szCs w:val="22"/>
          <w:u w:val="single" w:color="000000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p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d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a</w:t>
      </w:r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p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ro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g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ram</w:t>
      </w:r>
      <w:r w:rsidRPr="00B5651F">
        <w:rPr>
          <w:rFonts w:ascii="Arial" w:eastAsia="Arial" w:hAnsi="Arial" w:cs="Arial"/>
          <w:spacing w:val="2"/>
          <w:sz w:val="22"/>
          <w:szCs w:val="22"/>
          <w:u w:val="single" w:color="000000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  <w:u w:val="single" w:color="000000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o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k</w:t>
      </w:r>
      <w:r w:rsidRPr="00B5651F">
        <w:rPr>
          <w:rFonts w:ascii="Arial" w:eastAsia="Arial" w:hAnsi="Arial" w:cs="Arial"/>
          <w:spacing w:val="-2"/>
          <w:sz w:val="22"/>
          <w:szCs w:val="22"/>
          <w:u w:val="single" w:color="000000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o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r</w:t>
      </w:r>
      <w:proofErr w:type="spellEnd"/>
      <w:r w:rsidRPr="00B5651F">
        <w:rPr>
          <w:rFonts w:ascii="Arial" w:eastAsia="Arial" w:hAnsi="Arial" w:cs="Arial"/>
          <w:sz w:val="22"/>
          <w:szCs w:val="22"/>
          <w:u w:val="single" w:color="000000"/>
        </w:rPr>
        <w:t>.</w:t>
      </w:r>
    </w:p>
    <w:p w14:paraId="55C63380" w14:textId="77777777" w:rsidR="009D4C74" w:rsidRDefault="00B11720" w:rsidP="001C7E7A">
      <w:pPr>
        <w:spacing w:line="276" w:lineRule="auto"/>
        <w:ind w:left="1418" w:right="3037"/>
        <w:jc w:val="both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spacing w:val="1"/>
          <w:sz w:val="22"/>
          <w:szCs w:val="22"/>
        </w:rPr>
        <w:t>5</w:t>
      </w:r>
      <w:r w:rsidRPr="00B5651F">
        <w:rPr>
          <w:rFonts w:ascii="Arial" w:eastAsia="Arial" w:hAnsi="Arial" w:cs="Arial"/>
          <w:sz w:val="22"/>
          <w:szCs w:val="22"/>
        </w:rPr>
        <w:t xml:space="preserve">) </w:t>
      </w:r>
      <w:r w:rsidRPr="00B5651F">
        <w:rPr>
          <w:rFonts w:ascii="Arial" w:eastAsia="Arial" w:hAnsi="Arial" w:cs="Arial"/>
          <w:spacing w:val="13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B</w:t>
      </w:r>
      <w:r w:rsidRPr="00B5651F">
        <w:rPr>
          <w:rFonts w:ascii="Arial" w:eastAsia="Arial" w:hAnsi="Arial" w:cs="Arial"/>
          <w:spacing w:val="1"/>
          <w:sz w:val="22"/>
          <w:szCs w:val="22"/>
        </w:rPr>
        <w:t>eb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j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do</w:t>
      </w:r>
      <w:r w:rsidRPr="00B5651F">
        <w:rPr>
          <w:rFonts w:ascii="Arial" w:eastAsia="Arial" w:hAnsi="Arial" w:cs="Arial"/>
          <w:spacing w:val="-2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4"/>
          <w:sz w:val="22"/>
          <w:szCs w:val="22"/>
        </w:rPr>
        <w:t>p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rdi</w:t>
      </w:r>
      <w:r w:rsidRPr="00B5651F">
        <w:rPr>
          <w:rFonts w:ascii="Arial" w:eastAsia="Arial" w:hAnsi="Arial" w:cs="Arial"/>
          <w:spacing w:val="-1"/>
          <w:sz w:val="22"/>
          <w:szCs w:val="22"/>
        </w:rPr>
        <w:t>r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s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:</w:t>
      </w:r>
    </w:p>
    <w:p w14:paraId="5C67C375" w14:textId="77777777" w:rsidR="009D4C74" w:rsidRPr="00B5651F" w:rsidRDefault="00B11720" w:rsidP="001C7E7A">
      <w:pPr>
        <w:spacing w:line="276" w:lineRule="auto"/>
        <w:ind w:left="2114" w:right="64" w:hanging="322"/>
        <w:jc w:val="both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 xml:space="preserve">. </w:t>
      </w:r>
      <w:r w:rsidRPr="00B5651F">
        <w:rPr>
          <w:rFonts w:ascii="Arial" w:eastAsia="Arial" w:hAnsi="Arial" w:cs="Arial"/>
          <w:spacing w:val="5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Rasio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ju</w:t>
      </w:r>
      <w:r w:rsidRPr="00B5651F">
        <w:rPr>
          <w:rFonts w:ascii="Arial" w:eastAsia="Arial" w:hAnsi="Arial" w:cs="Arial"/>
          <w:spacing w:val="2"/>
          <w:sz w:val="22"/>
          <w:szCs w:val="22"/>
        </w:rPr>
        <w:t>m</w:t>
      </w:r>
      <w:r w:rsidRPr="00B5651F">
        <w:rPr>
          <w:rFonts w:ascii="Arial" w:eastAsia="Arial" w:hAnsi="Arial" w:cs="Arial"/>
          <w:sz w:val="22"/>
          <w:szCs w:val="22"/>
        </w:rPr>
        <w:t>lah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ha</w:t>
      </w:r>
      <w:r w:rsidRPr="00B5651F">
        <w:rPr>
          <w:rFonts w:ascii="Arial" w:eastAsia="Arial" w:hAnsi="Arial" w:cs="Arial"/>
          <w:sz w:val="22"/>
          <w:szCs w:val="22"/>
        </w:rPr>
        <w:t>si</w:t>
      </w:r>
      <w:r w:rsidRPr="00B5651F">
        <w:rPr>
          <w:rFonts w:ascii="Arial" w:eastAsia="Arial" w:hAnsi="Arial" w:cs="Arial"/>
          <w:spacing w:val="-3"/>
          <w:sz w:val="22"/>
          <w:szCs w:val="22"/>
        </w:rPr>
        <w:t>sw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ro</w:t>
      </w:r>
      <w:r w:rsidRPr="00B5651F">
        <w:rPr>
          <w:rFonts w:ascii="Arial" w:eastAsia="Arial" w:hAnsi="Arial" w:cs="Arial"/>
          <w:spacing w:val="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ram</w:t>
      </w:r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st</w:t>
      </w:r>
      <w:r w:rsidRPr="00B5651F">
        <w:rPr>
          <w:rFonts w:ascii="Arial" w:eastAsia="Arial" w:hAnsi="Arial" w:cs="Arial"/>
          <w:spacing w:val="1"/>
          <w:sz w:val="22"/>
          <w:szCs w:val="22"/>
        </w:rPr>
        <w:t>ud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2"/>
          <w:sz w:val="22"/>
          <w:szCs w:val="22"/>
        </w:rPr>
        <w:t>h</w:t>
      </w:r>
      <w:r w:rsidRPr="00B5651F">
        <w:rPr>
          <w:rFonts w:ascii="Arial" w:eastAsia="Arial" w:hAnsi="Arial" w:cs="Arial"/>
          <w:spacing w:val="1"/>
          <w:sz w:val="22"/>
          <w:szCs w:val="22"/>
        </w:rPr>
        <w:t>ad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p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ju</w:t>
      </w:r>
      <w:r w:rsidRPr="00B5651F">
        <w:rPr>
          <w:rFonts w:ascii="Arial" w:eastAsia="Arial" w:hAnsi="Arial" w:cs="Arial"/>
          <w:spacing w:val="2"/>
          <w:sz w:val="22"/>
          <w:szCs w:val="22"/>
        </w:rPr>
        <w:t>m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h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DT (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Ta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b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l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1"/>
          <w:sz w:val="22"/>
          <w:szCs w:val="22"/>
        </w:rPr>
        <w:t>2</w:t>
      </w:r>
      <w:r w:rsidRPr="00B5651F">
        <w:rPr>
          <w:rFonts w:ascii="Arial" w:eastAsia="Arial" w:hAnsi="Arial" w:cs="Arial"/>
          <w:sz w:val="22"/>
          <w:szCs w:val="22"/>
        </w:rPr>
        <w:t>.a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L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-2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 xml:space="preserve">n </w:t>
      </w:r>
      <w:proofErr w:type="spellStart"/>
      <w:r w:rsidRPr="00B5651F">
        <w:rPr>
          <w:rFonts w:ascii="Arial" w:eastAsia="Arial" w:hAnsi="Arial" w:cs="Arial"/>
          <w:spacing w:val="2"/>
          <w:sz w:val="22"/>
          <w:szCs w:val="22"/>
        </w:rPr>
        <w:t>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be</w:t>
      </w:r>
      <w:r w:rsidRPr="00B5651F">
        <w:rPr>
          <w:rFonts w:ascii="Arial" w:eastAsia="Arial" w:hAnsi="Arial" w:cs="Arial"/>
          <w:sz w:val="22"/>
          <w:szCs w:val="22"/>
        </w:rPr>
        <w:t>l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3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1</w:t>
      </w:r>
      <w:r w:rsidRPr="00B5651F">
        <w:rPr>
          <w:rFonts w:ascii="Arial" w:eastAsia="Arial" w:hAnsi="Arial" w:cs="Arial"/>
          <w:sz w:val="22"/>
          <w:szCs w:val="22"/>
        </w:rPr>
        <w:t>)</w:t>
      </w:r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1"/>
          <w:sz w:val="22"/>
          <w:szCs w:val="22"/>
        </w:rPr>
        <w:t>L</w:t>
      </w:r>
      <w:r w:rsidRPr="00B5651F">
        <w:rPr>
          <w:rFonts w:ascii="Arial" w:eastAsia="Arial" w:hAnsi="Arial" w:cs="Arial"/>
          <w:sz w:val="22"/>
          <w:szCs w:val="22"/>
        </w:rPr>
        <w:t>KPS).</w:t>
      </w:r>
      <w:r w:rsidRPr="00B5651F">
        <w:rPr>
          <w:rFonts w:ascii="Arial" w:eastAsia="Arial" w:hAnsi="Arial" w:cs="Arial"/>
          <w:spacing w:val="8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Da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t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 xml:space="preserve"> d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a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n</w:t>
      </w:r>
      <w:r w:rsidRPr="00B5651F">
        <w:rPr>
          <w:rFonts w:ascii="Arial" w:eastAsia="Arial" w:hAnsi="Arial" w:cs="Arial"/>
          <w:spacing w:val="3"/>
          <w:sz w:val="22"/>
          <w:szCs w:val="22"/>
          <w:u w:val="single" w:color="000000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na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l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i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sis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d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isamp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a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ik</w:t>
      </w:r>
      <w:r w:rsidRPr="00B5651F">
        <w:rPr>
          <w:rFonts w:ascii="Arial" w:eastAsia="Arial" w:hAnsi="Arial" w:cs="Arial"/>
          <w:spacing w:val="-2"/>
          <w:sz w:val="22"/>
          <w:szCs w:val="22"/>
          <w:u w:val="single" w:color="000000"/>
        </w:rPr>
        <w:t>a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n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  <w:u w:val="single" w:color="000000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o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l</w:t>
      </w:r>
      <w:r w:rsidRPr="00B5651F">
        <w:rPr>
          <w:rFonts w:ascii="Arial" w:eastAsia="Arial" w:hAnsi="Arial" w:cs="Arial"/>
          <w:spacing w:val="-2"/>
          <w:sz w:val="22"/>
          <w:szCs w:val="22"/>
          <w:u w:val="single" w:color="000000"/>
        </w:rPr>
        <w:t>e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h</w:t>
      </w:r>
      <w:r w:rsidRPr="00B5651F">
        <w:rPr>
          <w:rFonts w:ascii="Arial" w:eastAsia="Arial" w:hAnsi="Arial" w:cs="Arial"/>
          <w:spacing w:val="2"/>
          <w:sz w:val="22"/>
          <w:szCs w:val="22"/>
          <w:u w:val="single" w:color="000000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e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ng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u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u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l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da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ri</w:t>
      </w:r>
      <w:proofErr w:type="spellEnd"/>
      <w:r w:rsidRPr="00B5651F">
        <w:rPr>
          <w:rFonts w:ascii="Arial" w:eastAsia="Arial" w:hAnsi="Arial" w:cs="Arial"/>
          <w:sz w:val="22"/>
          <w:szCs w:val="22"/>
          <w:u w:val="single" w:color="000000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p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ro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g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ram</w:t>
      </w:r>
      <w:r w:rsidRPr="00B5651F">
        <w:rPr>
          <w:rFonts w:ascii="Arial" w:eastAsia="Arial" w:hAnsi="Arial" w:cs="Arial"/>
          <w:spacing w:val="3"/>
          <w:sz w:val="22"/>
          <w:szCs w:val="22"/>
          <w:u w:val="single" w:color="000000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  <w:u w:val="single" w:color="000000"/>
        </w:rPr>
        <w:t>s</w:t>
      </w:r>
      <w:r w:rsidRPr="00B5651F">
        <w:rPr>
          <w:rFonts w:ascii="Arial" w:eastAsia="Arial" w:hAnsi="Arial" w:cs="Arial"/>
          <w:spacing w:val="-2"/>
          <w:sz w:val="22"/>
          <w:szCs w:val="22"/>
          <w:u w:val="single" w:color="000000"/>
        </w:rPr>
        <w:t>t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u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d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i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 xml:space="preserve"> pa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d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a</w:t>
      </w:r>
      <w:r w:rsidRPr="00B5651F">
        <w:rPr>
          <w:rFonts w:ascii="Arial" w:eastAsia="Arial" w:hAnsi="Arial" w:cs="Arial"/>
          <w:spacing w:val="2"/>
          <w:sz w:val="22"/>
          <w:szCs w:val="22"/>
          <w:u w:val="single" w:color="000000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p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ro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g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r</w:t>
      </w:r>
      <w:r w:rsidRPr="00B5651F">
        <w:rPr>
          <w:rFonts w:ascii="Arial" w:eastAsia="Arial" w:hAnsi="Arial" w:cs="Arial"/>
          <w:spacing w:val="-2"/>
          <w:sz w:val="22"/>
          <w:szCs w:val="22"/>
          <w:u w:val="single" w:color="000000"/>
        </w:rPr>
        <w:t>a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m</w:t>
      </w:r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D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p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lo</w:t>
      </w:r>
      <w:r w:rsidRPr="00B5651F">
        <w:rPr>
          <w:rFonts w:ascii="Arial" w:eastAsia="Arial" w:hAnsi="Arial" w:cs="Arial"/>
          <w:spacing w:val="2"/>
          <w:sz w:val="22"/>
          <w:szCs w:val="22"/>
          <w:u w:val="single" w:color="000000"/>
        </w:rPr>
        <w:t>m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 xml:space="preserve"> </w:t>
      </w:r>
      <w:proofErr w:type="spellStart"/>
      <w:r w:rsidRPr="00B5651F">
        <w:rPr>
          <w:rFonts w:ascii="Arial" w:eastAsia="Arial" w:hAnsi="Arial" w:cs="Arial"/>
          <w:spacing w:val="2"/>
          <w:sz w:val="22"/>
          <w:szCs w:val="22"/>
          <w:u w:val="single" w:color="000000"/>
        </w:rPr>
        <w:t>T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i</w:t>
      </w:r>
      <w:r w:rsidRPr="00B5651F">
        <w:rPr>
          <w:rFonts w:ascii="Arial" w:eastAsia="Arial" w:hAnsi="Arial" w:cs="Arial"/>
          <w:spacing w:val="-2"/>
          <w:sz w:val="22"/>
          <w:szCs w:val="22"/>
          <w:u w:val="single" w:color="000000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a</w:t>
      </w:r>
      <w:proofErr w:type="spellEnd"/>
      <w:r w:rsidRPr="00B5651F">
        <w:rPr>
          <w:rFonts w:ascii="Arial" w:eastAsia="Arial" w:hAnsi="Arial" w:cs="Arial"/>
          <w:sz w:val="22"/>
          <w:szCs w:val="22"/>
          <w:u w:val="single" w:color="000000"/>
        </w:rPr>
        <w:t>/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a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j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an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a</w:t>
      </w:r>
      <w:proofErr w:type="spellEnd"/>
      <w:r w:rsidRPr="00B5651F">
        <w:rPr>
          <w:rFonts w:ascii="Arial" w:eastAsia="Arial" w:hAnsi="Arial" w:cs="Arial"/>
          <w:spacing w:val="-2"/>
          <w:sz w:val="22"/>
          <w:szCs w:val="22"/>
          <w:u w:val="single" w:color="000000"/>
        </w:rPr>
        <w:t>/</w:t>
      </w:r>
      <w:proofErr w:type="spellStart"/>
      <w:r w:rsidRPr="00B5651F">
        <w:rPr>
          <w:rFonts w:ascii="Arial" w:eastAsia="Arial" w:hAnsi="Arial" w:cs="Arial"/>
          <w:sz w:val="22"/>
          <w:szCs w:val="22"/>
          <w:u w:val="single" w:color="000000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a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j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an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a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  <w:u w:val="single" w:color="000000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  <w:u w:val="single" w:color="000000"/>
        </w:rPr>
        <w:t>Tera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an</w:t>
      </w:r>
      <w:proofErr w:type="spellEnd"/>
      <w:r w:rsidRPr="00B5651F">
        <w:rPr>
          <w:rFonts w:ascii="Arial" w:eastAsia="Arial" w:hAnsi="Arial" w:cs="Arial"/>
          <w:sz w:val="22"/>
          <w:szCs w:val="22"/>
          <w:u w:val="single" w:color="000000"/>
        </w:rPr>
        <w:t>.</w:t>
      </w:r>
    </w:p>
    <w:p w14:paraId="13C233F3" w14:textId="77777777" w:rsidR="009D4C74" w:rsidRPr="00B5651F" w:rsidRDefault="00B11720" w:rsidP="001C7E7A">
      <w:pPr>
        <w:spacing w:line="276" w:lineRule="auto"/>
        <w:ind w:left="2114" w:right="62" w:hanging="322"/>
        <w:jc w:val="both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spacing w:val="1"/>
          <w:sz w:val="22"/>
          <w:szCs w:val="22"/>
        </w:rPr>
        <w:t>b</w:t>
      </w:r>
      <w:r w:rsidRPr="00B5651F">
        <w:rPr>
          <w:rFonts w:ascii="Arial" w:eastAsia="Arial" w:hAnsi="Arial" w:cs="Arial"/>
          <w:sz w:val="22"/>
          <w:szCs w:val="22"/>
        </w:rPr>
        <w:t xml:space="preserve">. 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enu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3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3"/>
          <w:sz w:val="22"/>
          <w:szCs w:val="22"/>
        </w:rPr>
        <w:t>D</w:t>
      </w:r>
      <w:r w:rsidRPr="00B5651F">
        <w:rPr>
          <w:rFonts w:ascii="Arial" w:eastAsia="Arial" w:hAnsi="Arial" w:cs="Arial"/>
          <w:spacing w:val="2"/>
          <w:sz w:val="22"/>
          <w:szCs w:val="22"/>
        </w:rPr>
        <w:t>T</w:t>
      </w:r>
      <w:r w:rsidRPr="00B5651F">
        <w:rPr>
          <w:rFonts w:ascii="Arial" w:eastAsia="Arial" w:hAnsi="Arial" w:cs="Arial"/>
          <w:sz w:val="22"/>
          <w:szCs w:val="22"/>
        </w:rPr>
        <w:t>PS</w:t>
      </w:r>
      <w:r w:rsidRPr="00B5651F">
        <w:rPr>
          <w:rFonts w:ascii="Arial" w:eastAsia="Arial" w:hAnsi="Arial" w:cs="Arial"/>
          <w:spacing w:val="30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ba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pacing w:val="3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mb</w:t>
      </w:r>
      <w:r w:rsidRPr="00B5651F">
        <w:rPr>
          <w:rFonts w:ascii="Arial" w:eastAsia="Arial" w:hAnsi="Arial" w:cs="Arial"/>
          <w:spacing w:val="-3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mb</w:t>
      </w:r>
      <w:r w:rsidRPr="00B5651F">
        <w:rPr>
          <w:rFonts w:ascii="Arial" w:eastAsia="Arial" w:hAnsi="Arial" w:cs="Arial"/>
          <w:sz w:val="22"/>
          <w:szCs w:val="22"/>
        </w:rPr>
        <w:t>ing</w:t>
      </w:r>
      <w:proofErr w:type="spellEnd"/>
      <w:r w:rsidRPr="00B5651F">
        <w:rPr>
          <w:rFonts w:ascii="Arial" w:eastAsia="Arial" w:hAnsi="Arial" w:cs="Arial"/>
          <w:spacing w:val="37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u</w:t>
      </w:r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am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3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</w:t>
      </w:r>
      <w:proofErr w:type="spellEnd"/>
      <w:r w:rsidRPr="00B5651F">
        <w:rPr>
          <w:rFonts w:ascii="Arial" w:eastAsia="Arial" w:hAnsi="Arial" w:cs="Arial"/>
          <w:spacing w:val="29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h</w:t>
      </w:r>
      <w:r w:rsidRPr="00B5651F">
        <w:rPr>
          <w:rFonts w:ascii="Arial" w:eastAsia="Arial" w:hAnsi="Arial" w:cs="Arial"/>
          <w:sz w:val="22"/>
          <w:szCs w:val="22"/>
        </w:rPr>
        <w:t>ir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h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sis</w:t>
      </w:r>
      <w:r w:rsidRPr="00B5651F">
        <w:rPr>
          <w:rFonts w:ascii="Arial" w:eastAsia="Arial" w:hAnsi="Arial" w:cs="Arial"/>
          <w:spacing w:val="-3"/>
          <w:sz w:val="22"/>
          <w:szCs w:val="22"/>
        </w:rPr>
        <w:t>w</w:t>
      </w:r>
      <w:r w:rsidRPr="00B5651F">
        <w:rPr>
          <w:rFonts w:ascii="Arial" w:eastAsia="Arial" w:hAnsi="Arial" w:cs="Arial"/>
          <w:spacing w:val="2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: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rat</w:t>
      </w:r>
      <w:r w:rsidRPr="00B5651F">
        <w:rPr>
          <w:rFonts w:ascii="Arial" w:eastAsia="Arial" w:hAnsi="Arial" w:cs="Arial"/>
          <w:spacing w:val="2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-</w:t>
      </w:r>
      <w:r w:rsidRPr="00B5651F">
        <w:rPr>
          <w:rFonts w:ascii="Arial" w:eastAsia="Arial" w:hAnsi="Arial" w:cs="Arial"/>
          <w:sz w:val="22"/>
          <w:szCs w:val="22"/>
        </w:rPr>
        <w:t>rata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3"/>
          <w:sz w:val="22"/>
          <w:szCs w:val="22"/>
        </w:rPr>
        <w:t>j</w:t>
      </w:r>
      <w:r w:rsidRPr="00B5651F">
        <w:rPr>
          <w:rFonts w:ascii="Arial" w:eastAsia="Arial" w:hAnsi="Arial" w:cs="Arial"/>
          <w:spacing w:val="1"/>
          <w:sz w:val="22"/>
          <w:szCs w:val="22"/>
        </w:rPr>
        <w:t>um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h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b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b</w:t>
      </w:r>
      <w:r w:rsidRPr="00B5651F">
        <w:rPr>
          <w:rFonts w:ascii="Arial" w:eastAsia="Arial" w:hAnsi="Arial" w:cs="Arial"/>
          <w:sz w:val="22"/>
          <w:szCs w:val="22"/>
        </w:rPr>
        <w:t>in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b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ag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pemb</w:t>
      </w:r>
      <w:r w:rsidRPr="00B5651F">
        <w:rPr>
          <w:rFonts w:ascii="Arial" w:eastAsia="Arial" w:hAnsi="Arial" w:cs="Arial"/>
          <w:spacing w:val="-3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mb</w:t>
      </w:r>
      <w:r w:rsidRPr="00B5651F">
        <w:rPr>
          <w:rFonts w:ascii="Arial" w:eastAsia="Arial" w:hAnsi="Arial" w:cs="Arial"/>
          <w:sz w:val="22"/>
          <w:szCs w:val="22"/>
        </w:rPr>
        <w:t>ing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h</w:t>
      </w:r>
      <w:r w:rsidRPr="00B5651F">
        <w:rPr>
          <w:rFonts w:ascii="Arial" w:eastAsia="Arial" w:hAnsi="Arial" w:cs="Arial"/>
          <w:sz w:val="22"/>
          <w:szCs w:val="22"/>
        </w:rPr>
        <w:t>ir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ma</w:t>
      </w:r>
      <w:r w:rsidRPr="00B5651F">
        <w:rPr>
          <w:rFonts w:ascii="Arial" w:eastAsia="Arial" w:hAnsi="Arial" w:cs="Arial"/>
          <w:spacing w:val="1"/>
          <w:sz w:val="22"/>
          <w:szCs w:val="22"/>
        </w:rPr>
        <w:t>ha</w:t>
      </w:r>
      <w:r w:rsidRPr="00B5651F">
        <w:rPr>
          <w:rFonts w:ascii="Arial" w:eastAsia="Arial" w:hAnsi="Arial" w:cs="Arial"/>
          <w:sz w:val="22"/>
          <w:szCs w:val="22"/>
        </w:rPr>
        <w:t>sis</w:t>
      </w:r>
      <w:r w:rsidRPr="00B5651F">
        <w:rPr>
          <w:rFonts w:ascii="Arial" w:eastAsia="Arial" w:hAnsi="Arial" w:cs="Arial"/>
          <w:spacing w:val="-3"/>
          <w:sz w:val="22"/>
          <w:szCs w:val="22"/>
        </w:rPr>
        <w:t>w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pa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a</w:t>
      </w:r>
      <w:r w:rsidRPr="00B5651F">
        <w:rPr>
          <w:rFonts w:ascii="Arial" w:eastAsia="Arial" w:hAnsi="Arial" w:cs="Arial"/>
          <w:spacing w:val="6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lur</w:t>
      </w:r>
      <w:r w:rsidRPr="00B5651F">
        <w:rPr>
          <w:rFonts w:ascii="Arial" w:eastAsia="Arial" w:hAnsi="Arial" w:cs="Arial"/>
          <w:spacing w:val="-2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h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ro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ram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T (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Ta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b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l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3</w:t>
      </w:r>
      <w:r w:rsidRPr="00B5651F">
        <w:rPr>
          <w:rFonts w:ascii="Arial" w:eastAsia="Arial" w:hAnsi="Arial" w:cs="Arial"/>
          <w:spacing w:val="-2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2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2</w:t>
      </w:r>
      <w:r w:rsidRPr="00B5651F">
        <w:rPr>
          <w:rFonts w:ascii="Arial" w:eastAsia="Arial" w:hAnsi="Arial" w:cs="Arial"/>
          <w:sz w:val="22"/>
          <w:szCs w:val="22"/>
        </w:rPr>
        <w:t>)</w:t>
      </w:r>
      <w:r w:rsidRPr="00B5651F"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L</w:t>
      </w:r>
      <w:r w:rsidRPr="00B5651F">
        <w:rPr>
          <w:rFonts w:ascii="Arial" w:eastAsia="Arial" w:hAnsi="Arial" w:cs="Arial"/>
          <w:sz w:val="22"/>
          <w:szCs w:val="22"/>
        </w:rPr>
        <w:t>KPS).</w:t>
      </w:r>
    </w:p>
    <w:p w14:paraId="1C4FBFF4" w14:textId="77777777" w:rsidR="009D4C74" w:rsidRPr="00B5651F" w:rsidRDefault="00B11720" w:rsidP="001C7E7A">
      <w:pPr>
        <w:spacing w:line="276" w:lineRule="auto"/>
        <w:ind w:left="2114" w:right="62" w:hanging="322"/>
        <w:jc w:val="both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sz w:val="22"/>
          <w:szCs w:val="22"/>
        </w:rPr>
        <w:t xml:space="preserve">c. </w:t>
      </w:r>
      <w:r w:rsidRPr="00B5651F">
        <w:rPr>
          <w:rFonts w:ascii="Arial" w:eastAsia="Arial" w:hAnsi="Arial" w:cs="Arial"/>
          <w:spacing w:val="3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Ek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3"/>
          <w:sz w:val="22"/>
          <w:szCs w:val="22"/>
        </w:rPr>
        <w:t>v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le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si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6"/>
          <w:sz w:val="22"/>
          <w:szCs w:val="22"/>
        </w:rPr>
        <w:t>W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ktu</w:t>
      </w:r>
      <w:r w:rsidRPr="00B5651F">
        <w:rPr>
          <w:rFonts w:ascii="Arial" w:eastAsia="Arial" w:hAnsi="Arial" w:cs="Arial"/>
          <w:spacing w:val="5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Me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jar</w:t>
      </w:r>
      <w:proofErr w:type="spellEnd"/>
      <w:r w:rsidRPr="00B5651F">
        <w:rPr>
          <w:rFonts w:ascii="Arial" w:eastAsia="Arial" w:hAnsi="Arial" w:cs="Arial"/>
          <w:spacing w:val="5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nu</w:t>
      </w:r>
      <w:r w:rsidRPr="00B5651F">
        <w:rPr>
          <w:rFonts w:ascii="Arial" w:eastAsia="Arial" w:hAnsi="Arial" w:cs="Arial"/>
          <w:sz w:val="22"/>
          <w:szCs w:val="22"/>
        </w:rPr>
        <w:t>h</w:t>
      </w:r>
      <w:proofErr w:type="spellEnd"/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(</w:t>
      </w:r>
      <w:r w:rsidRPr="00B5651F">
        <w:rPr>
          <w:rFonts w:ascii="Arial" w:eastAsia="Arial" w:hAnsi="Arial" w:cs="Arial"/>
          <w:spacing w:val="-7"/>
          <w:sz w:val="22"/>
          <w:szCs w:val="22"/>
        </w:rPr>
        <w:t>E</w:t>
      </w:r>
      <w:r w:rsidRPr="00B5651F">
        <w:rPr>
          <w:rFonts w:ascii="Arial" w:eastAsia="Arial" w:hAnsi="Arial" w:cs="Arial"/>
          <w:spacing w:val="8"/>
          <w:sz w:val="22"/>
          <w:szCs w:val="22"/>
        </w:rPr>
        <w:t>W</w:t>
      </w:r>
      <w:r w:rsidRPr="00B5651F">
        <w:rPr>
          <w:rFonts w:ascii="Arial" w:eastAsia="Arial" w:hAnsi="Arial" w:cs="Arial"/>
          <w:spacing w:val="-3"/>
          <w:sz w:val="22"/>
          <w:szCs w:val="22"/>
        </w:rPr>
        <w:t>M</w:t>
      </w:r>
      <w:r w:rsidRPr="00B5651F">
        <w:rPr>
          <w:rFonts w:ascii="Arial" w:eastAsia="Arial" w:hAnsi="Arial" w:cs="Arial"/>
          <w:sz w:val="22"/>
          <w:szCs w:val="22"/>
        </w:rPr>
        <w:t>P)</w:t>
      </w:r>
      <w:r w:rsidRPr="00B5651F">
        <w:rPr>
          <w:rFonts w:ascii="Arial" w:eastAsia="Arial" w:hAnsi="Arial" w:cs="Arial"/>
          <w:spacing w:val="5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D</w:t>
      </w:r>
      <w:r w:rsidRPr="00B5651F">
        <w:rPr>
          <w:rFonts w:ascii="Arial" w:eastAsia="Arial" w:hAnsi="Arial" w:cs="Arial"/>
          <w:spacing w:val="4"/>
          <w:sz w:val="22"/>
          <w:szCs w:val="22"/>
        </w:rPr>
        <w:t>T</w:t>
      </w:r>
      <w:r w:rsidRPr="00B5651F">
        <w:rPr>
          <w:rFonts w:ascii="Arial" w:eastAsia="Arial" w:hAnsi="Arial" w:cs="Arial"/>
          <w:sz w:val="22"/>
          <w:szCs w:val="22"/>
        </w:rPr>
        <w:t>/DTPS</w:t>
      </w:r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 xml:space="preserve">a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ia</w:t>
      </w:r>
      <w:r w:rsidRPr="00B5651F">
        <w:rPr>
          <w:rFonts w:ascii="Arial" w:eastAsia="Arial" w:hAnsi="Arial" w:cs="Arial"/>
          <w:spacing w:val="1"/>
          <w:sz w:val="22"/>
          <w:szCs w:val="22"/>
        </w:rPr>
        <w:t>ta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nd</w:t>
      </w:r>
      <w:r w:rsidRPr="00B5651F">
        <w:rPr>
          <w:rFonts w:ascii="Arial" w:eastAsia="Arial" w:hAnsi="Arial" w:cs="Arial"/>
          <w:sz w:val="22"/>
          <w:szCs w:val="22"/>
        </w:rPr>
        <w:t>idik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 (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pacing w:val="-1"/>
          <w:sz w:val="22"/>
          <w:szCs w:val="22"/>
        </w:rPr>
        <w:t>b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laj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ran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 xml:space="preserve">n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mb</w:t>
      </w:r>
      <w:r w:rsidRPr="00B5651F">
        <w:rPr>
          <w:rFonts w:ascii="Arial" w:eastAsia="Arial" w:hAnsi="Arial" w:cs="Arial"/>
          <w:spacing w:val="-3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mb</w:t>
      </w:r>
      <w:r w:rsidRPr="00B5651F">
        <w:rPr>
          <w:rFonts w:ascii="Arial" w:eastAsia="Arial" w:hAnsi="Arial" w:cs="Arial"/>
          <w:sz w:val="22"/>
          <w:szCs w:val="22"/>
        </w:rPr>
        <w:t>in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4"/>
          <w:sz w:val="22"/>
          <w:szCs w:val="22"/>
        </w:rPr>
        <w:t>)</w:t>
      </w:r>
      <w:r w:rsidRPr="00B5651F"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ti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Pk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da</w:t>
      </w:r>
      <w:r w:rsidRPr="00B5651F">
        <w:rPr>
          <w:rFonts w:ascii="Arial" w:eastAsia="Arial" w:hAnsi="Arial" w:cs="Arial"/>
          <w:sz w:val="22"/>
          <w:szCs w:val="22"/>
        </w:rPr>
        <w:t xml:space="preserve">n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pacing w:val="-1"/>
          <w:sz w:val="22"/>
          <w:szCs w:val="22"/>
        </w:rPr>
        <w:t>b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h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2"/>
          <w:sz w:val="22"/>
          <w:szCs w:val="22"/>
        </w:rPr>
        <w:t>/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u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en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u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ja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g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(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Ta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b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l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3</w:t>
      </w:r>
      <w:r w:rsidRPr="00B5651F">
        <w:rPr>
          <w:rFonts w:ascii="Arial" w:eastAsia="Arial" w:hAnsi="Arial" w:cs="Arial"/>
          <w:spacing w:val="-2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2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3</w:t>
      </w:r>
      <w:r w:rsidRPr="00B5651F">
        <w:rPr>
          <w:rFonts w:ascii="Arial" w:eastAsia="Arial" w:hAnsi="Arial" w:cs="Arial"/>
          <w:sz w:val="22"/>
          <w:szCs w:val="22"/>
        </w:rPr>
        <w:t>)</w:t>
      </w:r>
      <w:r w:rsidRPr="00B5651F"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L</w:t>
      </w:r>
      <w:r w:rsidRPr="00B5651F">
        <w:rPr>
          <w:rFonts w:ascii="Arial" w:eastAsia="Arial" w:hAnsi="Arial" w:cs="Arial"/>
          <w:sz w:val="22"/>
          <w:szCs w:val="22"/>
        </w:rPr>
        <w:t>KPS</w:t>
      </w:r>
      <w:r w:rsidRPr="00B5651F">
        <w:rPr>
          <w:rFonts w:ascii="Arial" w:eastAsia="Arial" w:hAnsi="Arial" w:cs="Arial"/>
          <w:spacing w:val="1"/>
          <w:sz w:val="22"/>
          <w:szCs w:val="22"/>
        </w:rPr>
        <w:t>)</w:t>
      </w:r>
      <w:r w:rsidRPr="00B5651F">
        <w:rPr>
          <w:rFonts w:ascii="Arial" w:eastAsia="Arial" w:hAnsi="Arial" w:cs="Arial"/>
          <w:sz w:val="22"/>
          <w:szCs w:val="22"/>
        </w:rPr>
        <w:t>.</w:t>
      </w:r>
    </w:p>
    <w:p w14:paraId="3A83C2D7" w14:textId="3955ED91" w:rsidR="009D4C74" w:rsidRPr="00B5651F" w:rsidRDefault="00B11720" w:rsidP="001C7E7A">
      <w:pPr>
        <w:spacing w:line="276" w:lineRule="auto"/>
        <w:ind w:left="1843" w:right="59" w:hanging="361"/>
        <w:jc w:val="both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spacing w:val="1"/>
          <w:sz w:val="22"/>
          <w:szCs w:val="22"/>
        </w:rPr>
        <w:t>6</w:t>
      </w:r>
      <w:r w:rsidRPr="00B5651F">
        <w:rPr>
          <w:rFonts w:ascii="Arial" w:eastAsia="Arial" w:hAnsi="Arial" w:cs="Arial"/>
          <w:sz w:val="22"/>
          <w:szCs w:val="22"/>
        </w:rPr>
        <w:t xml:space="preserve">) </w:t>
      </w:r>
      <w:r w:rsidR="00D053D3">
        <w:rPr>
          <w:rFonts w:ascii="Arial" w:eastAsia="Arial" w:hAnsi="Arial" w:cs="Arial"/>
          <w:sz w:val="22"/>
          <w:szCs w:val="22"/>
        </w:rPr>
        <w:tab/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l</w:t>
      </w:r>
      <w:r w:rsidRPr="00B5651F">
        <w:rPr>
          <w:rFonts w:ascii="Arial" w:eastAsia="Arial" w:hAnsi="Arial" w:cs="Arial"/>
          <w:sz w:val="22"/>
          <w:szCs w:val="22"/>
        </w:rPr>
        <w:t>ib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</w:t>
      </w:r>
      <w:r w:rsidRPr="00B5651F">
        <w:rPr>
          <w:rFonts w:ascii="Arial" w:eastAsia="Arial" w:hAnsi="Arial" w:cs="Arial"/>
          <w:spacing w:val="38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2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o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</w:t>
      </w:r>
      <w:r w:rsidRPr="00B5651F">
        <w:rPr>
          <w:rFonts w:ascii="Arial" w:eastAsia="Arial" w:hAnsi="Arial" w:cs="Arial"/>
          <w:spacing w:val="38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ti</w:t>
      </w:r>
      <w:r w:rsidRPr="00B5651F">
        <w:rPr>
          <w:rFonts w:ascii="Arial" w:eastAsia="Arial" w:hAnsi="Arial" w:cs="Arial"/>
          <w:spacing w:val="1"/>
          <w:sz w:val="22"/>
          <w:szCs w:val="22"/>
        </w:rPr>
        <w:t>da</w:t>
      </w:r>
      <w:r w:rsidRPr="00B5651F">
        <w:rPr>
          <w:rFonts w:ascii="Arial" w:eastAsia="Arial" w:hAnsi="Arial" w:cs="Arial"/>
          <w:sz w:val="22"/>
          <w:szCs w:val="22"/>
        </w:rPr>
        <w:t>k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</w:t>
      </w:r>
      <w:r w:rsidRPr="00B5651F">
        <w:rPr>
          <w:rFonts w:ascii="Arial" w:eastAsia="Arial" w:hAnsi="Arial" w:cs="Arial"/>
          <w:spacing w:val="40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p</w:t>
      </w:r>
      <w:proofErr w:type="spellEnd"/>
      <w:proofErr w:type="gramStart"/>
      <w:r w:rsidRPr="00B5651F">
        <w:rPr>
          <w:rFonts w:ascii="Arial" w:eastAsia="Arial" w:hAnsi="Arial" w:cs="Arial"/>
          <w:sz w:val="22"/>
          <w:szCs w:val="22"/>
        </w:rPr>
        <w:t xml:space="preserve">  </w:t>
      </w:r>
      <w:r w:rsidRPr="00B5651F">
        <w:rPr>
          <w:rFonts w:ascii="Arial" w:eastAsia="Arial" w:hAnsi="Arial" w:cs="Arial"/>
          <w:spacing w:val="40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(</w:t>
      </w:r>
      <w:proofErr w:type="gramEnd"/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2"/>
          <w:sz w:val="22"/>
          <w:szCs w:val="22"/>
        </w:rPr>
        <w:t>T</w:t>
      </w:r>
      <w:r w:rsidRPr="00B5651F">
        <w:rPr>
          <w:rFonts w:ascii="Arial" w:eastAsia="Arial" w:hAnsi="Arial" w:cs="Arial"/>
          <w:sz w:val="22"/>
          <w:szCs w:val="22"/>
        </w:rPr>
        <w:t xml:space="preserve">)  </w:t>
      </w:r>
      <w:r w:rsidRPr="00B5651F">
        <w:rPr>
          <w:rFonts w:ascii="Arial" w:eastAsia="Arial" w:hAnsi="Arial" w:cs="Arial"/>
          <w:spacing w:val="4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da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m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</w:t>
      </w:r>
      <w:r w:rsidRPr="00B5651F">
        <w:rPr>
          <w:rFonts w:ascii="Arial" w:eastAsia="Arial" w:hAnsi="Arial" w:cs="Arial"/>
          <w:spacing w:val="4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ro</w:t>
      </w:r>
      <w:r w:rsidRPr="00B5651F">
        <w:rPr>
          <w:rFonts w:ascii="Arial" w:eastAsia="Arial" w:hAnsi="Arial" w:cs="Arial"/>
          <w:spacing w:val="-2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 xml:space="preserve">s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be</w:t>
      </w:r>
      <w:r w:rsidRPr="00B5651F">
        <w:rPr>
          <w:rFonts w:ascii="Arial" w:eastAsia="Arial" w:hAnsi="Arial" w:cs="Arial"/>
          <w:sz w:val="22"/>
          <w:szCs w:val="22"/>
        </w:rPr>
        <w:t>la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j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ra</w:t>
      </w:r>
      <w:r w:rsidRPr="00B5651F">
        <w:rPr>
          <w:rFonts w:ascii="Arial" w:eastAsia="Arial" w:hAnsi="Arial" w:cs="Arial"/>
          <w:spacing w:val="2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: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rse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se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j</w:t>
      </w:r>
      <w:r w:rsidRPr="00B5651F">
        <w:rPr>
          <w:rFonts w:ascii="Arial" w:eastAsia="Arial" w:hAnsi="Arial" w:cs="Arial"/>
          <w:spacing w:val="-2"/>
          <w:sz w:val="22"/>
          <w:szCs w:val="22"/>
        </w:rPr>
        <w:t>u</w:t>
      </w:r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z w:val="22"/>
          <w:szCs w:val="22"/>
        </w:rPr>
        <w:t>lah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do</w:t>
      </w:r>
      <w:r w:rsidRPr="00B5651F">
        <w:rPr>
          <w:rFonts w:ascii="Arial" w:eastAsia="Arial" w:hAnsi="Arial" w:cs="Arial"/>
          <w:spacing w:val="-2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ti</w:t>
      </w:r>
      <w:r w:rsidRPr="00B5651F">
        <w:rPr>
          <w:rFonts w:ascii="Arial" w:eastAsia="Arial" w:hAnsi="Arial" w:cs="Arial"/>
          <w:spacing w:val="1"/>
          <w:sz w:val="22"/>
          <w:szCs w:val="22"/>
        </w:rPr>
        <w:t>da</w:t>
      </w:r>
      <w:r w:rsidRPr="00B5651F">
        <w:rPr>
          <w:rFonts w:ascii="Arial" w:eastAsia="Arial" w:hAnsi="Arial" w:cs="Arial"/>
          <w:sz w:val="22"/>
          <w:szCs w:val="22"/>
        </w:rPr>
        <w:t>k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p</w:t>
      </w:r>
      <w:proofErr w:type="spellEnd"/>
      <w:r w:rsidRPr="00B5651F">
        <w:rPr>
          <w:rFonts w:ascii="Arial" w:eastAsia="Arial" w:hAnsi="Arial" w:cs="Arial"/>
          <w:spacing w:val="7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(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2"/>
          <w:sz w:val="22"/>
          <w:szCs w:val="22"/>
        </w:rPr>
        <w:t>T</w:t>
      </w:r>
      <w:r w:rsidRPr="00B5651F">
        <w:rPr>
          <w:rFonts w:ascii="Arial" w:eastAsia="Arial" w:hAnsi="Arial" w:cs="Arial"/>
          <w:sz w:val="22"/>
          <w:szCs w:val="22"/>
        </w:rPr>
        <w:t xml:space="preserve">)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rh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p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j</w:t>
      </w:r>
      <w:r w:rsidRPr="00B5651F">
        <w:rPr>
          <w:rFonts w:ascii="Arial" w:eastAsia="Arial" w:hAnsi="Arial" w:cs="Arial"/>
          <w:spacing w:val="-2"/>
          <w:sz w:val="22"/>
          <w:szCs w:val="22"/>
        </w:rPr>
        <w:t>u</w:t>
      </w:r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z w:val="22"/>
          <w:szCs w:val="22"/>
        </w:rPr>
        <w:t>lah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3"/>
          <w:sz w:val="22"/>
          <w:szCs w:val="22"/>
        </w:rPr>
        <w:t>l</w:t>
      </w:r>
      <w:r w:rsidRPr="00B5651F">
        <w:rPr>
          <w:rFonts w:ascii="Arial" w:eastAsia="Arial" w:hAnsi="Arial" w:cs="Arial"/>
          <w:spacing w:val="-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ruh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do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1"/>
          <w:sz w:val="22"/>
          <w:szCs w:val="22"/>
        </w:rPr>
        <w:t>(</w:t>
      </w:r>
      <w:r w:rsidRPr="00B5651F">
        <w:rPr>
          <w:rFonts w:ascii="Arial" w:eastAsia="Arial" w:hAnsi="Arial" w:cs="Arial"/>
          <w:sz w:val="22"/>
          <w:szCs w:val="22"/>
        </w:rPr>
        <w:t xml:space="preserve">DT 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 xml:space="preserve">n 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D</w:t>
      </w:r>
      <w:r w:rsidRPr="00B5651F">
        <w:rPr>
          <w:rFonts w:ascii="Arial" w:eastAsia="Arial" w:hAnsi="Arial" w:cs="Arial"/>
          <w:spacing w:val="-1"/>
          <w:sz w:val="22"/>
          <w:szCs w:val="22"/>
        </w:rPr>
        <w:t>T</w:t>
      </w:r>
      <w:r w:rsidRPr="00B5651F">
        <w:rPr>
          <w:rFonts w:ascii="Arial" w:eastAsia="Arial" w:hAnsi="Arial" w:cs="Arial"/>
          <w:spacing w:val="2"/>
          <w:sz w:val="22"/>
          <w:szCs w:val="22"/>
        </w:rPr>
        <w:t>T</w:t>
      </w:r>
      <w:r w:rsidRPr="00B5651F">
        <w:rPr>
          <w:rFonts w:ascii="Arial" w:eastAsia="Arial" w:hAnsi="Arial" w:cs="Arial"/>
          <w:sz w:val="22"/>
          <w:szCs w:val="22"/>
        </w:rPr>
        <w:t xml:space="preserve">) 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(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Ta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b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l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</w:t>
      </w:r>
      <w:r w:rsidRPr="00B5651F">
        <w:rPr>
          <w:rFonts w:ascii="Arial" w:eastAsia="Arial" w:hAnsi="Arial" w:cs="Arial"/>
          <w:spacing w:val="1"/>
          <w:sz w:val="22"/>
          <w:szCs w:val="22"/>
        </w:rPr>
        <w:t>3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1</w:t>
      </w:r>
      <w:r w:rsidRPr="00B5651F">
        <w:rPr>
          <w:rFonts w:ascii="Arial" w:eastAsia="Arial" w:hAnsi="Arial" w:cs="Arial"/>
          <w:sz w:val="22"/>
          <w:szCs w:val="22"/>
        </w:rPr>
        <w:t xml:space="preserve">) </w:t>
      </w:r>
      <w:r w:rsidRPr="00B5651F">
        <w:rPr>
          <w:rFonts w:ascii="Arial" w:eastAsia="Arial" w:hAnsi="Arial" w:cs="Arial"/>
          <w:spacing w:val="1"/>
          <w:sz w:val="22"/>
          <w:szCs w:val="22"/>
        </w:rPr>
        <w:t>L</w:t>
      </w:r>
      <w:r w:rsidRPr="00B5651F">
        <w:rPr>
          <w:rFonts w:ascii="Arial" w:eastAsia="Arial" w:hAnsi="Arial" w:cs="Arial"/>
          <w:sz w:val="22"/>
          <w:szCs w:val="22"/>
        </w:rPr>
        <w:t xml:space="preserve">KPS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3"/>
          <w:sz w:val="22"/>
          <w:szCs w:val="22"/>
        </w:rPr>
        <w:t>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be</w:t>
      </w:r>
      <w:r w:rsidRPr="00B5651F">
        <w:rPr>
          <w:rFonts w:ascii="Arial" w:eastAsia="Arial" w:hAnsi="Arial" w:cs="Arial"/>
          <w:sz w:val="22"/>
          <w:szCs w:val="22"/>
        </w:rPr>
        <w:t>l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3</w:t>
      </w:r>
      <w:r w:rsidRPr="00B5651F">
        <w:rPr>
          <w:rFonts w:ascii="Arial" w:eastAsia="Arial" w:hAnsi="Arial" w:cs="Arial"/>
          <w:spacing w:val="-2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2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4</w:t>
      </w:r>
      <w:r w:rsidRPr="00B5651F">
        <w:rPr>
          <w:rFonts w:ascii="Arial" w:eastAsia="Arial" w:hAnsi="Arial" w:cs="Arial"/>
          <w:sz w:val="22"/>
          <w:szCs w:val="22"/>
        </w:rPr>
        <w:t>)</w:t>
      </w:r>
      <w:r w:rsidRPr="00B5651F"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LKPS</w:t>
      </w:r>
      <w:r w:rsidRPr="00B5651F">
        <w:rPr>
          <w:rFonts w:ascii="Arial" w:eastAsia="Arial" w:hAnsi="Arial" w:cs="Arial"/>
          <w:spacing w:val="-1"/>
          <w:sz w:val="22"/>
          <w:szCs w:val="22"/>
        </w:rPr>
        <w:t>).</w:t>
      </w:r>
    </w:p>
    <w:p w14:paraId="20BAF4FA" w14:textId="34C4EF90" w:rsidR="009D4C74" w:rsidRPr="00B5651F" w:rsidRDefault="00B11720" w:rsidP="001C7E7A">
      <w:pPr>
        <w:spacing w:line="276" w:lineRule="auto"/>
        <w:ind w:left="1843" w:right="59" w:hanging="361"/>
        <w:jc w:val="both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spacing w:val="1"/>
          <w:sz w:val="22"/>
          <w:szCs w:val="22"/>
        </w:rPr>
        <w:t>7</w:t>
      </w:r>
      <w:r w:rsidRPr="00B5651F">
        <w:rPr>
          <w:rFonts w:ascii="Arial" w:eastAsia="Arial" w:hAnsi="Arial" w:cs="Arial"/>
          <w:sz w:val="22"/>
          <w:szCs w:val="22"/>
        </w:rPr>
        <w:t xml:space="preserve">)  </w:t>
      </w:r>
      <w:r w:rsidR="00D053D3">
        <w:rPr>
          <w:rFonts w:ascii="Arial" w:eastAsia="Arial" w:hAnsi="Arial" w:cs="Arial"/>
          <w:sz w:val="22"/>
          <w:szCs w:val="22"/>
        </w:rPr>
        <w:tab/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l</w:t>
      </w:r>
      <w:r w:rsidRPr="00B5651F">
        <w:rPr>
          <w:rFonts w:ascii="Arial" w:eastAsia="Arial" w:hAnsi="Arial" w:cs="Arial"/>
          <w:sz w:val="22"/>
          <w:szCs w:val="22"/>
        </w:rPr>
        <w:t>ib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2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2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o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27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2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>du</w:t>
      </w:r>
      <w:r w:rsidRPr="00B5651F">
        <w:rPr>
          <w:rFonts w:ascii="Arial" w:eastAsia="Arial" w:hAnsi="Arial" w:cs="Arial"/>
          <w:sz w:val="22"/>
          <w:szCs w:val="22"/>
        </w:rPr>
        <w:t>str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/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raktisi</w:t>
      </w:r>
      <w:proofErr w:type="spellEnd"/>
      <w:r w:rsidRPr="00B5651F">
        <w:rPr>
          <w:rFonts w:ascii="Arial" w:eastAsia="Arial" w:hAnsi="Arial" w:cs="Arial"/>
          <w:spacing w:val="26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lam</w:t>
      </w:r>
      <w:proofErr w:type="spellEnd"/>
      <w:r w:rsidRPr="00B5651F">
        <w:rPr>
          <w:rFonts w:ascii="Arial" w:eastAsia="Arial" w:hAnsi="Arial" w:cs="Arial"/>
          <w:spacing w:val="25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ros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25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pacing w:val="-1"/>
          <w:sz w:val="22"/>
          <w:szCs w:val="22"/>
        </w:rPr>
        <w:t>b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laj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ran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(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Ta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b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l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3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5</w:t>
      </w:r>
      <w:r w:rsidRPr="00B5651F">
        <w:rPr>
          <w:rFonts w:ascii="Arial" w:eastAsia="Arial" w:hAnsi="Arial" w:cs="Arial"/>
          <w:sz w:val="22"/>
          <w:szCs w:val="22"/>
        </w:rPr>
        <w:t xml:space="preserve">) </w:t>
      </w:r>
      <w:r w:rsidRPr="00B5651F">
        <w:rPr>
          <w:rFonts w:ascii="Arial" w:eastAsia="Arial" w:hAnsi="Arial" w:cs="Arial"/>
          <w:spacing w:val="1"/>
          <w:sz w:val="22"/>
          <w:szCs w:val="22"/>
        </w:rPr>
        <w:t>L</w:t>
      </w:r>
      <w:r w:rsidRPr="00B5651F">
        <w:rPr>
          <w:rFonts w:ascii="Arial" w:eastAsia="Arial" w:hAnsi="Arial" w:cs="Arial"/>
          <w:sz w:val="22"/>
          <w:szCs w:val="22"/>
        </w:rPr>
        <w:t>KPS).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Dos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2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>du</w:t>
      </w:r>
      <w:r w:rsidRPr="00B5651F">
        <w:rPr>
          <w:rFonts w:ascii="Arial" w:eastAsia="Arial" w:hAnsi="Arial" w:cs="Arial"/>
          <w:sz w:val="22"/>
          <w:szCs w:val="22"/>
        </w:rPr>
        <w:t>str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/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pacing w:val="-3"/>
          <w:sz w:val="22"/>
          <w:szCs w:val="22"/>
        </w:rPr>
        <w:t>r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kt</w:t>
      </w:r>
      <w:r w:rsidRPr="00B5651F">
        <w:rPr>
          <w:rFonts w:ascii="Arial" w:eastAsia="Arial" w:hAnsi="Arial" w:cs="Arial"/>
          <w:spacing w:val="-2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si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1"/>
          <w:sz w:val="22"/>
          <w:szCs w:val="22"/>
        </w:rPr>
        <w:t>r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krut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lal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j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rus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h</w:t>
      </w:r>
      <w:r w:rsidRPr="00B5651F">
        <w:rPr>
          <w:rFonts w:ascii="Arial" w:eastAsia="Arial" w:hAnsi="Arial" w:cs="Arial"/>
          <w:spacing w:val="1"/>
          <w:sz w:val="22"/>
          <w:szCs w:val="22"/>
        </w:rPr>
        <w:t>aa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/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ndu</w:t>
      </w:r>
      <w:r w:rsidRPr="00B5651F">
        <w:rPr>
          <w:rFonts w:ascii="Arial" w:eastAsia="Arial" w:hAnsi="Arial" w:cs="Arial"/>
          <w:spacing w:val="-2"/>
          <w:sz w:val="22"/>
          <w:szCs w:val="22"/>
        </w:rPr>
        <w:t>s</w:t>
      </w:r>
      <w:r w:rsidRPr="00B5651F">
        <w:rPr>
          <w:rFonts w:ascii="Arial" w:eastAsia="Arial" w:hAnsi="Arial" w:cs="Arial"/>
          <w:sz w:val="22"/>
          <w:szCs w:val="22"/>
        </w:rPr>
        <w:t>tri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 xml:space="preserve">g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rele</w:t>
      </w:r>
      <w:r w:rsidRPr="00B5651F">
        <w:rPr>
          <w:rFonts w:ascii="Arial" w:eastAsia="Arial" w:hAnsi="Arial" w:cs="Arial"/>
          <w:spacing w:val="-2"/>
          <w:sz w:val="22"/>
          <w:szCs w:val="22"/>
        </w:rPr>
        <w:t>v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den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b</w:t>
      </w:r>
      <w:r w:rsidRPr="00B5651F">
        <w:rPr>
          <w:rFonts w:ascii="Arial" w:eastAsia="Arial" w:hAnsi="Arial" w:cs="Arial"/>
          <w:sz w:val="22"/>
          <w:szCs w:val="22"/>
        </w:rPr>
        <w:t>id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>g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p</w:t>
      </w:r>
      <w:r w:rsidRPr="00B5651F">
        <w:rPr>
          <w:rFonts w:ascii="Arial" w:eastAsia="Arial" w:hAnsi="Arial" w:cs="Arial"/>
          <w:sz w:val="22"/>
          <w:szCs w:val="22"/>
        </w:rPr>
        <w:t>ro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ram</w:t>
      </w:r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ud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5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Da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t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a</w:t>
      </w:r>
      <w:r w:rsidRPr="00B5651F">
        <w:rPr>
          <w:rFonts w:ascii="Arial" w:eastAsia="Arial" w:hAnsi="Arial" w:cs="Arial"/>
          <w:spacing w:val="3"/>
          <w:sz w:val="22"/>
          <w:szCs w:val="22"/>
          <w:u w:val="single" w:color="000000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da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ana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l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i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sis</w:t>
      </w:r>
      <w:proofErr w:type="spellEnd"/>
      <w:r w:rsidRPr="00B5651F">
        <w:rPr>
          <w:rFonts w:ascii="Arial" w:eastAsia="Arial" w:hAnsi="Arial" w:cs="Arial"/>
          <w:sz w:val="22"/>
          <w:szCs w:val="22"/>
          <w:u w:val="single" w:color="000000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d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isa</w:t>
      </w:r>
      <w:r w:rsidRPr="00B5651F">
        <w:rPr>
          <w:rFonts w:ascii="Arial" w:eastAsia="Arial" w:hAnsi="Arial" w:cs="Arial"/>
          <w:spacing w:val="2"/>
          <w:sz w:val="22"/>
          <w:szCs w:val="22"/>
          <w:u w:val="single" w:color="000000"/>
        </w:rPr>
        <w:t>m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a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ikan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 xml:space="preserve"> o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leh</w:t>
      </w:r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pen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u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u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l</w:t>
      </w:r>
      <w:proofErr w:type="spellEnd"/>
      <w:r w:rsidRPr="00B5651F">
        <w:rPr>
          <w:rFonts w:ascii="Arial" w:eastAsia="Arial" w:hAnsi="Arial" w:cs="Arial"/>
          <w:sz w:val="22"/>
          <w:szCs w:val="22"/>
          <w:u w:val="single" w:color="000000"/>
        </w:rPr>
        <w:t xml:space="preserve">   </w:t>
      </w:r>
      <w:r w:rsidRPr="00B5651F">
        <w:rPr>
          <w:rFonts w:ascii="Arial" w:eastAsia="Arial" w:hAnsi="Arial" w:cs="Arial"/>
          <w:spacing w:val="33"/>
          <w:sz w:val="22"/>
          <w:szCs w:val="22"/>
          <w:u w:val="single" w:color="000000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da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ri</w:t>
      </w:r>
      <w:proofErr w:type="spellEnd"/>
      <w:r w:rsidRPr="00B5651F">
        <w:rPr>
          <w:rFonts w:ascii="Arial" w:eastAsia="Arial" w:hAnsi="Arial" w:cs="Arial"/>
          <w:sz w:val="22"/>
          <w:szCs w:val="22"/>
          <w:u w:val="single" w:color="000000"/>
        </w:rPr>
        <w:t xml:space="preserve">   </w:t>
      </w:r>
      <w:r w:rsidRPr="00B5651F">
        <w:rPr>
          <w:rFonts w:ascii="Arial" w:eastAsia="Arial" w:hAnsi="Arial" w:cs="Arial"/>
          <w:spacing w:val="34"/>
          <w:sz w:val="22"/>
          <w:szCs w:val="22"/>
          <w:u w:val="single" w:color="000000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p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r</w:t>
      </w:r>
      <w:r w:rsidRPr="00B5651F">
        <w:rPr>
          <w:rFonts w:ascii="Arial" w:eastAsia="Arial" w:hAnsi="Arial" w:cs="Arial"/>
          <w:spacing w:val="-2"/>
          <w:sz w:val="22"/>
          <w:szCs w:val="22"/>
          <w:u w:val="single" w:color="000000"/>
        </w:rPr>
        <w:t>o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g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 xml:space="preserve">ram   </w:t>
      </w:r>
      <w:r w:rsidRPr="00B5651F">
        <w:rPr>
          <w:rFonts w:ascii="Arial" w:eastAsia="Arial" w:hAnsi="Arial" w:cs="Arial"/>
          <w:spacing w:val="37"/>
          <w:sz w:val="22"/>
          <w:szCs w:val="22"/>
          <w:u w:val="single" w:color="000000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  <w:u w:val="single" w:color="000000"/>
        </w:rPr>
        <w:t>st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ud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i</w:t>
      </w:r>
      <w:proofErr w:type="spellEnd"/>
      <w:r w:rsidRPr="00B5651F">
        <w:rPr>
          <w:rFonts w:ascii="Arial" w:eastAsia="Arial" w:hAnsi="Arial" w:cs="Arial"/>
          <w:sz w:val="22"/>
          <w:szCs w:val="22"/>
          <w:u w:val="single" w:color="000000"/>
        </w:rPr>
        <w:t xml:space="preserve">   </w:t>
      </w:r>
      <w:r w:rsidRPr="00B5651F">
        <w:rPr>
          <w:rFonts w:ascii="Arial" w:eastAsia="Arial" w:hAnsi="Arial" w:cs="Arial"/>
          <w:spacing w:val="33"/>
          <w:sz w:val="22"/>
          <w:szCs w:val="22"/>
          <w:u w:val="single" w:color="000000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p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d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 xml:space="preserve">a   </w:t>
      </w:r>
      <w:r w:rsidRPr="00B5651F">
        <w:rPr>
          <w:rFonts w:ascii="Arial" w:eastAsia="Arial" w:hAnsi="Arial" w:cs="Arial"/>
          <w:spacing w:val="34"/>
          <w:sz w:val="22"/>
          <w:szCs w:val="22"/>
          <w:u w:val="single" w:color="000000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p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ro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g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 xml:space="preserve">ram   </w:t>
      </w:r>
      <w:r w:rsidRPr="00B5651F">
        <w:rPr>
          <w:rFonts w:ascii="Arial" w:eastAsia="Arial" w:hAnsi="Arial" w:cs="Arial"/>
          <w:spacing w:val="43"/>
          <w:sz w:val="22"/>
          <w:szCs w:val="22"/>
          <w:u w:val="single" w:color="000000"/>
        </w:rPr>
        <w:t xml:space="preserve"> 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D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p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l</w:t>
      </w:r>
      <w:r w:rsidRPr="00B5651F">
        <w:rPr>
          <w:rFonts w:ascii="Arial" w:eastAsia="Arial" w:hAnsi="Arial" w:cs="Arial"/>
          <w:spacing w:val="-2"/>
          <w:sz w:val="22"/>
          <w:szCs w:val="22"/>
          <w:u w:val="single" w:color="000000"/>
        </w:rPr>
        <w:t>o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m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a</w:t>
      </w:r>
      <w:r w:rsidR="00D053D3">
        <w:rPr>
          <w:rFonts w:ascii="Arial" w:eastAsia="Arial" w:hAnsi="Arial" w:cs="Arial"/>
          <w:sz w:val="22"/>
          <w:szCs w:val="22"/>
          <w:u w:val="single" w:color="000000"/>
        </w:rPr>
        <w:t xml:space="preserve"> </w:t>
      </w:r>
      <w:proofErr w:type="spellStart"/>
      <w:r w:rsidRPr="00B5651F">
        <w:rPr>
          <w:rFonts w:ascii="Arial" w:eastAsia="Arial" w:hAnsi="Arial" w:cs="Arial"/>
          <w:spacing w:val="2"/>
          <w:position w:val="-1"/>
          <w:sz w:val="22"/>
          <w:szCs w:val="22"/>
          <w:u w:val="single" w:color="000000"/>
        </w:rPr>
        <w:t>T</w:t>
      </w:r>
      <w:r w:rsidRPr="00B5651F">
        <w:rPr>
          <w:rFonts w:ascii="Arial" w:eastAsia="Arial" w:hAnsi="Arial" w:cs="Arial"/>
          <w:position w:val="-1"/>
          <w:sz w:val="22"/>
          <w:szCs w:val="22"/>
          <w:u w:val="single" w:color="000000"/>
        </w:rPr>
        <w:t>i</w:t>
      </w:r>
      <w:r w:rsidRPr="00B5651F">
        <w:rPr>
          <w:rFonts w:ascii="Arial" w:eastAsia="Arial" w:hAnsi="Arial" w:cs="Arial"/>
          <w:spacing w:val="-2"/>
          <w:position w:val="-1"/>
          <w:sz w:val="22"/>
          <w:szCs w:val="22"/>
          <w:u w:val="single" w:color="000000"/>
        </w:rPr>
        <w:t>g</w:t>
      </w:r>
      <w:r w:rsidRPr="00B5651F">
        <w:rPr>
          <w:rFonts w:ascii="Arial" w:eastAsia="Arial" w:hAnsi="Arial" w:cs="Arial"/>
          <w:spacing w:val="1"/>
          <w:position w:val="-1"/>
          <w:sz w:val="22"/>
          <w:szCs w:val="22"/>
          <w:u w:val="single" w:color="000000"/>
        </w:rPr>
        <w:t>a</w:t>
      </w:r>
      <w:proofErr w:type="spellEnd"/>
      <w:r w:rsidRPr="00B5651F">
        <w:rPr>
          <w:rFonts w:ascii="Arial" w:eastAsia="Arial" w:hAnsi="Arial" w:cs="Arial"/>
          <w:spacing w:val="1"/>
          <w:position w:val="-1"/>
          <w:sz w:val="22"/>
          <w:szCs w:val="22"/>
          <w:u w:val="single" w:color="000000"/>
        </w:rPr>
        <w:t>/</w:t>
      </w:r>
      <w:proofErr w:type="spellStart"/>
      <w:r w:rsidRPr="00B5651F">
        <w:rPr>
          <w:rFonts w:ascii="Arial" w:eastAsia="Arial" w:hAnsi="Arial" w:cs="Arial"/>
          <w:position w:val="-1"/>
          <w:sz w:val="22"/>
          <w:szCs w:val="22"/>
          <w:u w:val="single" w:color="000000"/>
        </w:rPr>
        <w:t>S</w:t>
      </w:r>
      <w:r w:rsidRPr="00B5651F">
        <w:rPr>
          <w:rFonts w:ascii="Arial" w:eastAsia="Arial" w:hAnsi="Arial" w:cs="Arial"/>
          <w:spacing w:val="1"/>
          <w:position w:val="-1"/>
          <w:sz w:val="22"/>
          <w:szCs w:val="22"/>
          <w:u w:val="single" w:color="000000"/>
        </w:rPr>
        <w:t>a</w:t>
      </w:r>
      <w:r w:rsidRPr="00B5651F">
        <w:rPr>
          <w:rFonts w:ascii="Arial" w:eastAsia="Arial" w:hAnsi="Arial" w:cs="Arial"/>
          <w:position w:val="-1"/>
          <w:sz w:val="22"/>
          <w:szCs w:val="22"/>
          <w:u w:val="single" w:color="000000"/>
        </w:rPr>
        <w:t>r</w:t>
      </w:r>
      <w:r w:rsidRPr="00B5651F">
        <w:rPr>
          <w:rFonts w:ascii="Arial" w:eastAsia="Arial" w:hAnsi="Arial" w:cs="Arial"/>
          <w:spacing w:val="-1"/>
          <w:position w:val="-1"/>
          <w:sz w:val="22"/>
          <w:szCs w:val="22"/>
          <w:u w:val="single" w:color="000000"/>
        </w:rPr>
        <w:t>ja</w:t>
      </w:r>
      <w:r w:rsidRPr="00B5651F">
        <w:rPr>
          <w:rFonts w:ascii="Arial" w:eastAsia="Arial" w:hAnsi="Arial" w:cs="Arial"/>
          <w:spacing w:val="1"/>
          <w:position w:val="-1"/>
          <w:sz w:val="22"/>
          <w:szCs w:val="22"/>
          <w:u w:val="single" w:color="000000"/>
        </w:rPr>
        <w:t>n</w:t>
      </w:r>
      <w:r w:rsidRPr="00B5651F">
        <w:rPr>
          <w:rFonts w:ascii="Arial" w:eastAsia="Arial" w:hAnsi="Arial" w:cs="Arial"/>
          <w:position w:val="-1"/>
          <w:sz w:val="22"/>
          <w:szCs w:val="22"/>
          <w:u w:val="single" w:color="000000"/>
        </w:rPr>
        <w:t>a</w:t>
      </w:r>
      <w:proofErr w:type="spellEnd"/>
      <w:r w:rsidRPr="00B5651F">
        <w:rPr>
          <w:rFonts w:ascii="Arial" w:eastAsia="Arial" w:hAnsi="Arial" w:cs="Arial"/>
          <w:spacing w:val="-1"/>
          <w:position w:val="-1"/>
          <w:sz w:val="22"/>
          <w:szCs w:val="22"/>
          <w:u w:val="single" w:color="000000"/>
        </w:rPr>
        <w:t xml:space="preserve"> </w:t>
      </w:r>
      <w:proofErr w:type="spellStart"/>
      <w:r w:rsidRPr="00B5651F">
        <w:rPr>
          <w:rFonts w:ascii="Arial" w:eastAsia="Arial" w:hAnsi="Arial" w:cs="Arial"/>
          <w:spacing w:val="2"/>
          <w:position w:val="-1"/>
          <w:sz w:val="22"/>
          <w:szCs w:val="22"/>
          <w:u w:val="single" w:color="000000"/>
        </w:rPr>
        <w:t>T</w:t>
      </w:r>
      <w:r w:rsidRPr="00B5651F">
        <w:rPr>
          <w:rFonts w:ascii="Arial" w:eastAsia="Arial" w:hAnsi="Arial" w:cs="Arial"/>
          <w:spacing w:val="1"/>
          <w:position w:val="-1"/>
          <w:sz w:val="22"/>
          <w:szCs w:val="22"/>
          <w:u w:val="single" w:color="000000"/>
        </w:rPr>
        <w:t>e</w:t>
      </w:r>
      <w:r w:rsidRPr="00B5651F">
        <w:rPr>
          <w:rFonts w:ascii="Arial" w:eastAsia="Arial" w:hAnsi="Arial" w:cs="Arial"/>
          <w:spacing w:val="-3"/>
          <w:position w:val="-1"/>
          <w:sz w:val="22"/>
          <w:szCs w:val="22"/>
          <w:u w:val="single" w:color="000000"/>
        </w:rPr>
        <w:t>r</w:t>
      </w:r>
      <w:r w:rsidRPr="00B5651F">
        <w:rPr>
          <w:rFonts w:ascii="Arial" w:eastAsia="Arial" w:hAnsi="Arial" w:cs="Arial"/>
          <w:spacing w:val="1"/>
          <w:position w:val="-1"/>
          <w:sz w:val="22"/>
          <w:szCs w:val="22"/>
          <w:u w:val="single" w:color="000000"/>
        </w:rPr>
        <w:t>ap</w:t>
      </w:r>
      <w:r w:rsidRPr="00B5651F">
        <w:rPr>
          <w:rFonts w:ascii="Arial" w:eastAsia="Arial" w:hAnsi="Arial" w:cs="Arial"/>
          <w:spacing w:val="-1"/>
          <w:position w:val="-1"/>
          <w:sz w:val="22"/>
          <w:szCs w:val="22"/>
          <w:u w:val="single" w:color="000000"/>
        </w:rPr>
        <w:t>a</w:t>
      </w:r>
      <w:r w:rsidRPr="00B5651F">
        <w:rPr>
          <w:rFonts w:ascii="Arial" w:eastAsia="Arial" w:hAnsi="Arial" w:cs="Arial"/>
          <w:spacing w:val="3"/>
          <w:position w:val="-1"/>
          <w:sz w:val="22"/>
          <w:szCs w:val="22"/>
          <w:u w:val="single" w:color="000000"/>
        </w:rPr>
        <w:t>n</w:t>
      </w:r>
      <w:proofErr w:type="spellEnd"/>
      <w:r w:rsidRPr="00B5651F">
        <w:rPr>
          <w:rFonts w:ascii="Arial" w:eastAsia="Arial" w:hAnsi="Arial" w:cs="Arial"/>
          <w:position w:val="-1"/>
          <w:sz w:val="22"/>
          <w:szCs w:val="22"/>
          <w:u w:val="single" w:color="000000"/>
        </w:rPr>
        <w:t>.</w:t>
      </w:r>
    </w:p>
    <w:p w14:paraId="3F54DA49" w14:textId="77777777" w:rsidR="009D4C74" w:rsidRDefault="009D4C74" w:rsidP="001C7E7A">
      <w:pPr>
        <w:spacing w:line="276" w:lineRule="auto"/>
        <w:rPr>
          <w:rFonts w:ascii="Arial" w:hAnsi="Arial" w:cs="Arial"/>
          <w:sz w:val="22"/>
          <w:szCs w:val="22"/>
          <w:lang w:val="id-ID"/>
        </w:rPr>
      </w:pPr>
    </w:p>
    <w:p w14:paraId="0F55D6D9" w14:textId="77777777" w:rsidR="00165DC4" w:rsidRPr="00165DC4" w:rsidRDefault="00165DC4" w:rsidP="001C7E7A">
      <w:pPr>
        <w:spacing w:line="276" w:lineRule="auto"/>
        <w:rPr>
          <w:rFonts w:ascii="Arial" w:hAnsi="Arial" w:cs="Arial"/>
          <w:sz w:val="22"/>
          <w:szCs w:val="22"/>
          <w:lang w:val="id-ID"/>
        </w:rPr>
      </w:pPr>
    </w:p>
    <w:p w14:paraId="7E6ED10C" w14:textId="77777777" w:rsidR="009D4C74" w:rsidRPr="00B5651F" w:rsidRDefault="00B11720" w:rsidP="001C7E7A">
      <w:pPr>
        <w:spacing w:line="276" w:lineRule="auto"/>
        <w:ind w:left="1120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b/>
          <w:sz w:val="22"/>
          <w:szCs w:val="22"/>
        </w:rPr>
        <w:lastRenderedPageBreak/>
        <w:t xml:space="preserve">b) </w:t>
      </w:r>
      <w:r w:rsidRPr="00B5651F">
        <w:rPr>
          <w:rFonts w:ascii="Arial" w:eastAsia="Arial" w:hAnsi="Arial" w:cs="Arial"/>
          <w:b/>
          <w:spacing w:val="2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b/>
          <w:sz w:val="22"/>
          <w:szCs w:val="22"/>
        </w:rPr>
        <w:t>Kiner</w:t>
      </w:r>
      <w:r w:rsidRPr="00B5651F">
        <w:rPr>
          <w:rFonts w:ascii="Arial" w:eastAsia="Arial" w:hAnsi="Arial" w:cs="Arial"/>
          <w:b/>
          <w:spacing w:val="-2"/>
          <w:sz w:val="22"/>
          <w:szCs w:val="22"/>
        </w:rPr>
        <w:t>j</w:t>
      </w:r>
      <w:r w:rsidRPr="00B5651F">
        <w:rPr>
          <w:rFonts w:ascii="Arial" w:eastAsia="Arial" w:hAnsi="Arial" w:cs="Arial"/>
          <w:b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b/>
          <w:sz w:val="22"/>
          <w:szCs w:val="22"/>
        </w:rPr>
        <w:t>do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se</w:t>
      </w:r>
      <w:r w:rsidRPr="00B5651F">
        <w:rPr>
          <w:rFonts w:ascii="Arial" w:eastAsia="Arial" w:hAnsi="Arial" w:cs="Arial"/>
          <w:b/>
          <w:sz w:val="22"/>
          <w:szCs w:val="22"/>
        </w:rPr>
        <w:t>n</w:t>
      </w:r>
      <w:proofErr w:type="spellEnd"/>
    </w:p>
    <w:p w14:paraId="7C56C386" w14:textId="4868A49C" w:rsidR="009D4C74" w:rsidRPr="00B5651F" w:rsidRDefault="00B11720" w:rsidP="001C7E7A">
      <w:pPr>
        <w:tabs>
          <w:tab w:val="left" w:pos="1843"/>
        </w:tabs>
        <w:spacing w:line="276" w:lineRule="auto"/>
        <w:ind w:left="1843" w:hanging="425"/>
        <w:jc w:val="both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spacing w:val="1"/>
          <w:sz w:val="22"/>
          <w:szCs w:val="22"/>
        </w:rPr>
        <w:t>1</w:t>
      </w:r>
      <w:r w:rsidRPr="00B5651F">
        <w:rPr>
          <w:rFonts w:ascii="Arial" w:eastAsia="Arial" w:hAnsi="Arial" w:cs="Arial"/>
          <w:sz w:val="22"/>
          <w:szCs w:val="22"/>
        </w:rPr>
        <w:t xml:space="preserve">) </w:t>
      </w:r>
      <w:r w:rsidR="00D053D3">
        <w:rPr>
          <w:rFonts w:ascii="Arial" w:eastAsia="Arial" w:hAnsi="Arial" w:cs="Arial"/>
          <w:sz w:val="22"/>
          <w:szCs w:val="22"/>
        </w:rPr>
        <w:tab/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en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u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/</w:t>
      </w:r>
      <w:proofErr w:type="spellStart"/>
      <w:proofErr w:type="gramStart"/>
      <w:r w:rsidRPr="00B5651F">
        <w:rPr>
          <w:rFonts w:ascii="Arial" w:eastAsia="Arial" w:hAnsi="Arial" w:cs="Arial"/>
          <w:sz w:val="22"/>
          <w:szCs w:val="22"/>
        </w:rPr>
        <w:t>re</w:t>
      </w:r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o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isi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57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</w:t>
      </w:r>
      <w:proofErr w:type="spellEnd"/>
      <w:proofErr w:type="gram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56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pa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pacing w:val="5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/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pacing w:val="-3"/>
          <w:sz w:val="22"/>
          <w:szCs w:val="22"/>
        </w:rPr>
        <w:t>r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st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/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ki</w:t>
      </w:r>
      <w:r w:rsidRPr="00B5651F">
        <w:rPr>
          <w:rFonts w:ascii="Arial" w:eastAsia="Arial" w:hAnsi="Arial" w:cs="Arial"/>
          <w:spacing w:val="-2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j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6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3"/>
          <w:sz w:val="22"/>
          <w:szCs w:val="22"/>
        </w:rPr>
        <w:t>D</w:t>
      </w:r>
      <w:r w:rsidRPr="00B5651F">
        <w:rPr>
          <w:rFonts w:ascii="Arial" w:eastAsia="Arial" w:hAnsi="Arial" w:cs="Arial"/>
          <w:spacing w:val="2"/>
          <w:sz w:val="22"/>
          <w:szCs w:val="22"/>
        </w:rPr>
        <w:t>T</w:t>
      </w:r>
      <w:r w:rsidRPr="00B5651F">
        <w:rPr>
          <w:rFonts w:ascii="Arial" w:eastAsia="Arial" w:hAnsi="Arial" w:cs="Arial"/>
          <w:sz w:val="22"/>
          <w:szCs w:val="22"/>
        </w:rPr>
        <w:t>PS (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Ta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b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l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3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b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1</w:t>
      </w:r>
      <w:r w:rsidRPr="00B5651F">
        <w:rPr>
          <w:rFonts w:ascii="Arial" w:eastAsia="Arial" w:hAnsi="Arial" w:cs="Arial"/>
          <w:sz w:val="22"/>
          <w:szCs w:val="22"/>
        </w:rPr>
        <w:t>)</w:t>
      </w:r>
      <w:r w:rsidRPr="00B5651F"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L</w:t>
      </w:r>
      <w:r w:rsidRPr="00B5651F">
        <w:rPr>
          <w:rFonts w:ascii="Arial" w:eastAsia="Arial" w:hAnsi="Arial" w:cs="Arial"/>
          <w:sz w:val="22"/>
          <w:szCs w:val="22"/>
        </w:rPr>
        <w:t>KPS).</w:t>
      </w:r>
    </w:p>
    <w:p w14:paraId="2797E9C9" w14:textId="717FDF71" w:rsidR="009D4C74" w:rsidRPr="00B5651F" w:rsidRDefault="00B11720" w:rsidP="001C7E7A">
      <w:pPr>
        <w:tabs>
          <w:tab w:val="left" w:pos="1843"/>
        </w:tabs>
        <w:spacing w:line="276" w:lineRule="auto"/>
        <w:ind w:left="1843" w:hanging="425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spacing w:val="1"/>
          <w:sz w:val="22"/>
          <w:szCs w:val="22"/>
        </w:rPr>
        <w:t>2</w:t>
      </w:r>
      <w:r w:rsidRPr="00B5651F">
        <w:rPr>
          <w:rFonts w:ascii="Arial" w:eastAsia="Arial" w:hAnsi="Arial" w:cs="Arial"/>
          <w:sz w:val="22"/>
          <w:szCs w:val="22"/>
        </w:rPr>
        <w:t xml:space="preserve">) </w:t>
      </w:r>
      <w:r w:rsidRPr="00B5651F">
        <w:rPr>
          <w:rFonts w:ascii="Arial" w:eastAsia="Arial" w:hAnsi="Arial" w:cs="Arial"/>
          <w:spacing w:val="13"/>
          <w:sz w:val="22"/>
          <w:szCs w:val="22"/>
        </w:rPr>
        <w:t xml:space="preserve"> </w:t>
      </w:r>
      <w:r w:rsidR="00D053D3">
        <w:rPr>
          <w:rFonts w:ascii="Arial" w:eastAsia="Arial" w:hAnsi="Arial" w:cs="Arial"/>
          <w:spacing w:val="13"/>
          <w:sz w:val="22"/>
          <w:szCs w:val="22"/>
        </w:rPr>
        <w:tab/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ene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ti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D</w:t>
      </w:r>
      <w:r w:rsidRPr="00B5651F">
        <w:rPr>
          <w:rFonts w:ascii="Arial" w:eastAsia="Arial" w:hAnsi="Arial" w:cs="Arial"/>
          <w:spacing w:val="2"/>
          <w:sz w:val="22"/>
          <w:szCs w:val="22"/>
        </w:rPr>
        <w:t>T</w:t>
      </w:r>
      <w:r w:rsidRPr="00B5651F">
        <w:rPr>
          <w:rFonts w:ascii="Arial" w:eastAsia="Arial" w:hAnsi="Arial" w:cs="Arial"/>
          <w:sz w:val="22"/>
          <w:szCs w:val="22"/>
        </w:rPr>
        <w:t>PS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3"/>
          <w:sz w:val="22"/>
          <w:szCs w:val="22"/>
        </w:rPr>
        <w:t>(</w:t>
      </w:r>
      <w:proofErr w:type="spellStart"/>
      <w:r w:rsidRPr="00B5651F">
        <w:rPr>
          <w:rFonts w:ascii="Arial" w:eastAsia="Arial" w:hAnsi="Arial" w:cs="Arial"/>
          <w:spacing w:val="2"/>
          <w:sz w:val="22"/>
          <w:szCs w:val="22"/>
        </w:rPr>
        <w:t>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b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l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3</w:t>
      </w:r>
      <w:r w:rsidRPr="00B5651F">
        <w:rPr>
          <w:rFonts w:ascii="Arial" w:eastAsia="Arial" w:hAnsi="Arial" w:cs="Arial"/>
          <w:spacing w:val="4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b</w:t>
      </w:r>
      <w:r w:rsidRPr="00B5651F">
        <w:rPr>
          <w:rFonts w:ascii="Arial" w:eastAsia="Arial" w:hAnsi="Arial" w:cs="Arial"/>
          <w:spacing w:val="-2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2</w:t>
      </w:r>
      <w:r w:rsidRPr="00B5651F">
        <w:rPr>
          <w:rFonts w:ascii="Arial" w:eastAsia="Arial" w:hAnsi="Arial" w:cs="Arial"/>
          <w:sz w:val="22"/>
          <w:szCs w:val="22"/>
        </w:rPr>
        <w:t xml:space="preserve">) </w:t>
      </w:r>
      <w:r w:rsidRPr="00B5651F">
        <w:rPr>
          <w:rFonts w:ascii="Arial" w:eastAsia="Arial" w:hAnsi="Arial" w:cs="Arial"/>
          <w:spacing w:val="1"/>
          <w:sz w:val="22"/>
          <w:szCs w:val="22"/>
        </w:rPr>
        <w:t>L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-2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S).</w:t>
      </w:r>
    </w:p>
    <w:p w14:paraId="6D2FE640" w14:textId="2A5A69FC" w:rsidR="009D4C74" w:rsidRPr="00B5651F" w:rsidRDefault="00B11720" w:rsidP="001C7E7A">
      <w:pPr>
        <w:tabs>
          <w:tab w:val="left" w:pos="1843"/>
        </w:tabs>
        <w:spacing w:line="276" w:lineRule="auto"/>
        <w:ind w:left="1843" w:hanging="425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spacing w:val="1"/>
          <w:sz w:val="22"/>
          <w:szCs w:val="22"/>
        </w:rPr>
        <w:t>3</w:t>
      </w:r>
      <w:r w:rsidRPr="00B5651F">
        <w:rPr>
          <w:rFonts w:ascii="Arial" w:eastAsia="Arial" w:hAnsi="Arial" w:cs="Arial"/>
          <w:sz w:val="22"/>
          <w:szCs w:val="22"/>
        </w:rPr>
        <w:t xml:space="preserve">) </w:t>
      </w:r>
      <w:r w:rsidRPr="00B5651F">
        <w:rPr>
          <w:rFonts w:ascii="Arial" w:eastAsia="Arial" w:hAnsi="Arial" w:cs="Arial"/>
          <w:spacing w:val="13"/>
          <w:sz w:val="22"/>
          <w:szCs w:val="22"/>
        </w:rPr>
        <w:t xml:space="preserve"> </w:t>
      </w:r>
      <w:r w:rsidR="00D053D3">
        <w:rPr>
          <w:rFonts w:ascii="Arial" w:eastAsia="Arial" w:hAnsi="Arial" w:cs="Arial"/>
          <w:spacing w:val="13"/>
          <w:sz w:val="22"/>
          <w:szCs w:val="22"/>
        </w:rPr>
        <w:tab/>
      </w:r>
      <w:proofErr w:type="spellStart"/>
      <w:proofErr w:type="gramStart"/>
      <w:r w:rsidRPr="00B5651F">
        <w:rPr>
          <w:rFonts w:ascii="Arial" w:eastAsia="Arial" w:hAnsi="Arial" w:cs="Arial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laks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5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en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b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ian</w:t>
      </w:r>
      <w:proofErr w:type="spellEnd"/>
      <w:proofErr w:type="gram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55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ad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5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rak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 xml:space="preserve">t </w:t>
      </w:r>
      <w:r w:rsidRPr="00B5651F">
        <w:rPr>
          <w:rFonts w:ascii="Arial" w:eastAsia="Arial" w:hAnsi="Arial" w:cs="Arial"/>
          <w:spacing w:val="54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3"/>
          <w:sz w:val="22"/>
          <w:szCs w:val="22"/>
        </w:rPr>
        <w:t>D</w:t>
      </w:r>
      <w:r w:rsidRPr="00B5651F">
        <w:rPr>
          <w:rFonts w:ascii="Arial" w:eastAsia="Arial" w:hAnsi="Arial" w:cs="Arial"/>
          <w:spacing w:val="2"/>
          <w:sz w:val="22"/>
          <w:szCs w:val="22"/>
        </w:rPr>
        <w:t>T</w:t>
      </w:r>
      <w:r w:rsidRPr="00B5651F">
        <w:rPr>
          <w:rFonts w:ascii="Arial" w:eastAsia="Arial" w:hAnsi="Arial" w:cs="Arial"/>
          <w:spacing w:val="-2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 xml:space="preserve">S </w:t>
      </w:r>
      <w:r w:rsidRPr="00B5651F">
        <w:rPr>
          <w:rFonts w:ascii="Arial" w:eastAsia="Arial" w:hAnsi="Arial" w:cs="Arial"/>
          <w:spacing w:val="54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3"/>
          <w:sz w:val="22"/>
          <w:szCs w:val="22"/>
        </w:rPr>
        <w:t>(</w:t>
      </w:r>
      <w:proofErr w:type="spellStart"/>
      <w:r w:rsidRPr="00B5651F">
        <w:rPr>
          <w:rFonts w:ascii="Arial" w:eastAsia="Arial" w:hAnsi="Arial" w:cs="Arial"/>
          <w:spacing w:val="2"/>
          <w:sz w:val="22"/>
          <w:szCs w:val="22"/>
        </w:rPr>
        <w:t>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be</w:t>
      </w:r>
      <w:r w:rsidRPr="00B5651F">
        <w:rPr>
          <w:rFonts w:ascii="Arial" w:eastAsia="Arial" w:hAnsi="Arial" w:cs="Arial"/>
          <w:sz w:val="22"/>
          <w:szCs w:val="22"/>
        </w:rPr>
        <w:t>l</w:t>
      </w:r>
      <w:proofErr w:type="spellEnd"/>
      <w:r w:rsidR="00D053D3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3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b</w:t>
      </w:r>
      <w:r w:rsidRPr="00B5651F">
        <w:rPr>
          <w:rFonts w:ascii="Arial" w:eastAsia="Arial" w:hAnsi="Arial" w:cs="Arial"/>
          <w:spacing w:val="-2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3</w:t>
      </w:r>
      <w:r w:rsidRPr="00B5651F">
        <w:rPr>
          <w:rFonts w:ascii="Arial" w:eastAsia="Arial" w:hAnsi="Arial" w:cs="Arial"/>
          <w:sz w:val="22"/>
          <w:szCs w:val="22"/>
        </w:rPr>
        <w:t xml:space="preserve">) </w:t>
      </w:r>
      <w:r w:rsidR="00D053D3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L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-2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S).</w:t>
      </w:r>
    </w:p>
    <w:p w14:paraId="61A10B3A" w14:textId="69A0BE0A" w:rsidR="009D4C74" w:rsidRPr="00B5651F" w:rsidRDefault="00B11720" w:rsidP="001C7E7A">
      <w:pPr>
        <w:tabs>
          <w:tab w:val="left" w:pos="1843"/>
        </w:tabs>
        <w:spacing w:line="276" w:lineRule="auto"/>
        <w:ind w:left="1843" w:hanging="425"/>
        <w:jc w:val="both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spacing w:val="1"/>
          <w:sz w:val="22"/>
          <w:szCs w:val="22"/>
        </w:rPr>
        <w:t>4</w:t>
      </w:r>
      <w:r w:rsidRPr="00B5651F">
        <w:rPr>
          <w:rFonts w:ascii="Arial" w:eastAsia="Arial" w:hAnsi="Arial" w:cs="Arial"/>
          <w:sz w:val="22"/>
          <w:szCs w:val="22"/>
        </w:rPr>
        <w:t xml:space="preserve">)  </w:t>
      </w:r>
      <w:r w:rsidR="00D053D3">
        <w:rPr>
          <w:rFonts w:ascii="Arial" w:eastAsia="Arial" w:hAnsi="Arial" w:cs="Arial"/>
          <w:sz w:val="22"/>
          <w:szCs w:val="22"/>
        </w:rPr>
        <w:tab/>
      </w:r>
      <w:proofErr w:type="spellStart"/>
      <w:proofErr w:type="gramStart"/>
      <w:r w:rsidRPr="00B5651F">
        <w:rPr>
          <w:rFonts w:ascii="Arial" w:eastAsia="Arial" w:hAnsi="Arial" w:cs="Arial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ub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2"/>
          <w:sz w:val="22"/>
          <w:szCs w:val="22"/>
        </w:rPr>
        <w:t>l</w:t>
      </w:r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z w:val="22"/>
          <w:szCs w:val="22"/>
        </w:rPr>
        <w:t>iah</w:t>
      </w:r>
      <w:proofErr w:type="spellEnd"/>
      <w:proofErr w:type="gram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4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 xml:space="preserve">g </w:t>
      </w:r>
      <w:r w:rsidRPr="00B5651F">
        <w:rPr>
          <w:rFonts w:ascii="Arial" w:eastAsia="Arial" w:hAnsi="Arial" w:cs="Arial"/>
          <w:spacing w:val="1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ih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si</w:t>
      </w:r>
      <w:r w:rsidRPr="00B5651F">
        <w:rPr>
          <w:rFonts w:ascii="Arial" w:eastAsia="Arial" w:hAnsi="Arial" w:cs="Arial"/>
          <w:spacing w:val="-1"/>
          <w:sz w:val="22"/>
          <w:szCs w:val="22"/>
        </w:rPr>
        <w:t>l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3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o</w:t>
      </w:r>
      <w:r w:rsidRPr="00B5651F">
        <w:rPr>
          <w:rFonts w:ascii="Arial" w:eastAsia="Arial" w:hAnsi="Arial" w:cs="Arial"/>
          <w:sz w:val="22"/>
          <w:szCs w:val="22"/>
        </w:rPr>
        <w:t xml:space="preserve">leh </w:t>
      </w:r>
      <w:r w:rsidRPr="00B5651F">
        <w:rPr>
          <w:rFonts w:ascii="Arial" w:eastAsia="Arial" w:hAnsi="Arial" w:cs="Arial"/>
          <w:spacing w:val="18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D</w:t>
      </w:r>
      <w:r w:rsidRPr="00B5651F">
        <w:rPr>
          <w:rFonts w:ascii="Arial" w:eastAsia="Arial" w:hAnsi="Arial" w:cs="Arial"/>
          <w:spacing w:val="-1"/>
          <w:sz w:val="22"/>
          <w:szCs w:val="22"/>
        </w:rPr>
        <w:t>T</w:t>
      </w:r>
      <w:r w:rsidRPr="00B5651F">
        <w:rPr>
          <w:rFonts w:ascii="Arial" w:eastAsia="Arial" w:hAnsi="Arial" w:cs="Arial"/>
          <w:sz w:val="22"/>
          <w:szCs w:val="22"/>
        </w:rPr>
        <w:t xml:space="preserve">PS </w:t>
      </w:r>
      <w:r w:rsidRPr="00B5651F">
        <w:rPr>
          <w:rFonts w:ascii="Arial" w:eastAsia="Arial" w:hAnsi="Arial" w:cs="Arial"/>
          <w:spacing w:val="15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m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4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 xml:space="preserve">3 </w:t>
      </w:r>
      <w:r w:rsidRPr="00B5651F">
        <w:rPr>
          <w:rFonts w:ascii="Arial" w:eastAsia="Arial" w:hAnsi="Arial" w:cs="Arial"/>
          <w:spacing w:val="15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ah</w:t>
      </w:r>
      <w:r w:rsidRPr="00B5651F">
        <w:rPr>
          <w:rFonts w:ascii="Arial" w:eastAsia="Arial" w:hAnsi="Arial" w:cs="Arial"/>
          <w:spacing w:val="-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rak</w:t>
      </w:r>
      <w:r w:rsidRPr="00B5651F">
        <w:rPr>
          <w:rFonts w:ascii="Arial" w:eastAsia="Arial" w:hAnsi="Arial" w:cs="Arial"/>
          <w:spacing w:val="1"/>
          <w:sz w:val="22"/>
          <w:szCs w:val="22"/>
        </w:rPr>
        <w:t>h</w:t>
      </w:r>
      <w:r w:rsidRPr="00B5651F">
        <w:rPr>
          <w:rFonts w:ascii="Arial" w:eastAsia="Arial" w:hAnsi="Arial" w:cs="Arial"/>
          <w:sz w:val="22"/>
          <w:szCs w:val="22"/>
        </w:rPr>
        <w:t>ir</w:t>
      </w:r>
      <w:proofErr w:type="spellEnd"/>
      <w:r w:rsidRPr="00B5651F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(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Ta</w:t>
      </w:r>
      <w:r w:rsidRPr="00B5651F">
        <w:rPr>
          <w:rFonts w:ascii="Arial" w:eastAsia="Arial" w:hAnsi="Arial" w:cs="Arial"/>
          <w:spacing w:val="1"/>
          <w:sz w:val="22"/>
          <w:szCs w:val="22"/>
        </w:rPr>
        <w:t>be</w:t>
      </w:r>
      <w:r w:rsidRPr="00B5651F">
        <w:rPr>
          <w:rFonts w:ascii="Arial" w:eastAsia="Arial" w:hAnsi="Arial" w:cs="Arial"/>
          <w:sz w:val="22"/>
          <w:szCs w:val="22"/>
        </w:rPr>
        <w:t>l</w:t>
      </w:r>
      <w:proofErr w:type="spellEnd"/>
      <w:r w:rsidRPr="00B5651F"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3</w:t>
      </w:r>
      <w:r w:rsidRPr="00B5651F">
        <w:rPr>
          <w:rFonts w:ascii="Arial" w:eastAsia="Arial" w:hAnsi="Arial" w:cs="Arial"/>
          <w:spacing w:val="2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b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4</w:t>
      </w:r>
      <w:r w:rsidRPr="00B5651F">
        <w:rPr>
          <w:rFonts w:ascii="Arial" w:eastAsia="Arial" w:hAnsi="Arial" w:cs="Arial"/>
          <w:sz w:val="22"/>
          <w:szCs w:val="22"/>
        </w:rPr>
        <w:t xml:space="preserve">) </w:t>
      </w:r>
      <w:r w:rsidRPr="00B5651F">
        <w:rPr>
          <w:rFonts w:ascii="Arial" w:eastAsia="Arial" w:hAnsi="Arial" w:cs="Arial"/>
          <w:spacing w:val="-1"/>
          <w:sz w:val="22"/>
          <w:szCs w:val="22"/>
        </w:rPr>
        <w:t>L</w:t>
      </w:r>
      <w:r w:rsidRPr="00B5651F">
        <w:rPr>
          <w:rFonts w:ascii="Arial" w:eastAsia="Arial" w:hAnsi="Arial" w:cs="Arial"/>
          <w:sz w:val="22"/>
          <w:szCs w:val="22"/>
        </w:rPr>
        <w:t>KPS).</w:t>
      </w:r>
    </w:p>
    <w:p w14:paraId="674BB317" w14:textId="1A7D33C7" w:rsidR="009D4C74" w:rsidRPr="00B5651F" w:rsidRDefault="00B11720" w:rsidP="001C7E7A">
      <w:pPr>
        <w:tabs>
          <w:tab w:val="left" w:pos="1843"/>
        </w:tabs>
        <w:spacing w:line="276" w:lineRule="auto"/>
        <w:ind w:left="1843" w:hanging="425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spacing w:val="1"/>
          <w:sz w:val="22"/>
          <w:szCs w:val="22"/>
        </w:rPr>
        <w:t>5</w:t>
      </w:r>
      <w:r w:rsidRPr="00B5651F">
        <w:rPr>
          <w:rFonts w:ascii="Arial" w:eastAsia="Arial" w:hAnsi="Arial" w:cs="Arial"/>
          <w:sz w:val="22"/>
          <w:szCs w:val="22"/>
        </w:rPr>
        <w:t xml:space="preserve">) </w:t>
      </w:r>
      <w:r w:rsidRPr="00B5651F">
        <w:rPr>
          <w:rFonts w:ascii="Arial" w:eastAsia="Arial" w:hAnsi="Arial" w:cs="Arial"/>
          <w:spacing w:val="13"/>
          <w:sz w:val="22"/>
          <w:szCs w:val="22"/>
        </w:rPr>
        <w:t xml:space="preserve"> </w:t>
      </w:r>
      <w:r w:rsidR="00D053D3">
        <w:rPr>
          <w:rFonts w:ascii="Arial" w:eastAsia="Arial" w:hAnsi="Arial" w:cs="Arial"/>
          <w:spacing w:val="13"/>
          <w:sz w:val="22"/>
          <w:szCs w:val="22"/>
        </w:rPr>
        <w:tab/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3"/>
          <w:sz w:val="22"/>
          <w:szCs w:val="22"/>
        </w:rPr>
        <w:t>y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37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1"/>
          <w:sz w:val="22"/>
          <w:szCs w:val="22"/>
        </w:rPr>
        <w:t>l</w:t>
      </w:r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z w:val="22"/>
          <w:szCs w:val="22"/>
        </w:rPr>
        <w:t>iah</w:t>
      </w:r>
      <w:proofErr w:type="spellEnd"/>
      <w:r w:rsidRPr="00B5651F">
        <w:rPr>
          <w:rFonts w:ascii="Arial" w:eastAsia="Arial" w:hAnsi="Arial" w:cs="Arial"/>
          <w:spacing w:val="37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T</w:t>
      </w:r>
      <w:r w:rsidRPr="00B5651F">
        <w:rPr>
          <w:rFonts w:ascii="Arial" w:eastAsia="Arial" w:hAnsi="Arial" w:cs="Arial"/>
          <w:spacing w:val="-2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36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>g</w:t>
      </w:r>
      <w:r w:rsidRPr="00B5651F">
        <w:rPr>
          <w:rFonts w:ascii="Arial" w:eastAsia="Arial" w:hAnsi="Arial" w:cs="Arial"/>
          <w:spacing w:val="35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is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si</w:t>
      </w:r>
      <w:proofErr w:type="spellEnd"/>
      <w:r w:rsidRPr="00B5651F">
        <w:rPr>
          <w:rFonts w:ascii="Arial" w:eastAsia="Arial" w:hAnsi="Arial" w:cs="Arial"/>
          <w:spacing w:val="36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da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m</w:t>
      </w:r>
      <w:proofErr w:type="spellEnd"/>
      <w:r w:rsidRPr="00B5651F">
        <w:rPr>
          <w:rFonts w:ascii="Arial" w:eastAsia="Arial" w:hAnsi="Arial" w:cs="Arial"/>
          <w:spacing w:val="37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3</w:t>
      </w:r>
      <w:r w:rsidRPr="00B5651F">
        <w:rPr>
          <w:rFonts w:ascii="Arial" w:eastAsia="Arial" w:hAnsi="Arial" w:cs="Arial"/>
          <w:spacing w:val="37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ah</w:t>
      </w:r>
      <w:r w:rsidRPr="00B5651F">
        <w:rPr>
          <w:rFonts w:ascii="Arial" w:eastAsia="Arial" w:hAnsi="Arial" w:cs="Arial"/>
          <w:spacing w:val="-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37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rak</w:t>
      </w:r>
      <w:r w:rsidRPr="00B5651F">
        <w:rPr>
          <w:rFonts w:ascii="Arial" w:eastAsia="Arial" w:hAnsi="Arial" w:cs="Arial"/>
          <w:spacing w:val="1"/>
          <w:sz w:val="22"/>
          <w:szCs w:val="22"/>
        </w:rPr>
        <w:t>h</w:t>
      </w:r>
      <w:r w:rsidRPr="00B5651F">
        <w:rPr>
          <w:rFonts w:ascii="Arial" w:eastAsia="Arial" w:hAnsi="Arial" w:cs="Arial"/>
          <w:sz w:val="22"/>
          <w:szCs w:val="22"/>
        </w:rPr>
        <w:t>ir</w:t>
      </w:r>
      <w:proofErr w:type="spellEnd"/>
      <w:r w:rsidRPr="00B5651F">
        <w:rPr>
          <w:rFonts w:ascii="Arial" w:eastAsia="Arial" w:hAnsi="Arial" w:cs="Arial"/>
          <w:spacing w:val="35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(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b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l</w:t>
      </w:r>
      <w:proofErr w:type="spellEnd"/>
      <w:r w:rsidR="00D053D3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3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b</w:t>
      </w:r>
      <w:r w:rsidRPr="00B5651F">
        <w:rPr>
          <w:rFonts w:ascii="Arial" w:eastAsia="Arial" w:hAnsi="Arial" w:cs="Arial"/>
          <w:spacing w:val="-2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6</w:t>
      </w:r>
      <w:r w:rsidRPr="00B5651F">
        <w:rPr>
          <w:rFonts w:ascii="Arial" w:eastAsia="Arial" w:hAnsi="Arial" w:cs="Arial"/>
          <w:sz w:val="22"/>
          <w:szCs w:val="22"/>
        </w:rPr>
        <w:t>)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L</w:t>
      </w:r>
      <w:r w:rsidRPr="00B5651F">
        <w:rPr>
          <w:rFonts w:ascii="Arial" w:eastAsia="Arial" w:hAnsi="Arial" w:cs="Arial"/>
          <w:sz w:val="22"/>
          <w:szCs w:val="22"/>
        </w:rPr>
        <w:t>KP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S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Da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t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 xml:space="preserve">a 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d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a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n</w:t>
      </w:r>
      <w:r w:rsidRPr="00B5651F">
        <w:rPr>
          <w:rFonts w:ascii="Arial" w:eastAsia="Arial" w:hAnsi="Arial" w:cs="Arial"/>
          <w:spacing w:val="2"/>
          <w:sz w:val="22"/>
          <w:szCs w:val="22"/>
          <w:u w:val="single" w:color="000000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ana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l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i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sis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d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is</w:t>
      </w:r>
      <w:r w:rsidRPr="00B5651F">
        <w:rPr>
          <w:rFonts w:ascii="Arial" w:eastAsia="Arial" w:hAnsi="Arial" w:cs="Arial"/>
          <w:spacing w:val="-2"/>
          <w:sz w:val="22"/>
          <w:szCs w:val="22"/>
          <w:u w:val="single" w:color="000000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m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a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ik</w:t>
      </w:r>
      <w:r w:rsidRPr="00B5651F">
        <w:rPr>
          <w:rFonts w:ascii="Arial" w:eastAsia="Arial" w:hAnsi="Arial" w:cs="Arial"/>
          <w:spacing w:val="-2"/>
          <w:sz w:val="22"/>
          <w:szCs w:val="22"/>
          <w:u w:val="single" w:color="000000"/>
        </w:rPr>
        <w:t>a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n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  <w:u w:val="single" w:color="000000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o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 xml:space="preserve">leh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pen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u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u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l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a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ri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p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ro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g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ram</w:t>
      </w:r>
      <w:r w:rsidRPr="00B5651F">
        <w:rPr>
          <w:rFonts w:ascii="Arial" w:eastAsia="Arial" w:hAnsi="Arial" w:cs="Arial"/>
          <w:spacing w:val="5"/>
          <w:sz w:val="22"/>
          <w:szCs w:val="22"/>
          <w:u w:val="single" w:color="000000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  <w:u w:val="single" w:color="000000"/>
        </w:rPr>
        <w:t>st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u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d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i</w:t>
      </w:r>
      <w:proofErr w:type="spellEnd"/>
      <w:r w:rsidRPr="00B5651F">
        <w:rPr>
          <w:rFonts w:ascii="Arial" w:eastAsia="Arial" w:hAnsi="Arial" w:cs="Arial"/>
          <w:sz w:val="22"/>
          <w:szCs w:val="22"/>
          <w:u w:val="single" w:color="000000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pa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d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a</w:t>
      </w:r>
      <w:r w:rsidRPr="00B5651F">
        <w:rPr>
          <w:rFonts w:ascii="Arial" w:eastAsia="Arial" w:hAnsi="Arial" w:cs="Arial"/>
          <w:spacing w:val="4"/>
          <w:sz w:val="22"/>
          <w:szCs w:val="22"/>
          <w:u w:val="single" w:color="000000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p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ro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g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r</w:t>
      </w:r>
      <w:r w:rsidRPr="00B5651F">
        <w:rPr>
          <w:rFonts w:ascii="Arial" w:eastAsia="Arial" w:hAnsi="Arial" w:cs="Arial"/>
          <w:spacing w:val="-2"/>
          <w:sz w:val="22"/>
          <w:szCs w:val="22"/>
          <w:u w:val="single" w:color="000000"/>
        </w:rPr>
        <w:t>a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m</w:t>
      </w:r>
      <w:r w:rsidRPr="00B5651F">
        <w:rPr>
          <w:rFonts w:ascii="Arial" w:eastAsia="Arial" w:hAnsi="Arial" w:cs="Arial"/>
          <w:spacing w:val="9"/>
          <w:sz w:val="22"/>
          <w:szCs w:val="22"/>
          <w:u w:val="single" w:color="000000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  <w:u w:val="single" w:color="000000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a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j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ana</w:t>
      </w:r>
      <w:proofErr w:type="spellEnd"/>
      <w:r w:rsidRPr="00B5651F">
        <w:rPr>
          <w:rFonts w:ascii="Arial" w:eastAsia="Arial" w:hAnsi="Arial" w:cs="Arial"/>
          <w:spacing w:val="-2"/>
          <w:sz w:val="22"/>
          <w:szCs w:val="22"/>
          <w:u w:val="single" w:color="000000"/>
        </w:rPr>
        <w:t>/</w:t>
      </w:r>
      <w:proofErr w:type="spellStart"/>
      <w:r w:rsidRPr="00B5651F">
        <w:rPr>
          <w:rFonts w:ascii="Arial" w:eastAsia="Arial" w:hAnsi="Arial" w:cs="Arial"/>
          <w:sz w:val="22"/>
          <w:szCs w:val="22"/>
          <w:u w:val="single" w:color="000000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a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j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n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2"/>
          <w:sz w:val="22"/>
          <w:szCs w:val="22"/>
          <w:u w:val="single" w:color="000000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e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r</w:t>
      </w:r>
      <w:r w:rsidRPr="00B5651F">
        <w:rPr>
          <w:rFonts w:ascii="Arial" w:eastAsia="Arial" w:hAnsi="Arial" w:cs="Arial"/>
          <w:spacing w:val="-2"/>
          <w:sz w:val="22"/>
          <w:szCs w:val="22"/>
          <w:u w:val="single" w:color="000000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p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  <w:u w:val="single" w:color="000000"/>
        </w:rPr>
        <w:t>/Ma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g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ist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e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r/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g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ist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e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 xml:space="preserve">r </w:t>
      </w:r>
      <w:proofErr w:type="spellStart"/>
      <w:r w:rsidRPr="00B5651F">
        <w:rPr>
          <w:rFonts w:ascii="Arial" w:eastAsia="Arial" w:hAnsi="Arial" w:cs="Arial"/>
          <w:sz w:val="22"/>
          <w:szCs w:val="22"/>
          <w:u w:val="single" w:color="000000"/>
        </w:rPr>
        <w:t>Tera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p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  <w:u w:val="single" w:color="000000"/>
        </w:rPr>
        <w:t>/</w:t>
      </w:r>
      <w:proofErr w:type="spellStart"/>
      <w:r w:rsidRPr="00B5651F">
        <w:rPr>
          <w:rFonts w:ascii="Arial" w:eastAsia="Arial" w:hAnsi="Arial" w:cs="Arial"/>
          <w:sz w:val="22"/>
          <w:szCs w:val="22"/>
          <w:u w:val="single" w:color="000000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o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k</w:t>
      </w:r>
      <w:r w:rsidRPr="00B5651F">
        <w:rPr>
          <w:rFonts w:ascii="Arial" w:eastAsia="Arial" w:hAnsi="Arial" w:cs="Arial"/>
          <w:spacing w:val="-2"/>
          <w:sz w:val="22"/>
          <w:szCs w:val="22"/>
          <w:u w:val="single" w:color="000000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o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r</w:t>
      </w:r>
      <w:proofErr w:type="spellEnd"/>
      <w:r w:rsidRPr="00B5651F">
        <w:rPr>
          <w:rFonts w:ascii="Arial" w:eastAsia="Arial" w:hAnsi="Arial" w:cs="Arial"/>
          <w:sz w:val="22"/>
          <w:szCs w:val="22"/>
          <w:u w:val="single" w:color="000000"/>
        </w:rPr>
        <w:t>/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o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kt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o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r</w:t>
      </w:r>
      <w:proofErr w:type="spellEnd"/>
      <w:r w:rsidRPr="00B5651F">
        <w:rPr>
          <w:rFonts w:ascii="Arial" w:eastAsia="Arial" w:hAnsi="Arial" w:cs="Arial"/>
          <w:spacing w:val="-3"/>
          <w:sz w:val="22"/>
          <w:szCs w:val="22"/>
          <w:u w:val="single" w:color="000000"/>
        </w:rPr>
        <w:t xml:space="preserve"> </w:t>
      </w:r>
      <w:proofErr w:type="spellStart"/>
      <w:r w:rsidRPr="00B5651F">
        <w:rPr>
          <w:rFonts w:ascii="Arial" w:eastAsia="Arial" w:hAnsi="Arial" w:cs="Arial"/>
          <w:spacing w:val="2"/>
          <w:sz w:val="22"/>
          <w:szCs w:val="22"/>
          <w:u w:val="single" w:color="000000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e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r</w:t>
      </w:r>
      <w:r w:rsidRPr="00B5651F">
        <w:rPr>
          <w:rFonts w:ascii="Arial" w:eastAsia="Arial" w:hAnsi="Arial" w:cs="Arial"/>
          <w:spacing w:val="-2"/>
          <w:sz w:val="22"/>
          <w:szCs w:val="22"/>
          <w:u w:val="single" w:color="000000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pa</w:t>
      </w:r>
      <w:r w:rsidRPr="00B5651F">
        <w:rPr>
          <w:rFonts w:ascii="Arial" w:eastAsia="Arial" w:hAnsi="Arial" w:cs="Arial"/>
          <w:spacing w:val="4"/>
          <w:sz w:val="22"/>
          <w:szCs w:val="22"/>
          <w:u w:val="single" w:color="000000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  <w:u w:val="single" w:color="000000"/>
        </w:rPr>
        <w:t>.</w:t>
      </w:r>
    </w:p>
    <w:p w14:paraId="5E2259C9" w14:textId="50380B45" w:rsidR="009D4C74" w:rsidRPr="00B5651F" w:rsidRDefault="00B11720" w:rsidP="001C7E7A">
      <w:pPr>
        <w:tabs>
          <w:tab w:val="left" w:pos="1843"/>
        </w:tabs>
        <w:spacing w:line="276" w:lineRule="auto"/>
        <w:ind w:left="1843" w:hanging="425"/>
        <w:jc w:val="both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spacing w:val="1"/>
          <w:sz w:val="22"/>
          <w:szCs w:val="22"/>
        </w:rPr>
        <w:t>6</w:t>
      </w:r>
      <w:r w:rsidRPr="00B5651F">
        <w:rPr>
          <w:rFonts w:ascii="Arial" w:eastAsia="Arial" w:hAnsi="Arial" w:cs="Arial"/>
          <w:sz w:val="22"/>
          <w:szCs w:val="22"/>
        </w:rPr>
        <w:t xml:space="preserve">) </w:t>
      </w:r>
      <w:r w:rsidRPr="00B5651F">
        <w:rPr>
          <w:rFonts w:ascii="Arial" w:eastAsia="Arial" w:hAnsi="Arial" w:cs="Arial"/>
          <w:spacing w:val="13"/>
          <w:sz w:val="22"/>
          <w:szCs w:val="22"/>
        </w:rPr>
        <w:t xml:space="preserve"> </w:t>
      </w:r>
      <w:r w:rsidR="00D053D3">
        <w:rPr>
          <w:rFonts w:ascii="Arial" w:eastAsia="Arial" w:hAnsi="Arial" w:cs="Arial"/>
          <w:spacing w:val="13"/>
          <w:sz w:val="22"/>
          <w:szCs w:val="22"/>
        </w:rPr>
        <w:tab/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Pro</w:t>
      </w:r>
      <w:r w:rsidRPr="00B5651F">
        <w:rPr>
          <w:rFonts w:ascii="Arial" w:eastAsia="Arial" w:hAnsi="Arial" w:cs="Arial"/>
          <w:spacing w:val="1"/>
          <w:sz w:val="22"/>
          <w:szCs w:val="22"/>
        </w:rPr>
        <w:t>du</w:t>
      </w:r>
      <w:r w:rsidRPr="00B5651F">
        <w:rPr>
          <w:rFonts w:ascii="Arial" w:eastAsia="Arial" w:hAnsi="Arial" w:cs="Arial"/>
          <w:sz w:val="22"/>
          <w:szCs w:val="22"/>
        </w:rPr>
        <w:t>k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/</w:t>
      </w:r>
      <w:r w:rsidRPr="00B5651F">
        <w:rPr>
          <w:rFonts w:ascii="Arial" w:eastAsia="Arial" w:hAnsi="Arial" w:cs="Arial"/>
          <w:spacing w:val="-2"/>
          <w:sz w:val="22"/>
          <w:szCs w:val="22"/>
        </w:rPr>
        <w:t>J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 xml:space="preserve">sa  </w:t>
      </w:r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gramStart"/>
      <w:r w:rsidRPr="00B5651F">
        <w:rPr>
          <w:rFonts w:ascii="Arial" w:eastAsia="Arial" w:hAnsi="Arial" w:cs="Arial"/>
          <w:spacing w:val="-3"/>
          <w:sz w:val="22"/>
          <w:szCs w:val="22"/>
        </w:rPr>
        <w:t>D</w:t>
      </w:r>
      <w:r w:rsidRPr="00B5651F">
        <w:rPr>
          <w:rFonts w:ascii="Arial" w:eastAsia="Arial" w:hAnsi="Arial" w:cs="Arial"/>
          <w:spacing w:val="2"/>
          <w:sz w:val="22"/>
          <w:szCs w:val="22"/>
        </w:rPr>
        <w:t>T</w:t>
      </w:r>
      <w:r w:rsidRPr="00B5651F">
        <w:rPr>
          <w:rFonts w:ascii="Arial" w:eastAsia="Arial" w:hAnsi="Arial" w:cs="Arial"/>
          <w:sz w:val="22"/>
          <w:szCs w:val="22"/>
        </w:rPr>
        <w:t xml:space="preserve">PS </w:t>
      </w:r>
      <w:r w:rsidRPr="00B5651F">
        <w:rPr>
          <w:rFonts w:ascii="Arial" w:eastAsia="Arial" w:hAnsi="Arial" w:cs="Arial"/>
          <w:spacing w:val="66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>g</w:t>
      </w:r>
      <w:proofErr w:type="gramEnd"/>
      <w:r w:rsidRPr="00B5651F">
        <w:rPr>
          <w:rFonts w:ascii="Arial" w:eastAsia="Arial" w:hAnsi="Arial" w:cs="Arial"/>
          <w:sz w:val="22"/>
          <w:szCs w:val="22"/>
        </w:rPr>
        <w:t xml:space="preserve">  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ia</w:t>
      </w:r>
      <w:r w:rsidRPr="00B5651F">
        <w:rPr>
          <w:rFonts w:ascii="Arial" w:eastAsia="Arial" w:hAnsi="Arial" w:cs="Arial"/>
          <w:spacing w:val="1"/>
          <w:sz w:val="22"/>
          <w:szCs w:val="22"/>
        </w:rPr>
        <w:t>dop</w:t>
      </w:r>
      <w:r w:rsidRPr="00B5651F">
        <w:rPr>
          <w:rFonts w:ascii="Arial" w:eastAsia="Arial" w:hAnsi="Arial" w:cs="Arial"/>
          <w:sz w:val="22"/>
          <w:szCs w:val="22"/>
        </w:rPr>
        <w:t>si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o</w:t>
      </w:r>
      <w:r w:rsidRPr="00B5651F">
        <w:rPr>
          <w:rFonts w:ascii="Arial" w:eastAsia="Arial" w:hAnsi="Arial" w:cs="Arial"/>
          <w:sz w:val="22"/>
          <w:szCs w:val="22"/>
        </w:rPr>
        <w:t xml:space="preserve">leh  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ndu</w:t>
      </w:r>
      <w:r w:rsidRPr="00B5651F">
        <w:rPr>
          <w:rFonts w:ascii="Arial" w:eastAsia="Arial" w:hAnsi="Arial" w:cs="Arial"/>
          <w:sz w:val="22"/>
          <w:szCs w:val="22"/>
        </w:rPr>
        <w:t>str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/Mas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rak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t (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Ta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b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l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3</w:t>
      </w:r>
      <w:r w:rsidRPr="00B5651F">
        <w:rPr>
          <w:rFonts w:ascii="Arial" w:eastAsia="Arial" w:hAnsi="Arial" w:cs="Arial"/>
          <w:spacing w:val="2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b</w:t>
      </w:r>
      <w:r w:rsidRPr="00B5651F">
        <w:rPr>
          <w:rFonts w:ascii="Arial" w:eastAsia="Arial" w:hAnsi="Arial" w:cs="Arial"/>
          <w:spacing w:val="-2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6</w:t>
      </w:r>
      <w:r w:rsidRPr="00B5651F">
        <w:rPr>
          <w:rFonts w:ascii="Arial" w:eastAsia="Arial" w:hAnsi="Arial" w:cs="Arial"/>
          <w:sz w:val="22"/>
          <w:szCs w:val="22"/>
        </w:rPr>
        <w:t>)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1"/>
          <w:sz w:val="22"/>
          <w:szCs w:val="22"/>
        </w:rPr>
        <w:t>L</w:t>
      </w:r>
      <w:r w:rsidRPr="00B5651F">
        <w:rPr>
          <w:rFonts w:ascii="Arial" w:eastAsia="Arial" w:hAnsi="Arial" w:cs="Arial"/>
          <w:sz w:val="22"/>
          <w:szCs w:val="22"/>
        </w:rPr>
        <w:t>KPS).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Da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t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 xml:space="preserve"> 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a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na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l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i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sis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  <w:u w:val="single" w:color="000000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d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is</w:t>
      </w:r>
      <w:r w:rsidRPr="00B5651F">
        <w:rPr>
          <w:rFonts w:ascii="Arial" w:eastAsia="Arial" w:hAnsi="Arial" w:cs="Arial"/>
          <w:spacing w:val="-2"/>
          <w:sz w:val="22"/>
          <w:szCs w:val="22"/>
          <w:u w:val="single" w:color="000000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m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a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ikan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 xml:space="preserve"> o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l</w:t>
      </w:r>
      <w:r w:rsidRPr="00B5651F">
        <w:rPr>
          <w:rFonts w:ascii="Arial" w:eastAsia="Arial" w:hAnsi="Arial" w:cs="Arial"/>
          <w:spacing w:val="-2"/>
          <w:sz w:val="22"/>
          <w:szCs w:val="22"/>
          <w:u w:val="single" w:color="000000"/>
        </w:rPr>
        <w:t>e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h</w:t>
      </w:r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pen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u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u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l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  <w:u w:val="single" w:color="000000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a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ri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 xml:space="preserve"> p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ro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g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ram</w:t>
      </w:r>
      <w:r w:rsidRPr="00B5651F">
        <w:rPr>
          <w:rFonts w:ascii="Arial" w:eastAsia="Arial" w:hAnsi="Arial" w:cs="Arial"/>
          <w:spacing w:val="2"/>
          <w:sz w:val="22"/>
          <w:szCs w:val="22"/>
          <w:u w:val="single" w:color="000000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  <w:u w:val="single" w:color="000000"/>
        </w:rPr>
        <w:t>st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ud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i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  <w:u w:val="single" w:color="000000"/>
        </w:rPr>
        <w:t xml:space="preserve"> 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ad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 xml:space="preserve">a 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p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ro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g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ram</w:t>
      </w:r>
      <w:r w:rsidRPr="00B5651F">
        <w:rPr>
          <w:rFonts w:ascii="Arial" w:eastAsia="Arial" w:hAnsi="Arial" w:cs="Arial"/>
          <w:spacing w:val="10"/>
          <w:sz w:val="22"/>
          <w:szCs w:val="22"/>
          <w:u w:val="single" w:color="000000"/>
        </w:rPr>
        <w:t xml:space="preserve"> 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D</w:t>
      </w:r>
      <w:r w:rsidRPr="00B5651F">
        <w:rPr>
          <w:rFonts w:ascii="Arial" w:eastAsia="Arial" w:hAnsi="Arial" w:cs="Arial"/>
          <w:spacing w:val="-3"/>
          <w:sz w:val="22"/>
          <w:szCs w:val="22"/>
          <w:u w:val="single" w:color="000000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p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 xml:space="preserve">loma </w:t>
      </w:r>
      <w:proofErr w:type="spellStart"/>
      <w:r w:rsidRPr="00B5651F">
        <w:rPr>
          <w:rFonts w:ascii="Arial" w:eastAsia="Arial" w:hAnsi="Arial" w:cs="Arial"/>
          <w:spacing w:val="2"/>
          <w:sz w:val="22"/>
          <w:szCs w:val="22"/>
          <w:u w:val="single" w:color="000000"/>
        </w:rPr>
        <w:t>T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i</w:t>
      </w:r>
      <w:r w:rsidRPr="00B5651F">
        <w:rPr>
          <w:rFonts w:ascii="Arial" w:eastAsia="Arial" w:hAnsi="Arial" w:cs="Arial"/>
          <w:spacing w:val="-2"/>
          <w:sz w:val="22"/>
          <w:szCs w:val="22"/>
          <w:u w:val="single" w:color="000000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a</w:t>
      </w:r>
      <w:proofErr w:type="spellEnd"/>
      <w:r w:rsidRPr="00B5651F">
        <w:rPr>
          <w:rFonts w:ascii="Arial" w:eastAsia="Arial" w:hAnsi="Arial" w:cs="Arial"/>
          <w:sz w:val="22"/>
          <w:szCs w:val="22"/>
          <w:u w:val="single" w:color="000000"/>
        </w:rPr>
        <w:t>/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Sa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j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n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2"/>
          <w:sz w:val="22"/>
          <w:szCs w:val="22"/>
          <w:u w:val="single" w:color="000000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e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r</w:t>
      </w:r>
      <w:r w:rsidRPr="00B5651F">
        <w:rPr>
          <w:rFonts w:ascii="Arial" w:eastAsia="Arial" w:hAnsi="Arial" w:cs="Arial"/>
          <w:spacing w:val="-2"/>
          <w:sz w:val="22"/>
          <w:szCs w:val="22"/>
          <w:u w:val="single" w:color="000000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p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n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/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g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ist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e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 xml:space="preserve">r </w:t>
      </w:r>
      <w:proofErr w:type="spellStart"/>
      <w:r w:rsidRPr="00B5651F">
        <w:rPr>
          <w:rFonts w:ascii="Arial" w:eastAsia="Arial" w:hAnsi="Arial" w:cs="Arial"/>
          <w:sz w:val="22"/>
          <w:szCs w:val="22"/>
          <w:u w:val="single" w:color="000000"/>
        </w:rPr>
        <w:t>Ter</w:t>
      </w:r>
      <w:r w:rsidRPr="00B5651F">
        <w:rPr>
          <w:rFonts w:ascii="Arial" w:eastAsia="Arial" w:hAnsi="Arial" w:cs="Arial"/>
          <w:spacing w:val="-2"/>
          <w:sz w:val="22"/>
          <w:szCs w:val="22"/>
          <w:u w:val="single" w:color="000000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pan</w:t>
      </w:r>
      <w:proofErr w:type="spellEnd"/>
      <w:r w:rsidRPr="00B5651F">
        <w:rPr>
          <w:rFonts w:ascii="Arial" w:eastAsia="Arial" w:hAnsi="Arial" w:cs="Arial"/>
          <w:sz w:val="22"/>
          <w:szCs w:val="22"/>
          <w:u w:val="single" w:color="000000"/>
        </w:rPr>
        <w:t>/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  <w:u w:val="single" w:color="000000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o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kt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o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r</w:t>
      </w:r>
      <w:proofErr w:type="spellEnd"/>
      <w:r w:rsidRPr="00B5651F">
        <w:rPr>
          <w:rFonts w:ascii="Arial" w:eastAsia="Arial" w:hAnsi="Arial" w:cs="Arial"/>
          <w:spacing w:val="-3"/>
          <w:sz w:val="22"/>
          <w:szCs w:val="22"/>
          <w:u w:val="single" w:color="000000"/>
        </w:rPr>
        <w:t xml:space="preserve"> </w:t>
      </w:r>
      <w:proofErr w:type="spellStart"/>
      <w:r w:rsidRPr="00B5651F">
        <w:rPr>
          <w:rFonts w:ascii="Arial" w:eastAsia="Arial" w:hAnsi="Arial" w:cs="Arial"/>
          <w:spacing w:val="2"/>
          <w:sz w:val="22"/>
          <w:szCs w:val="22"/>
          <w:u w:val="single" w:color="000000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e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r</w:t>
      </w:r>
      <w:r w:rsidRPr="00B5651F">
        <w:rPr>
          <w:rFonts w:ascii="Arial" w:eastAsia="Arial" w:hAnsi="Arial" w:cs="Arial"/>
          <w:spacing w:val="-2"/>
          <w:sz w:val="22"/>
          <w:szCs w:val="22"/>
          <w:u w:val="single" w:color="000000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p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a</w:t>
      </w:r>
      <w:r w:rsidRPr="00B5651F">
        <w:rPr>
          <w:rFonts w:ascii="Arial" w:eastAsia="Arial" w:hAnsi="Arial" w:cs="Arial"/>
          <w:spacing w:val="4"/>
          <w:sz w:val="22"/>
          <w:szCs w:val="22"/>
          <w:u w:val="single" w:color="000000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  <w:u w:val="single" w:color="000000"/>
        </w:rPr>
        <w:t>.</w:t>
      </w:r>
    </w:p>
    <w:p w14:paraId="55893941" w14:textId="77777777" w:rsidR="009D4C74" w:rsidRDefault="00B11720" w:rsidP="001C7E7A">
      <w:pPr>
        <w:tabs>
          <w:tab w:val="left" w:pos="1843"/>
        </w:tabs>
        <w:spacing w:line="276" w:lineRule="auto"/>
        <w:ind w:left="1843" w:hanging="425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spacing w:val="1"/>
          <w:sz w:val="22"/>
          <w:szCs w:val="22"/>
        </w:rPr>
        <w:t>7</w:t>
      </w:r>
      <w:r w:rsidRPr="00B5651F">
        <w:rPr>
          <w:rFonts w:ascii="Arial" w:eastAsia="Arial" w:hAnsi="Arial" w:cs="Arial"/>
          <w:sz w:val="22"/>
          <w:szCs w:val="22"/>
        </w:rPr>
        <w:t xml:space="preserve">) </w:t>
      </w:r>
      <w:r w:rsidRPr="00B5651F">
        <w:rPr>
          <w:rFonts w:ascii="Arial" w:eastAsia="Arial" w:hAnsi="Arial" w:cs="Arial"/>
          <w:spacing w:val="13"/>
          <w:sz w:val="22"/>
          <w:szCs w:val="22"/>
        </w:rPr>
        <w:t xml:space="preserve"> </w:t>
      </w:r>
      <w:r w:rsidR="00D053D3">
        <w:rPr>
          <w:rFonts w:ascii="Arial" w:eastAsia="Arial" w:hAnsi="Arial" w:cs="Arial"/>
          <w:spacing w:val="13"/>
          <w:sz w:val="22"/>
          <w:szCs w:val="22"/>
        </w:rPr>
        <w:tab/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Lua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40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ti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39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r w:rsidRPr="00B5651F">
        <w:rPr>
          <w:rFonts w:ascii="Arial" w:eastAsia="Arial" w:hAnsi="Arial" w:cs="Arial"/>
          <w:spacing w:val="37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PkM</w:t>
      </w:r>
      <w:proofErr w:type="spellEnd"/>
      <w:r w:rsidRPr="00B5651F">
        <w:rPr>
          <w:rFonts w:ascii="Arial" w:eastAsia="Arial" w:hAnsi="Arial" w:cs="Arial"/>
          <w:spacing w:val="38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2"/>
          <w:sz w:val="22"/>
          <w:szCs w:val="22"/>
        </w:rPr>
        <w:t>l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in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4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>g</w:t>
      </w:r>
      <w:r w:rsidRPr="00B5651F">
        <w:rPr>
          <w:rFonts w:ascii="Arial" w:eastAsia="Arial" w:hAnsi="Arial" w:cs="Arial"/>
          <w:spacing w:val="37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pacing w:val="2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ha</w:t>
      </w:r>
      <w:r w:rsidRPr="00B5651F">
        <w:rPr>
          <w:rFonts w:ascii="Arial" w:eastAsia="Arial" w:hAnsi="Arial" w:cs="Arial"/>
          <w:sz w:val="22"/>
          <w:szCs w:val="22"/>
        </w:rPr>
        <w:t>si</w:t>
      </w:r>
      <w:r w:rsidRPr="00B5651F">
        <w:rPr>
          <w:rFonts w:ascii="Arial" w:eastAsia="Arial" w:hAnsi="Arial" w:cs="Arial"/>
          <w:spacing w:val="-1"/>
          <w:sz w:val="22"/>
          <w:szCs w:val="22"/>
        </w:rPr>
        <w:t>l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39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o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2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h</w:t>
      </w:r>
      <w:r w:rsidRPr="00B5651F">
        <w:rPr>
          <w:rFonts w:ascii="Arial" w:eastAsia="Arial" w:hAnsi="Arial" w:cs="Arial"/>
          <w:spacing w:val="39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T</w:t>
      </w:r>
      <w:r w:rsidRPr="00B5651F">
        <w:rPr>
          <w:rFonts w:ascii="Arial" w:eastAsia="Arial" w:hAnsi="Arial" w:cs="Arial"/>
          <w:spacing w:val="-2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="00D053D3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da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m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 xml:space="preserve">3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h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rak</w:t>
      </w:r>
      <w:r w:rsidRPr="00B5651F">
        <w:rPr>
          <w:rFonts w:ascii="Arial" w:eastAsia="Arial" w:hAnsi="Arial" w:cs="Arial"/>
          <w:spacing w:val="1"/>
          <w:sz w:val="22"/>
          <w:szCs w:val="22"/>
        </w:rPr>
        <w:t>h</w:t>
      </w:r>
      <w:r w:rsidRPr="00B5651F">
        <w:rPr>
          <w:rFonts w:ascii="Arial" w:eastAsia="Arial" w:hAnsi="Arial" w:cs="Arial"/>
          <w:sz w:val="22"/>
          <w:szCs w:val="22"/>
        </w:rPr>
        <w:t>ir</w:t>
      </w:r>
      <w:proofErr w:type="spellEnd"/>
      <w:r w:rsidRPr="00B5651F">
        <w:rPr>
          <w:rFonts w:ascii="Arial" w:eastAsia="Arial" w:hAnsi="Arial" w:cs="Arial"/>
          <w:spacing w:val="-3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(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Ta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b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l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3</w:t>
      </w:r>
      <w:r w:rsidRPr="00B5651F">
        <w:rPr>
          <w:rFonts w:ascii="Arial" w:eastAsia="Arial" w:hAnsi="Arial" w:cs="Arial"/>
          <w:spacing w:val="-2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b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5</w:t>
      </w:r>
      <w:r w:rsidRPr="00B5651F">
        <w:rPr>
          <w:rFonts w:ascii="Arial" w:eastAsia="Arial" w:hAnsi="Arial" w:cs="Arial"/>
          <w:sz w:val="22"/>
          <w:szCs w:val="22"/>
        </w:rPr>
        <w:t>)</w:t>
      </w:r>
      <w:r w:rsidRPr="00B5651F"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L</w:t>
      </w:r>
      <w:r w:rsidRPr="00B5651F">
        <w:rPr>
          <w:rFonts w:ascii="Arial" w:eastAsia="Arial" w:hAnsi="Arial" w:cs="Arial"/>
          <w:sz w:val="22"/>
          <w:szCs w:val="22"/>
        </w:rPr>
        <w:t>KPS).</w:t>
      </w:r>
    </w:p>
    <w:p w14:paraId="35E713D9" w14:textId="77777777" w:rsidR="009D4C74" w:rsidRPr="00B5651F" w:rsidRDefault="009D4C74" w:rsidP="001C7E7A">
      <w:pPr>
        <w:spacing w:line="276" w:lineRule="auto"/>
        <w:rPr>
          <w:rFonts w:ascii="Arial" w:hAnsi="Arial" w:cs="Arial"/>
          <w:sz w:val="22"/>
          <w:szCs w:val="22"/>
        </w:rPr>
      </w:pPr>
    </w:p>
    <w:p w14:paraId="7CF13542" w14:textId="77777777" w:rsidR="009D4C74" w:rsidRPr="00B5651F" w:rsidRDefault="00B11720" w:rsidP="001C7E7A">
      <w:pPr>
        <w:spacing w:line="276" w:lineRule="auto"/>
        <w:ind w:left="1106" w:right="4734"/>
        <w:jc w:val="both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b/>
          <w:spacing w:val="1"/>
          <w:sz w:val="22"/>
          <w:szCs w:val="22"/>
        </w:rPr>
        <w:t>c</w:t>
      </w:r>
      <w:r w:rsidRPr="00B5651F">
        <w:rPr>
          <w:rFonts w:ascii="Arial" w:eastAsia="Arial" w:hAnsi="Arial" w:cs="Arial"/>
          <w:b/>
          <w:sz w:val="22"/>
          <w:szCs w:val="22"/>
        </w:rPr>
        <w:t xml:space="preserve">) </w:t>
      </w:r>
      <w:r w:rsidRPr="00B5651F">
        <w:rPr>
          <w:rFonts w:ascii="Arial" w:eastAsia="Arial" w:hAnsi="Arial" w:cs="Arial"/>
          <w:b/>
          <w:spacing w:val="3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b/>
          <w:sz w:val="22"/>
          <w:szCs w:val="22"/>
        </w:rPr>
        <w:t>P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b/>
          <w:sz w:val="22"/>
          <w:szCs w:val="22"/>
        </w:rPr>
        <w:t>ngemb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z w:val="22"/>
          <w:szCs w:val="22"/>
        </w:rPr>
        <w:t>ngan</w:t>
      </w:r>
      <w:proofErr w:type="spellEnd"/>
      <w:r w:rsidRPr="00B5651F">
        <w:rPr>
          <w:rFonts w:ascii="Arial" w:eastAsia="Arial" w:hAnsi="Arial" w:cs="Arial"/>
          <w:b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b/>
          <w:sz w:val="22"/>
          <w:szCs w:val="22"/>
        </w:rPr>
        <w:t>D</w:t>
      </w:r>
      <w:r w:rsidRPr="00B5651F">
        <w:rPr>
          <w:rFonts w:ascii="Arial" w:eastAsia="Arial" w:hAnsi="Arial" w:cs="Arial"/>
          <w:b/>
          <w:spacing w:val="-1"/>
          <w:sz w:val="22"/>
          <w:szCs w:val="22"/>
        </w:rPr>
        <w:t>o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s</w:t>
      </w:r>
      <w:r w:rsidRPr="00B5651F">
        <w:rPr>
          <w:rFonts w:ascii="Arial" w:eastAsia="Arial" w:hAnsi="Arial" w:cs="Arial"/>
          <w:b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b/>
          <w:sz w:val="22"/>
          <w:szCs w:val="22"/>
        </w:rPr>
        <w:t>n</w:t>
      </w:r>
      <w:proofErr w:type="spellEnd"/>
    </w:p>
    <w:p w14:paraId="4C95257A" w14:textId="77777777" w:rsidR="009D4C74" w:rsidRPr="00B5651F" w:rsidRDefault="00B11720" w:rsidP="001C7E7A">
      <w:pPr>
        <w:spacing w:line="276" w:lineRule="auto"/>
        <w:ind w:left="1484" w:right="62"/>
        <w:jc w:val="both"/>
        <w:rPr>
          <w:rFonts w:ascii="Arial" w:eastAsia="Arial" w:hAnsi="Arial" w:cs="Arial"/>
          <w:sz w:val="22"/>
          <w:szCs w:val="22"/>
        </w:rPr>
      </w:pP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-1"/>
          <w:sz w:val="22"/>
          <w:szCs w:val="22"/>
        </w:rPr>
        <w:t>u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ian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re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2"/>
          <w:sz w:val="22"/>
          <w:szCs w:val="22"/>
        </w:rPr>
        <w:t>c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3"/>
          <w:sz w:val="22"/>
          <w:szCs w:val="22"/>
        </w:rPr>
        <w:t>r</w:t>
      </w:r>
      <w:r w:rsidRPr="00B5651F">
        <w:rPr>
          <w:rFonts w:ascii="Arial" w:eastAsia="Arial" w:hAnsi="Arial" w:cs="Arial"/>
          <w:spacing w:val="1"/>
          <w:sz w:val="22"/>
          <w:szCs w:val="22"/>
        </w:rPr>
        <w:t>ea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ge</w:t>
      </w:r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pacing w:val="-1"/>
          <w:sz w:val="22"/>
          <w:szCs w:val="22"/>
        </w:rPr>
        <w:t>b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D</w:t>
      </w:r>
      <w:r w:rsidRPr="00B5651F">
        <w:rPr>
          <w:rFonts w:ascii="Arial" w:eastAsia="Arial" w:hAnsi="Arial" w:cs="Arial"/>
          <w:spacing w:val="-1"/>
          <w:sz w:val="22"/>
          <w:szCs w:val="22"/>
        </w:rPr>
        <w:t>T</w:t>
      </w:r>
      <w:r w:rsidRPr="00B5651F">
        <w:rPr>
          <w:rFonts w:ascii="Arial" w:eastAsia="Arial" w:hAnsi="Arial" w:cs="Arial"/>
          <w:sz w:val="22"/>
          <w:szCs w:val="22"/>
        </w:rPr>
        <w:t xml:space="preserve">PS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2"/>
          <w:sz w:val="22"/>
          <w:szCs w:val="22"/>
        </w:rPr>
        <w:t>h</w:t>
      </w:r>
      <w:r w:rsidRPr="00B5651F">
        <w:rPr>
          <w:rFonts w:ascii="Arial" w:eastAsia="Arial" w:hAnsi="Arial" w:cs="Arial"/>
          <w:spacing w:val="1"/>
          <w:sz w:val="22"/>
          <w:szCs w:val="22"/>
        </w:rPr>
        <w:t>ad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p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re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c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en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b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5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 xml:space="preserve">SDM </w:t>
      </w:r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ad</w:t>
      </w:r>
      <w:r w:rsidRPr="00B5651F">
        <w:rPr>
          <w:rFonts w:ascii="Arial" w:eastAsia="Arial" w:hAnsi="Arial" w:cs="Arial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1"/>
          <w:sz w:val="22"/>
          <w:szCs w:val="22"/>
        </w:rPr>
        <w:t>en</w:t>
      </w:r>
      <w:r w:rsidRPr="00B5651F">
        <w:rPr>
          <w:rFonts w:ascii="Arial" w:eastAsia="Arial" w:hAnsi="Arial" w:cs="Arial"/>
          <w:spacing w:val="-2"/>
          <w:sz w:val="22"/>
          <w:szCs w:val="22"/>
        </w:rPr>
        <w:t>c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s</w:t>
      </w:r>
      <w:r w:rsidRPr="00B5651F">
        <w:rPr>
          <w:rFonts w:ascii="Arial" w:eastAsia="Arial" w:hAnsi="Arial" w:cs="Arial"/>
          <w:sz w:val="22"/>
          <w:szCs w:val="22"/>
        </w:rPr>
        <w:t>trat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is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UP</w:t>
      </w:r>
      <w:r w:rsidRPr="00B5651F">
        <w:rPr>
          <w:rFonts w:ascii="Arial" w:eastAsia="Arial" w:hAnsi="Arial" w:cs="Arial"/>
          <w:spacing w:val="1"/>
          <w:sz w:val="22"/>
          <w:szCs w:val="22"/>
        </w:rPr>
        <w:t>PS</w:t>
      </w:r>
      <w:r w:rsidRPr="00B5651F">
        <w:rPr>
          <w:rFonts w:ascii="Arial" w:eastAsia="Arial" w:hAnsi="Arial" w:cs="Arial"/>
          <w:sz w:val="22"/>
          <w:szCs w:val="22"/>
        </w:rPr>
        <w:t>.</w:t>
      </w:r>
    </w:p>
    <w:p w14:paraId="10CBA6F2" w14:textId="77777777" w:rsidR="009D4C74" w:rsidRPr="00B5651F" w:rsidRDefault="009D4C74" w:rsidP="001C7E7A">
      <w:pPr>
        <w:spacing w:line="276" w:lineRule="auto"/>
        <w:rPr>
          <w:rFonts w:ascii="Arial" w:hAnsi="Arial" w:cs="Arial"/>
          <w:sz w:val="22"/>
          <w:szCs w:val="22"/>
        </w:rPr>
      </w:pPr>
    </w:p>
    <w:p w14:paraId="22849034" w14:textId="77777777" w:rsidR="009D4C74" w:rsidRPr="00B5651F" w:rsidRDefault="00B11720" w:rsidP="001C7E7A">
      <w:pPr>
        <w:spacing w:line="276" w:lineRule="auto"/>
        <w:ind w:left="1106" w:right="4842"/>
        <w:jc w:val="both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b/>
          <w:sz w:val="22"/>
          <w:szCs w:val="22"/>
        </w:rPr>
        <w:t xml:space="preserve">d) </w:t>
      </w:r>
      <w:r w:rsidRPr="00B5651F">
        <w:rPr>
          <w:rFonts w:ascii="Arial" w:eastAsia="Arial" w:hAnsi="Arial" w:cs="Arial"/>
          <w:b/>
          <w:spacing w:val="2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b/>
          <w:sz w:val="22"/>
          <w:szCs w:val="22"/>
        </w:rPr>
        <w:t>Tenaga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b/>
          <w:sz w:val="22"/>
          <w:szCs w:val="22"/>
        </w:rPr>
        <w:t>K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b/>
          <w:spacing w:val="-3"/>
          <w:sz w:val="22"/>
          <w:szCs w:val="22"/>
        </w:rPr>
        <w:t>p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b/>
          <w:sz w:val="22"/>
          <w:szCs w:val="22"/>
        </w:rPr>
        <w:t>ndidi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k</w:t>
      </w:r>
      <w:r w:rsidRPr="00B5651F">
        <w:rPr>
          <w:rFonts w:ascii="Arial" w:eastAsia="Arial" w:hAnsi="Arial" w:cs="Arial"/>
          <w:b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z w:val="22"/>
          <w:szCs w:val="22"/>
        </w:rPr>
        <w:t>n</w:t>
      </w:r>
      <w:proofErr w:type="spellEnd"/>
    </w:p>
    <w:p w14:paraId="529CD901" w14:textId="77777777" w:rsidR="009D4C74" w:rsidRPr="00B5651F" w:rsidRDefault="00B11720" w:rsidP="001C7E7A">
      <w:pPr>
        <w:spacing w:line="276" w:lineRule="auto"/>
        <w:ind w:left="1498" w:right="61"/>
        <w:jc w:val="both"/>
        <w:rPr>
          <w:rFonts w:ascii="Arial" w:eastAsia="Arial" w:hAnsi="Arial" w:cs="Arial"/>
          <w:sz w:val="22"/>
          <w:szCs w:val="22"/>
        </w:rPr>
      </w:pP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c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u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d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ua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3"/>
          <w:sz w:val="22"/>
          <w:szCs w:val="22"/>
        </w:rPr>
        <w:t>i</w:t>
      </w:r>
      <w:r w:rsidRPr="00B5651F">
        <w:rPr>
          <w:rFonts w:ascii="Arial" w:eastAsia="Arial" w:hAnsi="Arial" w:cs="Arial"/>
          <w:spacing w:val="3"/>
          <w:sz w:val="22"/>
          <w:szCs w:val="22"/>
        </w:rPr>
        <w:t>f</w:t>
      </w:r>
      <w:r w:rsidRPr="00B5651F">
        <w:rPr>
          <w:rFonts w:ascii="Arial" w:eastAsia="Arial" w:hAnsi="Arial" w:cs="Arial"/>
          <w:spacing w:val="-3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ena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nd</w:t>
      </w:r>
      <w:r w:rsidRPr="00B5651F">
        <w:rPr>
          <w:rFonts w:ascii="Arial" w:eastAsia="Arial" w:hAnsi="Arial" w:cs="Arial"/>
          <w:sz w:val="22"/>
          <w:szCs w:val="22"/>
        </w:rPr>
        <w:t>id</w:t>
      </w:r>
      <w:r w:rsidRPr="00B5651F">
        <w:rPr>
          <w:rFonts w:ascii="Arial" w:eastAsia="Arial" w:hAnsi="Arial" w:cs="Arial"/>
          <w:spacing w:val="-2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be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2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rk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je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is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j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(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z w:val="22"/>
          <w:szCs w:val="22"/>
        </w:rPr>
        <w:t>inistra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s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la</w:t>
      </w:r>
      <w:r w:rsidRPr="00B5651F">
        <w:rPr>
          <w:rFonts w:ascii="Arial" w:eastAsia="Arial" w:hAnsi="Arial" w:cs="Arial"/>
          <w:spacing w:val="1"/>
          <w:sz w:val="22"/>
          <w:szCs w:val="22"/>
        </w:rPr>
        <w:t>bo</w:t>
      </w:r>
      <w:r w:rsidRPr="00B5651F">
        <w:rPr>
          <w:rFonts w:ascii="Arial" w:eastAsia="Arial" w:hAnsi="Arial" w:cs="Arial"/>
          <w:sz w:val="22"/>
          <w:szCs w:val="22"/>
        </w:rPr>
        <w:t>ra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is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1"/>
          <w:sz w:val="22"/>
          <w:szCs w:val="22"/>
        </w:rPr>
        <w:t>l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.)</w:t>
      </w:r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un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k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me</w:t>
      </w:r>
      <w:r w:rsidRPr="00B5651F">
        <w:rPr>
          <w:rFonts w:ascii="Arial" w:eastAsia="Arial" w:hAnsi="Arial" w:cs="Arial"/>
          <w:sz w:val="22"/>
          <w:szCs w:val="22"/>
        </w:rPr>
        <w:t>la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si</w:t>
      </w:r>
      <w:r w:rsidRPr="00B5651F">
        <w:rPr>
          <w:rFonts w:ascii="Arial" w:eastAsia="Arial" w:hAnsi="Arial" w:cs="Arial"/>
          <w:spacing w:val="-3"/>
          <w:sz w:val="22"/>
          <w:szCs w:val="22"/>
        </w:rPr>
        <w:t>v</w:t>
      </w:r>
      <w:r w:rsidRPr="00B5651F">
        <w:rPr>
          <w:rFonts w:ascii="Arial" w:eastAsia="Arial" w:hAnsi="Arial" w:cs="Arial"/>
          <w:sz w:val="22"/>
          <w:szCs w:val="22"/>
        </w:rPr>
        <w:t>it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em</w:t>
      </w:r>
      <w:r w:rsidRPr="00B5651F">
        <w:rPr>
          <w:rFonts w:ascii="Arial" w:eastAsia="Arial" w:hAnsi="Arial" w:cs="Arial"/>
          <w:sz w:val="22"/>
          <w:szCs w:val="22"/>
        </w:rPr>
        <w:t>ika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UP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 xml:space="preserve">S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da</w:t>
      </w:r>
      <w:r w:rsidRPr="00B5651F">
        <w:rPr>
          <w:rFonts w:ascii="Arial" w:eastAsia="Arial" w:hAnsi="Arial" w:cs="Arial"/>
          <w:sz w:val="22"/>
          <w:szCs w:val="22"/>
        </w:rPr>
        <w:t>n</w:t>
      </w:r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ro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m</w:t>
      </w:r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st</w:t>
      </w:r>
      <w:r w:rsidRPr="00B5651F">
        <w:rPr>
          <w:rFonts w:ascii="Arial" w:eastAsia="Arial" w:hAnsi="Arial" w:cs="Arial"/>
          <w:spacing w:val="1"/>
          <w:sz w:val="22"/>
          <w:szCs w:val="22"/>
        </w:rPr>
        <w:t>ud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 xml:space="preserve">g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iakre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2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 xml:space="preserve">n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om</w:t>
      </w:r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si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/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2"/>
          <w:sz w:val="22"/>
          <w:szCs w:val="22"/>
        </w:rPr>
        <w:t>o</w:t>
      </w:r>
      <w:r w:rsidRPr="00B5651F">
        <w:rPr>
          <w:rFonts w:ascii="Arial" w:eastAsia="Arial" w:hAnsi="Arial" w:cs="Arial"/>
          <w:sz w:val="22"/>
          <w:szCs w:val="22"/>
        </w:rPr>
        <w:t>f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si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</w:t>
      </w:r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 xml:space="preserve">g  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ndu</w:t>
      </w:r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un</w:t>
      </w:r>
      <w:r w:rsidRPr="00B5651F">
        <w:rPr>
          <w:rFonts w:ascii="Arial" w:eastAsia="Arial" w:hAnsi="Arial" w:cs="Arial"/>
          <w:sz w:val="22"/>
          <w:szCs w:val="22"/>
        </w:rPr>
        <w:t>g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mu</w:t>
      </w:r>
      <w:r w:rsidRPr="00B5651F">
        <w:rPr>
          <w:rFonts w:ascii="Arial" w:eastAsia="Arial" w:hAnsi="Arial" w:cs="Arial"/>
          <w:sz w:val="22"/>
          <w:szCs w:val="22"/>
        </w:rPr>
        <w:t>tu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</w:t>
      </w:r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ha</w:t>
      </w:r>
      <w:r w:rsidRPr="00B5651F">
        <w:rPr>
          <w:rFonts w:ascii="Arial" w:eastAsia="Arial" w:hAnsi="Arial" w:cs="Arial"/>
          <w:sz w:val="22"/>
          <w:szCs w:val="22"/>
        </w:rPr>
        <w:t>sil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j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</w:t>
      </w:r>
      <w:r w:rsidRPr="00B5651F">
        <w:rPr>
          <w:rFonts w:ascii="Arial" w:eastAsia="Arial" w:hAnsi="Arial" w:cs="Arial"/>
          <w:spacing w:val="7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-1"/>
          <w:sz w:val="22"/>
          <w:szCs w:val="22"/>
        </w:rPr>
        <w:t>u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den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b</w:t>
      </w:r>
      <w:r w:rsidRPr="00B5651F">
        <w:rPr>
          <w:rFonts w:ascii="Arial" w:eastAsia="Arial" w:hAnsi="Arial" w:cs="Arial"/>
          <w:sz w:val="22"/>
          <w:szCs w:val="22"/>
        </w:rPr>
        <w:t>id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g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7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nd</w:t>
      </w:r>
      <w:r w:rsidRPr="00B5651F">
        <w:rPr>
          <w:rFonts w:ascii="Arial" w:eastAsia="Arial" w:hAnsi="Arial" w:cs="Arial"/>
          <w:sz w:val="22"/>
          <w:szCs w:val="22"/>
        </w:rPr>
        <w:t>ika</w:t>
      </w:r>
      <w:r w:rsidRPr="00B5651F">
        <w:rPr>
          <w:rFonts w:ascii="Arial" w:eastAsia="Arial" w:hAnsi="Arial" w:cs="Arial"/>
          <w:spacing w:val="1"/>
          <w:sz w:val="22"/>
          <w:szCs w:val="22"/>
        </w:rPr>
        <w:t>to</w:t>
      </w:r>
      <w:r w:rsidRPr="00B5651F">
        <w:rPr>
          <w:rFonts w:ascii="Arial" w:eastAsia="Arial" w:hAnsi="Arial" w:cs="Arial"/>
          <w:sz w:val="22"/>
          <w:szCs w:val="22"/>
        </w:rPr>
        <w:t>r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2"/>
          <w:sz w:val="22"/>
          <w:szCs w:val="22"/>
        </w:rPr>
        <w:t>c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u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5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end</w:t>
      </w:r>
      <w:r w:rsidRPr="00B5651F">
        <w:rPr>
          <w:rFonts w:ascii="Arial" w:eastAsia="Arial" w:hAnsi="Arial" w:cs="Arial"/>
          <w:spacing w:val="-3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ikan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t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2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en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ru</w:t>
      </w:r>
      <w:r w:rsidRPr="00B5651F">
        <w:rPr>
          <w:rFonts w:ascii="Arial" w:eastAsia="Arial" w:hAnsi="Arial" w:cs="Arial"/>
          <w:spacing w:val="1"/>
          <w:sz w:val="22"/>
          <w:szCs w:val="22"/>
        </w:rPr>
        <w:t>h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o</w:t>
      </w:r>
      <w:r w:rsidRPr="00B5651F">
        <w:rPr>
          <w:rFonts w:ascii="Arial" w:eastAsia="Arial" w:hAnsi="Arial" w:cs="Arial"/>
          <w:sz w:val="22"/>
          <w:szCs w:val="22"/>
        </w:rPr>
        <w:t>leh</w:t>
      </w:r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f</w:t>
      </w:r>
      <w:r w:rsidRPr="00B5651F">
        <w:rPr>
          <w:rFonts w:ascii="Arial" w:eastAsia="Arial" w:hAnsi="Arial" w:cs="Arial"/>
          <w:spacing w:val="1"/>
          <w:sz w:val="22"/>
          <w:szCs w:val="22"/>
        </w:rPr>
        <w:t>aa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no</w:t>
      </w:r>
      <w:r w:rsidRPr="00B5651F">
        <w:rPr>
          <w:rFonts w:ascii="Arial" w:eastAsia="Arial" w:hAnsi="Arial" w:cs="Arial"/>
          <w:sz w:val="22"/>
          <w:szCs w:val="22"/>
        </w:rPr>
        <w:t>lo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2"/>
          <w:sz w:val="22"/>
          <w:szCs w:val="22"/>
        </w:rPr>
        <w:t>n</w:t>
      </w:r>
      <w:r w:rsidRPr="00B5651F">
        <w:rPr>
          <w:rFonts w:ascii="Arial" w:eastAsia="Arial" w:hAnsi="Arial" w:cs="Arial"/>
          <w:spacing w:val="3"/>
          <w:sz w:val="22"/>
          <w:szCs w:val="22"/>
        </w:rPr>
        <w:t>f</w:t>
      </w:r>
      <w:r w:rsidRPr="00B5651F">
        <w:rPr>
          <w:rFonts w:ascii="Arial" w:eastAsia="Arial" w:hAnsi="Arial" w:cs="Arial"/>
          <w:spacing w:val="1"/>
          <w:sz w:val="22"/>
          <w:szCs w:val="22"/>
        </w:rPr>
        <w:t>o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si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 xml:space="preserve">n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om</w:t>
      </w:r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er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3"/>
          <w:sz w:val="22"/>
          <w:szCs w:val="22"/>
        </w:rPr>
        <w:t>t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3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rasin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da</w:t>
      </w:r>
      <w:r w:rsidRPr="00B5651F">
        <w:rPr>
          <w:rFonts w:ascii="Arial" w:eastAsia="Arial" w:hAnsi="Arial" w:cs="Arial"/>
          <w:spacing w:val="-3"/>
          <w:sz w:val="22"/>
          <w:szCs w:val="22"/>
        </w:rPr>
        <w:t>l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m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>du</w:t>
      </w:r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un</w:t>
      </w:r>
      <w:r w:rsidRPr="00B5651F">
        <w:rPr>
          <w:rFonts w:ascii="Arial" w:eastAsia="Arial" w:hAnsi="Arial" w:cs="Arial"/>
          <w:sz w:val="22"/>
          <w:szCs w:val="22"/>
        </w:rPr>
        <w:t>g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ia</w:t>
      </w:r>
      <w:r w:rsidRPr="00B5651F">
        <w:rPr>
          <w:rFonts w:ascii="Arial" w:eastAsia="Arial" w:hAnsi="Arial" w:cs="Arial"/>
          <w:spacing w:val="1"/>
          <w:sz w:val="22"/>
          <w:szCs w:val="22"/>
        </w:rPr>
        <w:t>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nun</w:t>
      </w:r>
      <w:r w:rsidRPr="00B5651F">
        <w:rPr>
          <w:rFonts w:ascii="Arial" w:eastAsia="Arial" w:hAnsi="Arial" w:cs="Arial"/>
          <w:spacing w:val="-3"/>
          <w:sz w:val="22"/>
          <w:szCs w:val="22"/>
        </w:rPr>
        <w:t>j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g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id</w:t>
      </w:r>
      <w:r w:rsidRPr="00B5651F">
        <w:rPr>
          <w:rFonts w:ascii="Arial" w:eastAsia="Arial" w:hAnsi="Arial" w:cs="Arial"/>
          <w:spacing w:val="1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.</w:t>
      </w:r>
    </w:p>
    <w:p w14:paraId="663DEB74" w14:textId="77777777" w:rsidR="009D4C74" w:rsidRPr="00B5651F" w:rsidRDefault="009D4C74" w:rsidP="001C7E7A">
      <w:pPr>
        <w:spacing w:line="276" w:lineRule="auto"/>
        <w:rPr>
          <w:rFonts w:ascii="Arial" w:hAnsi="Arial" w:cs="Arial"/>
          <w:sz w:val="22"/>
          <w:szCs w:val="22"/>
        </w:rPr>
      </w:pPr>
    </w:p>
    <w:p w14:paraId="4845303B" w14:textId="77777777" w:rsidR="009D4C74" w:rsidRPr="00B5651F" w:rsidRDefault="00B11720" w:rsidP="001C7E7A">
      <w:pPr>
        <w:spacing w:line="276" w:lineRule="auto"/>
        <w:ind w:left="1282" w:hanging="428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b/>
          <w:spacing w:val="1"/>
          <w:sz w:val="22"/>
          <w:szCs w:val="22"/>
        </w:rPr>
        <w:t>5</w:t>
      </w:r>
      <w:r w:rsidRPr="00B5651F">
        <w:rPr>
          <w:rFonts w:ascii="Arial" w:eastAsia="Arial" w:hAnsi="Arial" w:cs="Arial"/>
          <w:b/>
          <w:sz w:val="22"/>
          <w:szCs w:val="22"/>
        </w:rPr>
        <w:t>.</w:t>
      </w:r>
      <w:r w:rsidRPr="00B5651F">
        <w:rPr>
          <w:rFonts w:ascii="Arial" w:eastAsia="Arial" w:hAnsi="Arial" w:cs="Arial"/>
          <w:b/>
          <w:spacing w:val="18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b/>
          <w:sz w:val="22"/>
          <w:szCs w:val="22"/>
        </w:rPr>
        <w:t>Indi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ka</w:t>
      </w:r>
      <w:r w:rsidRPr="00B5651F">
        <w:rPr>
          <w:rFonts w:ascii="Arial" w:eastAsia="Arial" w:hAnsi="Arial" w:cs="Arial"/>
          <w:b/>
          <w:sz w:val="22"/>
          <w:szCs w:val="22"/>
        </w:rPr>
        <w:t>t</w:t>
      </w:r>
      <w:r w:rsidRPr="00B5651F">
        <w:rPr>
          <w:rFonts w:ascii="Arial" w:eastAsia="Arial" w:hAnsi="Arial" w:cs="Arial"/>
          <w:b/>
          <w:spacing w:val="-1"/>
          <w:sz w:val="22"/>
          <w:szCs w:val="22"/>
        </w:rPr>
        <w:t>o</w:t>
      </w:r>
      <w:r w:rsidRPr="00B5651F">
        <w:rPr>
          <w:rFonts w:ascii="Arial" w:eastAsia="Arial" w:hAnsi="Arial" w:cs="Arial"/>
          <w:b/>
          <w:sz w:val="22"/>
          <w:szCs w:val="22"/>
        </w:rPr>
        <w:t>r</w:t>
      </w:r>
      <w:proofErr w:type="spellEnd"/>
      <w:r w:rsidRPr="00B5651F">
        <w:rPr>
          <w:rFonts w:ascii="Arial" w:eastAsia="Arial" w:hAnsi="Arial" w:cs="Arial"/>
          <w:b/>
          <w:sz w:val="22"/>
          <w:szCs w:val="22"/>
        </w:rPr>
        <w:t xml:space="preserve"> Kin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b/>
          <w:sz w:val="22"/>
          <w:szCs w:val="22"/>
        </w:rPr>
        <w:t>r</w:t>
      </w:r>
      <w:r w:rsidRPr="00B5651F">
        <w:rPr>
          <w:rFonts w:ascii="Arial" w:eastAsia="Arial" w:hAnsi="Arial" w:cs="Arial"/>
          <w:b/>
          <w:spacing w:val="-2"/>
          <w:sz w:val="22"/>
          <w:szCs w:val="22"/>
        </w:rPr>
        <w:t>j</w:t>
      </w:r>
      <w:r w:rsidRPr="00B5651F">
        <w:rPr>
          <w:rFonts w:ascii="Arial" w:eastAsia="Arial" w:hAnsi="Arial" w:cs="Arial"/>
          <w:b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b/>
          <w:sz w:val="22"/>
          <w:szCs w:val="22"/>
        </w:rPr>
        <w:t>T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pacing w:val="-2"/>
          <w:sz w:val="22"/>
          <w:szCs w:val="22"/>
        </w:rPr>
        <w:t>m</w:t>
      </w:r>
      <w:r w:rsidRPr="00B5651F">
        <w:rPr>
          <w:rFonts w:ascii="Arial" w:eastAsia="Arial" w:hAnsi="Arial" w:cs="Arial"/>
          <w:b/>
          <w:sz w:val="22"/>
          <w:szCs w:val="22"/>
        </w:rPr>
        <w:t>bahan</w:t>
      </w:r>
      <w:proofErr w:type="spellEnd"/>
    </w:p>
    <w:p w14:paraId="215811FD" w14:textId="77777777" w:rsidR="009D4C74" w:rsidRPr="00B5651F" w:rsidRDefault="00B11720" w:rsidP="001C7E7A">
      <w:pPr>
        <w:spacing w:line="276" w:lineRule="auto"/>
        <w:ind w:left="1134" w:right="61" w:hanging="8"/>
        <w:jc w:val="both"/>
        <w:rPr>
          <w:rFonts w:ascii="Arial" w:eastAsia="Arial" w:hAnsi="Arial" w:cs="Arial"/>
          <w:sz w:val="22"/>
          <w:szCs w:val="22"/>
        </w:rPr>
      </w:pPr>
      <w:proofErr w:type="spellStart"/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nd</w:t>
      </w:r>
      <w:r w:rsidRPr="00B5651F">
        <w:rPr>
          <w:rFonts w:ascii="Arial" w:eastAsia="Arial" w:hAnsi="Arial" w:cs="Arial"/>
          <w:sz w:val="22"/>
          <w:szCs w:val="22"/>
        </w:rPr>
        <w:t>ika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o</w:t>
      </w:r>
      <w:r w:rsidRPr="00B5651F">
        <w:rPr>
          <w:rFonts w:ascii="Arial" w:eastAsia="Arial" w:hAnsi="Arial" w:cs="Arial"/>
          <w:sz w:val="22"/>
          <w:szCs w:val="22"/>
        </w:rPr>
        <w:t>r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ki</w:t>
      </w:r>
      <w:r w:rsidRPr="00B5651F">
        <w:rPr>
          <w:rFonts w:ascii="Arial" w:eastAsia="Arial" w:hAnsi="Arial" w:cs="Arial"/>
          <w:spacing w:val="-2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j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pacing w:val="-1"/>
          <w:sz w:val="22"/>
          <w:szCs w:val="22"/>
        </w:rPr>
        <w:t>b</w:t>
      </w:r>
      <w:r w:rsidRPr="00B5651F">
        <w:rPr>
          <w:rFonts w:ascii="Arial" w:eastAsia="Arial" w:hAnsi="Arial" w:cs="Arial"/>
          <w:spacing w:val="1"/>
          <w:sz w:val="22"/>
          <w:szCs w:val="22"/>
        </w:rPr>
        <w:t>ah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ada</w:t>
      </w:r>
      <w:r w:rsidRPr="00B5651F">
        <w:rPr>
          <w:rFonts w:ascii="Arial" w:eastAsia="Arial" w:hAnsi="Arial" w:cs="Arial"/>
          <w:spacing w:val="-3"/>
          <w:sz w:val="22"/>
          <w:szCs w:val="22"/>
        </w:rPr>
        <w:t>l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h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in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ik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o</w:t>
      </w:r>
      <w:r w:rsidRPr="00B5651F">
        <w:rPr>
          <w:rFonts w:ascii="Arial" w:eastAsia="Arial" w:hAnsi="Arial" w:cs="Arial"/>
          <w:sz w:val="22"/>
          <w:szCs w:val="22"/>
        </w:rPr>
        <w:t>r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kin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j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SDM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la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n</w:t>
      </w:r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 xml:space="preserve">g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be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l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ku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d</w:t>
      </w:r>
      <w:r w:rsidRPr="00B5651F">
        <w:rPr>
          <w:rFonts w:ascii="Arial" w:eastAsia="Arial" w:hAnsi="Arial" w:cs="Arial"/>
          <w:sz w:val="22"/>
          <w:szCs w:val="22"/>
        </w:rPr>
        <w:t xml:space="preserve">i  </w:t>
      </w:r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UP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 xml:space="preserve">S  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be</w:t>
      </w:r>
      <w:r w:rsidRPr="00B5651F">
        <w:rPr>
          <w:rFonts w:ascii="Arial" w:eastAsia="Arial" w:hAnsi="Arial" w:cs="Arial"/>
          <w:sz w:val="22"/>
          <w:szCs w:val="22"/>
        </w:rPr>
        <w:t>rd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rkan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>da</w:t>
      </w:r>
      <w:r w:rsidRPr="00B5651F">
        <w:rPr>
          <w:rFonts w:ascii="Arial" w:eastAsia="Arial" w:hAnsi="Arial" w:cs="Arial"/>
          <w:sz w:val="22"/>
          <w:szCs w:val="22"/>
        </w:rPr>
        <w:t>r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nd</w:t>
      </w:r>
      <w:r w:rsidRPr="00B5651F">
        <w:rPr>
          <w:rFonts w:ascii="Arial" w:eastAsia="Arial" w:hAnsi="Arial" w:cs="Arial"/>
          <w:sz w:val="22"/>
          <w:szCs w:val="22"/>
        </w:rPr>
        <w:t>idik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</w:t>
      </w:r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-2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gg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</w:t>
      </w:r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 xml:space="preserve">g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2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ru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z w:val="22"/>
          <w:szCs w:val="22"/>
        </w:rPr>
        <w:t>in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gg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un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k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me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au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S</w:t>
      </w:r>
      <w:r w:rsidRPr="00B5651F">
        <w:rPr>
          <w:rFonts w:ascii="Arial" w:eastAsia="Arial" w:hAnsi="Arial" w:cs="Arial"/>
          <w:spacing w:val="6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-</w:t>
      </w:r>
      <w:r w:rsidRPr="00B5651F">
        <w:rPr>
          <w:rFonts w:ascii="Arial" w:eastAsia="Arial" w:hAnsi="Arial" w:cs="Arial"/>
          <w:sz w:val="22"/>
          <w:szCs w:val="22"/>
        </w:rPr>
        <w:t>DI</w:t>
      </w:r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2"/>
          <w:sz w:val="22"/>
          <w:szCs w:val="22"/>
        </w:rPr>
        <w:t>T</w:t>
      </w:r>
      <w:r w:rsidRPr="00B5651F">
        <w:rPr>
          <w:rFonts w:ascii="Arial" w:eastAsia="Arial" w:hAnsi="Arial" w:cs="Arial"/>
          <w:sz w:val="22"/>
          <w:szCs w:val="22"/>
        </w:rPr>
        <w:t>I.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Da</w:t>
      </w:r>
      <w:r w:rsidRPr="00B5651F">
        <w:rPr>
          <w:rFonts w:ascii="Arial" w:eastAsia="Arial" w:hAnsi="Arial" w:cs="Arial"/>
          <w:spacing w:val="1"/>
          <w:sz w:val="22"/>
          <w:szCs w:val="22"/>
        </w:rPr>
        <w:t>t</w:t>
      </w:r>
      <w:r w:rsidRPr="00B5651F">
        <w:rPr>
          <w:rFonts w:ascii="Arial" w:eastAsia="Arial" w:hAnsi="Arial" w:cs="Arial"/>
          <w:sz w:val="22"/>
          <w:szCs w:val="22"/>
        </w:rPr>
        <w:t>a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in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3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o</w:t>
      </w:r>
      <w:r w:rsidRPr="00B5651F">
        <w:rPr>
          <w:rFonts w:ascii="Arial" w:eastAsia="Arial" w:hAnsi="Arial" w:cs="Arial"/>
          <w:sz w:val="22"/>
          <w:szCs w:val="22"/>
        </w:rPr>
        <w:t>r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kin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j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pacing w:val="-1"/>
          <w:sz w:val="22"/>
          <w:szCs w:val="22"/>
        </w:rPr>
        <w:t>b</w:t>
      </w:r>
      <w:r w:rsidRPr="00B5651F">
        <w:rPr>
          <w:rFonts w:ascii="Arial" w:eastAsia="Arial" w:hAnsi="Arial" w:cs="Arial"/>
          <w:spacing w:val="1"/>
          <w:sz w:val="22"/>
          <w:szCs w:val="22"/>
        </w:rPr>
        <w:t>ah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ah</w:t>
      </w:r>
      <w:r w:rsidRPr="00B5651F">
        <w:rPr>
          <w:rFonts w:ascii="Arial" w:eastAsia="Arial" w:hAnsi="Arial" w:cs="Arial"/>
          <w:sz w:val="22"/>
          <w:szCs w:val="22"/>
        </w:rPr>
        <w:t>ih</w:t>
      </w:r>
      <w:r w:rsidRPr="00B5651F">
        <w:rPr>
          <w:rFonts w:ascii="Arial" w:eastAsia="Arial" w:hAnsi="Arial" w:cs="Arial"/>
          <w:spacing w:val="7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h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rus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iu</w:t>
      </w:r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r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on</w:t>
      </w:r>
      <w:r w:rsidRPr="00B5651F">
        <w:rPr>
          <w:rFonts w:ascii="Arial" w:eastAsia="Arial" w:hAnsi="Arial" w:cs="Arial"/>
          <w:sz w:val="22"/>
          <w:szCs w:val="22"/>
        </w:rPr>
        <w:t>it</w:t>
      </w:r>
      <w:r w:rsidRPr="00B5651F">
        <w:rPr>
          <w:rFonts w:ascii="Arial" w:eastAsia="Arial" w:hAnsi="Arial" w:cs="Arial"/>
          <w:spacing w:val="1"/>
          <w:sz w:val="22"/>
          <w:szCs w:val="22"/>
        </w:rPr>
        <w:t>o</w:t>
      </w:r>
      <w:r w:rsidRPr="00B5651F">
        <w:rPr>
          <w:rFonts w:ascii="Arial" w:eastAsia="Arial" w:hAnsi="Arial" w:cs="Arial"/>
          <w:sz w:val="22"/>
          <w:szCs w:val="22"/>
        </w:rPr>
        <w:t>r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ikaji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,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 xml:space="preserve">n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na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sis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u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k</w:t>
      </w:r>
      <w:proofErr w:type="spellEnd"/>
      <w:r w:rsidRPr="00B5651F">
        <w:rPr>
          <w:rFonts w:ascii="Arial" w:eastAsia="Arial" w:hAnsi="Arial" w:cs="Arial"/>
          <w:spacing w:val="-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2"/>
          <w:sz w:val="22"/>
          <w:szCs w:val="22"/>
        </w:rPr>
        <w:t>b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ikan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b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rkela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3"/>
          <w:sz w:val="22"/>
          <w:szCs w:val="22"/>
        </w:rPr>
        <w:t>j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.</w:t>
      </w:r>
    </w:p>
    <w:p w14:paraId="4AB6E67C" w14:textId="77777777" w:rsidR="009D4C74" w:rsidRPr="00B5651F" w:rsidRDefault="009D4C74" w:rsidP="001C7E7A">
      <w:pPr>
        <w:spacing w:line="276" w:lineRule="auto"/>
        <w:rPr>
          <w:rFonts w:ascii="Arial" w:hAnsi="Arial" w:cs="Arial"/>
          <w:sz w:val="22"/>
          <w:szCs w:val="22"/>
        </w:rPr>
      </w:pPr>
    </w:p>
    <w:p w14:paraId="6AC6A89A" w14:textId="77777777" w:rsidR="009D4C74" w:rsidRPr="00B5651F" w:rsidRDefault="00B11720" w:rsidP="001C7E7A">
      <w:pPr>
        <w:spacing w:line="276" w:lineRule="auto"/>
        <w:ind w:left="1282" w:hanging="428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b/>
          <w:spacing w:val="1"/>
          <w:sz w:val="22"/>
          <w:szCs w:val="22"/>
        </w:rPr>
        <w:t>6</w:t>
      </w:r>
      <w:r w:rsidRPr="00B5651F">
        <w:rPr>
          <w:rFonts w:ascii="Arial" w:eastAsia="Arial" w:hAnsi="Arial" w:cs="Arial"/>
          <w:b/>
          <w:sz w:val="22"/>
          <w:szCs w:val="22"/>
        </w:rPr>
        <w:t>.</w:t>
      </w:r>
      <w:r w:rsidRPr="00B5651F">
        <w:rPr>
          <w:rFonts w:ascii="Arial" w:eastAsia="Arial" w:hAnsi="Arial" w:cs="Arial"/>
          <w:b/>
          <w:spacing w:val="18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b/>
          <w:sz w:val="22"/>
          <w:szCs w:val="22"/>
        </w:rPr>
        <w:t>E</w:t>
      </w:r>
      <w:r w:rsidRPr="00B5651F">
        <w:rPr>
          <w:rFonts w:ascii="Arial" w:eastAsia="Arial" w:hAnsi="Arial" w:cs="Arial"/>
          <w:b/>
          <w:spacing w:val="-4"/>
          <w:sz w:val="22"/>
          <w:szCs w:val="22"/>
        </w:rPr>
        <w:t>v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z w:val="22"/>
          <w:szCs w:val="22"/>
        </w:rPr>
        <w:t>lu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as</w:t>
      </w:r>
      <w:r w:rsidRPr="00B5651F">
        <w:rPr>
          <w:rFonts w:ascii="Arial" w:eastAsia="Arial" w:hAnsi="Arial" w:cs="Arial"/>
          <w:b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b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b/>
          <w:sz w:val="22"/>
          <w:szCs w:val="22"/>
        </w:rPr>
        <w:t>Cap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z w:val="22"/>
          <w:szCs w:val="22"/>
        </w:rPr>
        <w:t>i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b/>
          <w:spacing w:val="-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b/>
          <w:sz w:val="22"/>
          <w:szCs w:val="22"/>
        </w:rPr>
        <w:t>Kin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b/>
          <w:sz w:val="22"/>
          <w:szCs w:val="22"/>
        </w:rPr>
        <w:t>r</w:t>
      </w:r>
      <w:r w:rsidRPr="00B5651F">
        <w:rPr>
          <w:rFonts w:ascii="Arial" w:eastAsia="Arial" w:hAnsi="Arial" w:cs="Arial"/>
          <w:b/>
          <w:spacing w:val="-2"/>
          <w:sz w:val="22"/>
          <w:szCs w:val="22"/>
        </w:rPr>
        <w:t>j</w:t>
      </w:r>
      <w:r w:rsidRPr="00B5651F">
        <w:rPr>
          <w:rFonts w:ascii="Arial" w:eastAsia="Arial" w:hAnsi="Arial" w:cs="Arial"/>
          <w:b/>
          <w:sz w:val="22"/>
          <w:szCs w:val="22"/>
        </w:rPr>
        <w:t>a</w:t>
      </w:r>
    </w:p>
    <w:p w14:paraId="623F0392" w14:textId="77777777" w:rsidR="009D4C74" w:rsidRPr="00B5651F" w:rsidRDefault="00B11720" w:rsidP="001C7E7A">
      <w:pPr>
        <w:spacing w:line="276" w:lineRule="auto"/>
        <w:ind w:left="1134" w:right="59" w:hanging="8"/>
        <w:jc w:val="both"/>
        <w:rPr>
          <w:rFonts w:ascii="Arial" w:eastAsia="Arial" w:hAnsi="Arial" w:cs="Arial"/>
          <w:sz w:val="22"/>
          <w:szCs w:val="22"/>
        </w:rPr>
      </w:pPr>
      <w:proofErr w:type="spellStart"/>
      <w:r w:rsidRPr="00B5651F">
        <w:rPr>
          <w:rFonts w:ascii="Arial" w:eastAsia="Arial" w:hAnsi="Arial" w:cs="Arial"/>
          <w:sz w:val="22"/>
          <w:szCs w:val="22"/>
        </w:rPr>
        <w:t>B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si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de</w:t>
      </w:r>
      <w:r w:rsidRPr="00B5651F">
        <w:rPr>
          <w:rFonts w:ascii="Arial" w:eastAsia="Arial" w:hAnsi="Arial" w:cs="Arial"/>
          <w:sz w:val="22"/>
          <w:szCs w:val="22"/>
        </w:rPr>
        <w:t>skr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si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da</w:t>
      </w:r>
      <w:r w:rsidRPr="00B5651F">
        <w:rPr>
          <w:rFonts w:ascii="Arial" w:eastAsia="Arial" w:hAnsi="Arial" w:cs="Arial"/>
          <w:sz w:val="22"/>
          <w:szCs w:val="22"/>
        </w:rPr>
        <w:t>n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na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sis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ebe</w:t>
      </w:r>
      <w:r w:rsidRPr="00B5651F">
        <w:rPr>
          <w:rFonts w:ascii="Arial" w:eastAsia="Arial" w:hAnsi="Arial" w:cs="Arial"/>
          <w:sz w:val="22"/>
          <w:szCs w:val="22"/>
        </w:rPr>
        <w:t>rh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si</w:t>
      </w:r>
      <w:r w:rsidRPr="00B5651F">
        <w:rPr>
          <w:rFonts w:ascii="Arial" w:eastAsia="Arial" w:hAnsi="Arial" w:cs="Arial"/>
          <w:spacing w:val="-1"/>
          <w:sz w:val="22"/>
          <w:szCs w:val="22"/>
        </w:rPr>
        <w:t>la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>/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u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ti</w:t>
      </w:r>
      <w:r w:rsidRPr="00B5651F">
        <w:rPr>
          <w:rFonts w:ascii="Arial" w:eastAsia="Arial" w:hAnsi="Arial" w:cs="Arial"/>
          <w:spacing w:val="1"/>
          <w:sz w:val="22"/>
          <w:szCs w:val="22"/>
        </w:rPr>
        <w:t>da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be</w:t>
      </w:r>
      <w:r w:rsidRPr="00B5651F">
        <w:rPr>
          <w:rFonts w:ascii="Arial" w:eastAsia="Arial" w:hAnsi="Arial" w:cs="Arial"/>
          <w:sz w:val="22"/>
          <w:szCs w:val="22"/>
        </w:rPr>
        <w:t>rh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s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1"/>
          <w:sz w:val="22"/>
          <w:szCs w:val="22"/>
        </w:rPr>
        <w:t>l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rca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ian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2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ika</w:t>
      </w:r>
      <w:r w:rsidRPr="00B5651F">
        <w:rPr>
          <w:rFonts w:ascii="Arial" w:eastAsia="Arial" w:hAnsi="Arial" w:cs="Arial"/>
          <w:spacing w:val="1"/>
          <w:sz w:val="22"/>
          <w:szCs w:val="22"/>
        </w:rPr>
        <w:t>to</w:t>
      </w:r>
      <w:r w:rsidRPr="00B5651F">
        <w:rPr>
          <w:rFonts w:ascii="Arial" w:eastAsia="Arial" w:hAnsi="Arial" w:cs="Arial"/>
          <w:sz w:val="22"/>
          <w:szCs w:val="22"/>
        </w:rPr>
        <w:t>r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kin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j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 xml:space="preserve">g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be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l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ku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UP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 xml:space="preserve">S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be</w:t>
      </w:r>
      <w:r w:rsidRPr="00B5651F">
        <w:rPr>
          <w:rFonts w:ascii="Arial" w:eastAsia="Arial" w:hAnsi="Arial" w:cs="Arial"/>
          <w:sz w:val="22"/>
          <w:szCs w:val="22"/>
        </w:rPr>
        <w:t>rd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3"/>
          <w:sz w:val="22"/>
          <w:szCs w:val="22"/>
        </w:rPr>
        <w:t>r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r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pacing w:val="3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idik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-2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gg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 xml:space="preserve">g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ap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2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ru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ti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gg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Ca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ian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kin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j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h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rus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pacing w:val="-3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r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en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o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 xml:space="preserve">g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pa</w:t>
      </w:r>
      <w:r w:rsidRPr="00B5651F">
        <w:rPr>
          <w:rFonts w:ascii="Arial" w:eastAsia="Arial" w:hAnsi="Arial" w:cs="Arial"/>
          <w:sz w:val="22"/>
          <w:szCs w:val="22"/>
        </w:rPr>
        <w:t>t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,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h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si</w:t>
      </w:r>
      <w:r w:rsidRPr="00B5651F">
        <w:rPr>
          <w:rFonts w:ascii="Arial" w:eastAsia="Arial" w:hAnsi="Arial" w:cs="Arial"/>
          <w:spacing w:val="-1"/>
          <w:sz w:val="22"/>
          <w:szCs w:val="22"/>
        </w:rPr>
        <w:t>l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sis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rta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ie</w:t>
      </w:r>
      <w:r w:rsidRPr="00B5651F">
        <w:rPr>
          <w:rFonts w:ascii="Arial" w:eastAsia="Arial" w:hAnsi="Arial" w:cs="Arial"/>
          <w:spacing w:val="-2"/>
          <w:sz w:val="22"/>
          <w:szCs w:val="22"/>
        </w:rPr>
        <w:t>v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lu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na</w:t>
      </w:r>
      <w:r w:rsidRPr="00B5651F">
        <w:rPr>
          <w:rFonts w:ascii="Arial" w:eastAsia="Arial" w:hAnsi="Arial" w:cs="Arial"/>
          <w:spacing w:val="-3"/>
          <w:sz w:val="22"/>
          <w:szCs w:val="22"/>
        </w:rPr>
        <w:t>l</w:t>
      </w:r>
      <w:r w:rsidRPr="00B5651F">
        <w:rPr>
          <w:rFonts w:ascii="Arial" w:eastAsia="Arial" w:hAnsi="Arial" w:cs="Arial"/>
          <w:sz w:val="22"/>
          <w:szCs w:val="22"/>
        </w:rPr>
        <w:t>is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s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rh</w:t>
      </w:r>
      <w:r w:rsidRPr="00B5651F">
        <w:rPr>
          <w:rFonts w:ascii="Arial" w:eastAsia="Arial" w:hAnsi="Arial" w:cs="Arial"/>
          <w:spacing w:val="1"/>
          <w:sz w:val="22"/>
          <w:szCs w:val="22"/>
        </w:rPr>
        <w:t>ad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p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c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ian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kin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j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ha</w:t>
      </w:r>
      <w:r w:rsidRPr="00B5651F">
        <w:rPr>
          <w:rFonts w:ascii="Arial" w:eastAsia="Arial" w:hAnsi="Arial" w:cs="Arial"/>
          <w:sz w:val="22"/>
          <w:szCs w:val="22"/>
        </w:rPr>
        <w:t>rus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men</w:t>
      </w:r>
      <w:r w:rsidRPr="00B5651F">
        <w:rPr>
          <w:rFonts w:ascii="Arial" w:eastAsia="Arial" w:hAnsi="Arial" w:cs="Arial"/>
          <w:spacing w:val="-2"/>
          <w:sz w:val="22"/>
          <w:szCs w:val="22"/>
        </w:rPr>
        <w:t>c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p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proofErr w:type="gramStart"/>
      <w:r w:rsidRPr="00B5651F">
        <w:rPr>
          <w:rFonts w:ascii="Arial" w:eastAsia="Arial" w:hAnsi="Arial" w:cs="Arial"/>
          <w:sz w:val="22"/>
          <w:szCs w:val="22"/>
        </w:rPr>
        <w:t>id</w:t>
      </w:r>
      <w:r w:rsidRPr="00B5651F">
        <w:rPr>
          <w:rFonts w:ascii="Arial" w:eastAsia="Arial" w:hAnsi="Arial" w:cs="Arial"/>
          <w:spacing w:val="1"/>
          <w:sz w:val="22"/>
          <w:szCs w:val="22"/>
        </w:rPr>
        <w:t>en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-2"/>
          <w:sz w:val="22"/>
          <w:szCs w:val="22"/>
        </w:rPr>
        <w:t>i</w:t>
      </w:r>
      <w:r w:rsidRPr="00B5651F">
        <w:rPr>
          <w:rFonts w:ascii="Arial" w:eastAsia="Arial" w:hAnsi="Arial" w:cs="Arial"/>
          <w:spacing w:val="3"/>
          <w:sz w:val="22"/>
          <w:szCs w:val="22"/>
        </w:rPr>
        <w:t>f</w:t>
      </w:r>
      <w:r w:rsidRPr="00B5651F">
        <w:rPr>
          <w:rFonts w:ascii="Arial" w:eastAsia="Arial" w:hAnsi="Arial" w:cs="Arial"/>
          <w:sz w:val="22"/>
          <w:szCs w:val="22"/>
        </w:rPr>
        <w:t>ikasi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r</w:t>
      </w:r>
      <w:proofErr w:type="spellEnd"/>
      <w:proofErr w:type="gramEnd"/>
      <w:r w:rsidRPr="00B5651F">
        <w:rPr>
          <w:rFonts w:ascii="Arial" w:eastAsia="Arial" w:hAnsi="Arial" w:cs="Arial"/>
          <w:spacing w:val="66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ma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la</w:t>
      </w:r>
      <w:r w:rsidRPr="00B5651F">
        <w:rPr>
          <w:rFonts w:ascii="Arial" w:eastAsia="Arial" w:hAnsi="Arial" w:cs="Arial"/>
          <w:spacing w:val="1"/>
          <w:sz w:val="22"/>
          <w:szCs w:val="22"/>
        </w:rPr>
        <w:t>h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65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3"/>
          <w:sz w:val="22"/>
          <w:szCs w:val="22"/>
        </w:rPr>
        <w:t>f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o</w:t>
      </w:r>
      <w:r w:rsidRPr="00B5651F">
        <w:rPr>
          <w:rFonts w:ascii="Arial" w:eastAsia="Arial" w:hAnsi="Arial" w:cs="Arial"/>
          <w:sz w:val="22"/>
          <w:szCs w:val="22"/>
        </w:rPr>
        <w:t>r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>du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u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g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ebe</w:t>
      </w:r>
      <w:r w:rsidRPr="00B5651F">
        <w:rPr>
          <w:rFonts w:ascii="Arial" w:eastAsia="Arial" w:hAnsi="Arial" w:cs="Arial"/>
          <w:sz w:val="22"/>
          <w:szCs w:val="22"/>
        </w:rPr>
        <w:t>rh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si</w:t>
      </w:r>
      <w:r w:rsidRPr="00B5651F">
        <w:rPr>
          <w:rFonts w:ascii="Arial" w:eastAsia="Arial" w:hAnsi="Arial" w:cs="Arial"/>
          <w:spacing w:val="-1"/>
          <w:sz w:val="22"/>
          <w:szCs w:val="22"/>
        </w:rPr>
        <w:t>la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 xml:space="preserve">n 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9"/>
          <w:sz w:val="22"/>
          <w:szCs w:val="22"/>
        </w:rPr>
        <w:t>f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kt</w:t>
      </w:r>
      <w:r w:rsidRPr="00B5651F">
        <w:rPr>
          <w:rFonts w:ascii="Arial" w:eastAsia="Arial" w:hAnsi="Arial" w:cs="Arial"/>
          <w:spacing w:val="1"/>
          <w:sz w:val="22"/>
          <w:szCs w:val="22"/>
        </w:rPr>
        <w:t>o</w:t>
      </w:r>
      <w:r w:rsidRPr="00B5651F">
        <w:rPr>
          <w:rFonts w:ascii="Arial" w:eastAsia="Arial" w:hAnsi="Arial" w:cs="Arial"/>
          <w:sz w:val="22"/>
          <w:szCs w:val="22"/>
        </w:rPr>
        <w:t>r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h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pacing w:val="-1"/>
          <w:sz w:val="22"/>
          <w:szCs w:val="22"/>
        </w:rPr>
        <w:t>b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t</w:t>
      </w:r>
      <w:proofErr w:type="spellEnd"/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rc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ia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nn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3"/>
          <w:sz w:val="22"/>
          <w:szCs w:val="22"/>
        </w:rPr>
        <w:t>t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skr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si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sin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t</w:t>
      </w:r>
      <w:proofErr w:type="spellEnd"/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ti</w:t>
      </w:r>
      <w:r w:rsidRPr="00B5651F">
        <w:rPr>
          <w:rFonts w:ascii="Arial" w:eastAsia="Arial" w:hAnsi="Arial" w:cs="Arial"/>
          <w:spacing w:val="1"/>
          <w:sz w:val="22"/>
          <w:szCs w:val="22"/>
        </w:rPr>
        <w:t>nda</w:t>
      </w:r>
      <w:r w:rsidRPr="00B5651F">
        <w:rPr>
          <w:rFonts w:ascii="Arial" w:eastAsia="Arial" w:hAnsi="Arial" w:cs="Arial"/>
          <w:sz w:val="22"/>
          <w:szCs w:val="22"/>
        </w:rPr>
        <w:t>k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la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jut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 xml:space="preserve">g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1"/>
          <w:sz w:val="22"/>
          <w:szCs w:val="22"/>
        </w:rPr>
        <w:t>l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.</w:t>
      </w:r>
    </w:p>
    <w:p w14:paraId="2678D9F9" w14:textId="77777777" w:rsidR="009D4C74" w:rsidRDefault="009D4C74" w:rsidP="001C7E7A">
      <w:pPr>
        <w:spacing w:line="276" w:lineRule="auto"/>
        <w:rPr>
          <w:rFonts w:ascii="Arial" w:hAnsi="Arial" w:cs="Arial"/>
          <w:sz w:val="22"/>
          <w:szCs w:val="22"/>
          <w:lang w:val="id-ID"/>
        </w:rPr>
      </w:pPr>
    </w:p>
    <w:p w14:paraId="6B200837" w14:textId="77777777" w:rsidR="00165DC4" w:rsidRPr="00165DC4" w:rsidRDefault="00165DC4" w:rsidP="001C7E7A">
      <w:pPr>
        <w:spacing w:line="276" w:lineRule="auto"/>
        <w:rPr>
          <w:rFonts w:ascii="Arial" w:hAnsi="Arial" w:cs="Arial"/>
          <w:sz w:val="22"/>
          <w:szCs w:val="22"/>
          <w:lang w:val="id-ID"/>
        </w:rPr>
      </w:pPr>
    </w:p>
    <w:p w14:paraId="3F381FBA" w14:textId="77777777" w:rsidR="009D4C74" w:rsidRPr="00B5651F" w:rsidRDefault="00B11720" w:rsidP="001C7E7A">
      <w:pPr>
        <w:spacing w:line="276" w:lineRule="auto"/>
        <w:ind w:left="1282" w:hanging="428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b/>
          <w:spacing w:val="1"/>
          <w:sz w:val="22"/>
          <w:szCs w:val="22"/>
        </w:rPr>
        <w:lastRenderedPageBreak/>
        <w:t>7</w:t>
      </w:r>
      <w:r w:rsidRPr="00B5651F">
        <w:rPr>
          <w:rFonts w:ascii="Arial" w:eastAsia="Arial" w:hAnsi="Arial" w:cs="Arial"/>
          <w:b/>
          <w:sz w:val="22"/>
          <w:szCs w:val="22"/>
        </w:rPr>
        <w:t>.</w:t>
      </w:r>
      <w:r w:rsidRPr="00B5651F">
        <w:rPr>
          <w:rFonts w:ascii="Arial" w:eastAsia="Arial" w:hAnsi="Arial" w:cs="Arial"/>
          <w:b/>
          <w:spacing w:val="18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b/>
          <w:sz w:val="22"/>
          <w:szCs w:val="22"/>
        </w:rPr>
        <w:t>P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b/>
          <w:sz w:val="22"/>
          <w:szCs w:val="22"/>
        </w:rPr>
        <w:t>n</w:t>
      </w:r>
      <w:r w:rsidRPr="00B5651F">
        <w:rPr>
          <w:rFonts w:ascii="Arial" w:eastAsia="Arial" w:hAnsi="Arial" w:cs="Arial"/>
          <w:b/>
          <w:spacing w:val="-2"/>
          <w:sz w:val="22"/>
          <w:szCs w:val="22"/>
        </w:rPr>
        <w:t>j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z w:val="22"/>
          <w:szCs w:val="22"/>
        </w:rPr>
        <w:t>min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b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b/>
          <w:sz w:val="22"/>
          <w:szCs w:val="22"/>
        </w:rPr>
        <w:t>M</w:t>
      </w:r>
      <w:r w:rsidRPr="00B5651F">
        <w:rPr>
          <w:rFonts w:ascii="Arial" w:eastAsia="Arial" w:hAnsi="Arial" w:cs="Arial"/>
          <w:b/>
          <w:spacing w:val="-1"/>
          <w:sz w:val="22"/>
          <w:szCs w:val="22"/>
        </w:rPr>
        <w:t>u</w:t>
      </w:r>
      <w:r w:rsidRPr="00B5651F">
        <w:rPr>
          <w:rFonts w:ascii="Arial" w:eastAsia="Arial" w:hAnsi="Arial" w:cs="Arial"/>
          <w:b/>
          <w:sz w:val="22"/>
          <w:szCs w:val="22"/>
        </w:rPr>
        <w:t>tu</w:t>
      </w:r>
      <w:proofErr w:type="spellEnd"/>
      <w:r w:rsidRPr="00B5651F">
        <w:rPr>
          <w:rFonts w:ascii="Arial" w:eastAsia="Arial" w:hAnsi="Arial" w:cs="Arial"/>
          <w:b/>
          <w:spacing w:val="-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S</w:t>
      </w:r>
      <w:r w:rsidRPr="00B5651F">
        <w:rPr>
          <w:rFonts w:ascii="Arial" w:eastAsia="Arial" w:hAnsi="Arial" w:cs="Arial"/>
          <w:b/>
          <w:sz w:val="22"/>
          <w:szCs w:val="22"/>
        </w:rPr>
        <w:t>DM</w:t>
      </w:r>
    </w:p>
    <w:p w14:paraId="6725F2E4" w14:textId="77777777" w:rsidR="009D4C74" w:rsidRPr="00B5651F" w:rsidRDefault="00B11720" w:rsidP="001C7E7A">
      <w:pPr>
        <w:spacing w:line="276" w:lineRule="auto"/>
        <w:ind w:left="1134" w:right="63"/>
        <w:jc w:val="both"/>
        <w:rPr>
          <w:rFonts w:ascii="Arial" w:eastAsia="Arial" w:hAnsi="Arial" w:cs="Arial"/>
          <w:sz w:val="22"/>
          <w:szCs w:val="22"/>
        </w:rPr>
      </w:pPr>
      <w:proofErr w:type="spellStart"/>
      <w:r w:rsidRPr="00B5651F">
        <w:rPr>
          <w:rFonts w:ascii="Arial" w:eastAsia="Arial" w:hAnsi="Arial" w:cs="Arial"/>
          <w:sz w:val="22"/>
          <w:szCs w:val="22"/>
        </w:rPr>
        <w:t>B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si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de</w:t>
      </w:r>
      <w:r w:rsidRPr="00B5651F">
        <w:rPr>
          <w:rFonts w:ascii="Arial" w:eastAsia="Arial" w:hAnsi="Arial" w:cs="Arial"/>
          <w:sz w:val="22"/>
          <w:szCs w:val="22"/>
        </w:rPr>
        <w:t>skr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si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da</w:t>
      </w:r>
      <w:r w:rsidRPr="00B5651F">
        <w:rPr>
          <w:rFonts w:ascii="Arial" w:eastAsia="Arial" w:hAnsi="Arial" w:cs="Arial"/>
          <w:sz w:val="22"/>
          <w:szCs w:val="22"/>
        </w:rPr>
        <w:t xml:space="preserve">n  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bu</w:t>
      </w:r>
      <w:r w:rsidRPr="00B5651F">
        <w:rPr>
          <w:rFonts w:ascii="Arial" w:eastAsia="Arial" w:hAnsi="Arial" w:cs="Arial"/>
          <w:sz w:val="22"/>
          <w:szCs w:val="22"/>
        </w:rPr>
        <w:t>kti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ah</w:t>
      </w:r>
      <w:r w:rsidRPr="00B5651F">
        <w:rPr>
          <w:rFonts w:ascii="Arial" w:eastAsia="Arial" w:hAnsi="Arial" w:cs="Arial"/>
          <w:spacing w:val="-3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 xml:space="preserve">h  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g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mp</w:t>
      </w:r>
      <w:r w:rsidRPr="00B5651F">
        <w:rPr>
          <w:rFonts w:ascii="Arial" w:eastAsia="Arial" w:hAnsi="Arial" w:cs="Arial"/>
          <w:sz w:val="22"/>
          <w:szCs w:val="22"/>
        </w:rPr>
        <w:t>leme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sist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m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pen</w:t>
      </w:r>
      <w:r w:rsidRPr="00B5651F">
        <w:rPr>
          <w:rFonts w:ascii="Arial" w:eastAsia="Arial" w:hAnsi="Arial" w:cs="Arial"/>
          <w:sz w:val="22"/>
          <w:szCs w:val="22"/>
        </w:rPr>
        <w:t>j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2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6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tu</w:t>
      </w:r>
      <w:proofErr w:type="spellEnd"/>
      <w:r w:rsidRPr="00B5651F">
        <w:rPr>
          <w:rFonts w:ascii="Arial" w:eastAsia="Arial" w:hAnsi="Arial" w:cs="Arial"/>
          <w:spacing w:val="64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63"/>
          <w:sz w:val="22"/>
          <w:szCs w:val="22"/>
        </w:rPr>
        <w:t xml:space="preserve"> </w:t>
      </w:r>
      <w:proofErr w:type="gramStart"/>
      <w:r w:rsidRPr="00B5651F">
        <w:rPr>
          <w:rFonts w:ascii="Arial" w:eastAsia="Arial" w:hAnsi="Arial" w:cs="Arial"/>
          <w:sz w:val="22"/>
          <w:szCs w:val="22"/>
        </w:rPr>
        <w:t>UP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 xml:space="preserve">S 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>g</w:t>
      </w:r>
      <w:proofErr w:type="gramEnd"/>
      <w:r w:rsidRPr="00B5651F">
        <w:rPr>
          <w:rFonts w:ascii="Arial" w:eastAsia="Arial" w:hAnsi="Arial" w:cs="Arial"/>
          <w:spacing w:val="6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ua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pacing w:val="6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en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nda</w:t>
      </w:r>
      <w:r w:rsidRPr="00B5651F">
        <w:rPr>
          <w:rFonts w:ascii="Arial" w:eastAsia="Arial" w:hAnsi="Arial" w:cs="Arial"/>
          <w:sz w:val="22"/>
          <w:szCs w:val="22"/>
        </w:rPr>
        <w:t>r</w:t>
      </w:r>
      <w:proofErr w:type="spellEnd"/>
      <w:r w:rsidRPr="00B5651F">
        <w:rPr>
          <w:rFonts w:ascii="Arial" w:eastAsia="Arial" w:hAnsi="Arial" w:cs="Arial"/>
          <w:spacing w:val="6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nd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2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ikan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ti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gg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 xml:space="preserve">g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ap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2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ru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ti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gg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pacing w:val="7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rkait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SDM,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men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iku</w:t>
      </w:r>
      <w:r w:rsidRPr="00B5651F">
        <w:rPr>
          <w:rFonts w:ascii="Arial" w:eastAsia="Arial" w:hAnsi="Arial" w:cs="Arial"/>
          <w:spacing w:val="1"/>
          <w:sz w:val="22"/>
          <w:szCs w:val="22"/>
        </w:rPr>
        <w:t>t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sik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l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s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ne</w:t>
      </w:r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</w:t>
      </w:r>
      <w:r w:rsidRPr="00B5651F">
        <w:rPr>
          <w:rFonts w:ascii="Arial" w:eastAsia="Arial" w:hAnsi="Arial" w:cs="Arial"/>
          <w:spacing w:val="-3"/>
          <w:sz w:val="22"/>
          <w:szCs w:val="22"/>
        </w:rPr>
        <w:t>l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ks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2"/>
          <w:sz w:val="22"/>
          <w:szCs w:val="22"/>
        </w:rPr>
        <w:t>v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lu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enda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,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</w:t>
      </w:r>
      <w:r w:rsidRPr="00B5651F">
        <w:rPr>
          <w:rFonts w:ascii="Arial" w:eastAsia="Arial" w:hAnsi="Arial" w:cs="Arial"/>
          <w:sz w:val="22"/>
          <w:szCs w:val="22"/>
        </w:rPr>
        <w:t>rb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ikan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be</w:t>
      </w:r>
      <w:r w:rsidRPr="00B5651F">
        <w:rPr>
          <w:rFonts w:ascii="Arial" w:eastAsia="Arial" w:hAnsi="Arial" w:cs="Arial"/>
          <w:sz w:val="22"/>
          <w:szCs w:val="22"/>
        </w:rPr>
        <w:t>rkela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3"/>
          <w:sz w:val="22"/>
          <w:szCs w:val="22"/>
        </w:rPr>
        <w:t>j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(P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pacing w:val="-2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P</w:t>
      </w:r>
      <w:r w:rsidRPr="00B5651F">
        <w:rPr>
          <w:rFonts w:ascii="Arial" w:eastAsia="Arial" w:hAnsi="Arial" w:cs="Arial"/>
          <w:spacing w:val="-2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).</w:t>
      </w:r>
    </w:p>
    <w:p w14:paraId="35E40A3E" w14:textId="77777777" w:rsidR="009D4C74" w:rsidRPr="00B5651F" w:rsidRDefault="009D4C74" w:rsidP="001C7E7A">
      <w:pPr>
        <w:spacing w:line="276" w:lineRule="auto"/>
        <w:rPr>
          <w:rFonts w:ascii="Arial" w:hAnsi="Arial" w:cs="Arial"/>
          <w:sz w:val="22"/>
          <w:szCs w:val="22"/>
        </w:rPr>
      </w:pPr>
    </w:p>
    <w:p w14:paraId="5ACC67E6" w14:textId="77777777" w:rsidR="009D4C74" w:rsidRPr="00B5651F" w:rsidRDefault="00B11720" w:rsidP="001C7E7A">
      <w:pPr>
        <w:spacing w:line="276" w:lineRule="auto"/>
        <w:ind w:left="1282" w:hanging="428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b/>
          <w:spacing w:val="1"/>
          <w:sz w:val="22"/>
          <w:szCs w:val="22"/>
        </w:rPr>
        <w:t>8</w:t>
      </w:r>
      <w:r w:rsidRPr="00B5651F">
        <w:rPr>
          <w:rFonts w:ascii="Arial" w:eastAsia="Arial" w:hAnsi="Arial" w:cs="Arial"/>
          <w:b/>
          <w:sz w:val="22"/>
          <w:szCs w:val="22"/>
        </w:rPr>
        <w:t>.</w:t>
      </w:r>
      <w:r w:rsidRPr="00B5651F">
        <w:rPr>
          <w:rFonts w:ascii="Arial" w:eastAsia="Arial" w:hAnsi="Arial" w:cs="Arial"/>
          <w:b/>
          <w:spacing w:val="18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b/>
          <w:sz w:val="22"/>
          <w:szCs w:val="22"/>
        </w:rPr>
        <w:t>Kepu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asa</w:t>
      </w:r>
      <w:r w:rsidRPr="00B5651F">
        <w:rPr>
          <w:rFonts w:ascii="Arial" w:eastAsia="Arial" w:hAnsi="Arial" w:cs="Arial"/>
          <w:b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b/>
          <w:spacing w:val="-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b/>
          <w:sz w:val="22"/>
          <w:szCs w:val="22"/>
        </w:rPr>
        <w:t>P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b/>
          <w:sz w:val="22"/>
          <w:szCs w:val="22"/>
        </w:rPr>
        <w:t>ngg</w:t>
      </w:r>
      <w:r w:rsidRPr="00B5651F">
        <w:rPr>
          <w:rFonts w:ascii="Arial" w:eastAsia="Arial" w:hAnsi="Arial" w:cs="Arial"/>
          <w:b/>
          <w:spacing w:val="-1"/>
          <w:sz w:val="22"/>
          <w:szCs w:val="22"/>
        </w:rPr>
        <w:t>u</w:t>
      </w:r>
      <w:r w:rsidRPr="00B5651F">
        <w:rPr>
          <w:rFonts w:ascii="Arial" w:eastAsia="Arial" w:hAnsi="Arial" w:cs="Arial"/>
          <w:b/>
          <w:sz w:val="22"/>
          <w:szCs w:val="22"/>
        </w:rPr>
        <w:t>na</w:t>
      </w:r>
      <w:proofErr w:type="spellEnd"/>
    </w:p>
    <w:p w14:paraId="561E34A0" w14:textId="77777777" w:rsidR="009D4C74" w:rsidRDefault="00B11720" w:rsidP="001C7E7A">
      <w:pPr>
        <w:spacing w:line="276" w:lineRule="auto"/>
        <w:ind w:left="1134" w:right="64"/>
        <w:jc w:val="both"/>
        <w:rPr>
          <w:rFonts w:ascii="Arial" w:eastAsia="Arial" w:hAnsi="Arial" w:cs="Arial"/>
          <w:sz w:val="22"/>
          <w:szCs w:val="22"/>
        </w:rPr>
      </w:pPr>
      <w:proofErr w:type="spellStart"/>
      <w:r w:rsidRPr="00B5651F">
        <w:rPr>
          <w:rFonts w:ascii="Arial" w:eastAsia="Arial" w:hAnsi="Arial" w:cs="Arial"/>
          <w:sz w:val="22"/>
          <w:szCs w:val="22"/>
        </w:rPr>
        <w:t>B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si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de</w:t>
      </w:r>
      <w:r w:rsidRPr="00B5651F">
        <w:rPr>
          <w:rFonts w:ascii="Arial" w:eastAsia="Arial" w:hAnsi="Arial" w:cs="Arial"/>
          <w:sz w:val="22"/>
          <w:szCs w:val="22"/>
        </w:rPr>
        <w:t>skr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si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ena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en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ua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do</w:t>
      </w:r>
      <w:r w:rsidRPr="00B5651F">
        <w:rPr>
          <w:rFonts w:ascii="Arial" w:eastAsia="Arial" w:hAnsi="Arial" w:cs="Arial"/>
          <w:spacing w:val="-2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r w:rsidRPr="00B5651F">
        <w:rPr>
          <w:rFonts w:ascii="Arial" w:eastAsia="Arial" w:hAnsi="Arial" w:cs="Arial"/>
          <w:spacing w:val="1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nd</w:t>
      </w:r>
      <w:r w:rsidRPr="00B5651F">
        <w:rPr>
          <w:rFonts w:ascii="Arial" w:eastAsia="Arial" w:hAnsi="Arial" w:cs="Arial"/>
          <w:sz w:val="22"/>
          <w:szCs w:val="22"/>
        </w:rPr>
        <w:t>idik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2"/>
          <w:sz w:val="22"/>
          <w:szCs w:val="22"/>
        </w:rPr>
        <w:t>h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p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la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en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lol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da</w:t>
      </w:r>
      <w:r w:rsidRPr="00B5651F">
        <w:rPr>
          <w:rFonts w:ascii="Arial" w:eastAsia="Arial" w:hAnsi="Arial" w:cs="Arial"/>
          <w:sz w:val="22"/>
          <w:szCs w:val="22"/>
        </w:rPr>
        <w:t xml:space="preserve">n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ge</w:t>
      </w:r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pacing w:val="-1"/>
          <w:sz w:val="22"/>
          <w:szCs w:val="22"/>
        </w:rPr>
        <w:t>b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S</w:t>
      </w:r>
      <w:r w:rsidRPr="00B5651F">
        <w:rPr>
          <w:rFonts w:ascii="Arial" w:eastAsia="Arial" w:hAnsi="Arial" w:cs="Arial"/>
          <w:sz w:val="22"/>
          <w:szCs w:val="22"/>
        </w:rPr>
        <w:t xml:space="preserve">DM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>g</w:t>
      </w:r>
      <w:r w:rsidRPr="00B5651F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2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em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u</w:t>
      </w:r>
      <w:r w:rsidRPr="00B5651F">
        <w:rPr>
          <w:rFonts w:ascii="Arial" w:eastAsia="Arial" w:hAnsi="Arial" w:cs="Arial"/>
          <w:spacing w:val="1"/>
          <w:sz w:val="22"/>
          <w:szCs w:val="22"/>
        </w:rPr>
        <w:t>h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-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pe</w:t>
      </w:r>
      <w:r w:rsidRPr="00B5651F">
        <w:rPr>
          <w:rFonts w:ascii="Arial" w:eastAsia="Arial" w:hAnsi="Arial" w:cs="Arial"/>
          <w:sz w:val="22"/>
          <w:szCs w:val="22"/>
        </w:rPr>
        <w:t>k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b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t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:</w:t>
      </w:r>
    </w:p>
    <w:p w14:paraId="5ADFAAF5" w14:textId="77777777" w:rsidR="009D4C74" w:rsidRPr="00B5651F" w:rsidRDefault="00B11720" w:rsidP="001C7E7A">
      <w:pPr>
        <w:spacing w:line="276" w:lineRule="auto"/>
        <w:ind w:left="1418" w:right="70" w:hanging="286"/>
        <w:jc w:val="both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 xml:space="preserve">)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Ke</w:t>
      </w:r>
      <w:r w:rsidRPr="00B5651F">
        <w:rPr>
          <w:rFonts w:ascii="Arial" w:eastAsia="Arial" w:hAnsi="Arial" w:cs="Arial"/>
          <w:sz w:val="22"/>
          <w:szCs w:val="22"/>
        </w:rPr>
        <w:t>jel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20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in</w:t>
      </w:r>
      <w:r w:rsidRPr="00B5651F">
        <w:rPr>
          <w:rFonts w:ascii="Arial" w:eastAsia="Arial" w:hAnsi="Arial" w:cs="Arial"/>
          <w:spacing w:val="-2"/>
          <w:sz w:val="22"/>
          <w:szCs w:val="22"/>
        </w:rPr>
        <w:t>s</w:t>
      </w:r>
      <w:r w:rsidRPr="00B5651F">
        <w:rPr>
          <w:rFonts w:ascii="Arial" w:eastAsia="Arial" w:hAnsi="Arial" w:cs="Arial"/>
          <w:sz w:val="22"/>
          <w:szCs w:val="22"/>
        </w:rPr>
        <w:t>tru</w:t>
      </w:r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20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>g</w:t>
      </w:r>
      <w:r w:rsidRPr="00B5651F">
        <w:rPr>
          <w:rFonts w:ascii="Arial" w:eastAsia="Arial" w:hAnsi="Arial" w:cs="Arial"/>
          <w:spacing w:val="18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2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una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18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</w:t>
      </w:r>
      <w:r w:rsidRPr="00B5651F">
        <w:rPr>
          <w:rFonts w:ascii="Arial" w:eastAsia="Arial" w:hAnsi="Arial" w:cs="Arial"/>
          <w:spacing w:val="-3"/>
          <w:sz w:val="22"/>
          <w:szCs w:val="22"/>
        </w:rPr>
        <w:t>l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-2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18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</w:t>
      </w:r>
      <w:r w:rsidRPr="00B5651F">
        <w:rPr>
          <w:rFonts w:ascii="Arial" w:eastAsia="Arial" w:hAnsi="Arial" w:cs="Arial"/>
          <w:sz w:val="22"/>
          <w:szCs w:val="22"/>
        </w:rPr>
        <w:t>re</w:t>
      </w:r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18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 xml:space="preserve">n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ana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sis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.</w:t>
      </w:r>
    </w:p>
    <w:p w14:paraId="51AE5FA8" w14:textId="77777777" w:rsidR="009D4C74" w:rsidRPr="00B5651F" w:rsidRDefault="00B11720" w:rsidP="001C7E7A">
      <w:pPr>
        <w:spacing w:line="276" w:lineRule="auto"/>
        <w:ind w:left="1418" w:right="64" w:hanging="286"/>
        <w:jc w:val="both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spacing w:val="1"/>
          <w:sz w:val="22"/>
          <w:szCs w:val="22"/>
        </w:rPr>
        <w:t>b</w:t>
      </w:r>
      <w:r w:rsidRPr="00B5651F">
        <w:rPr>
          <w:rFonts w:ascii="Arial" w:eastAsia="Arial" w:hAnsi="Arial" w:cs="Arial"/>
          <w:sz w:val="22"/>
          <w:szCs w:val="22"/>
        </w:rPr>
        <w:t xml:space="preserve">)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rs</w:t>
      </w:r>
      <w:r w:rsidRPr="00B5651F">
        <w:rPr>
          <w:rFonts w:ascii="Arial" w:eastAsia="Arial" w:hAnsi="Arial" w:cs="Arial"/>
          <w:spacing w:val="-2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37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bu</w:t>
      </w:r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z w:val="22"/>
          <w:szCs w:val="22"/>
        </w:rPr>
        <w:t>ti</w:t>
      </w:r>
      <w:proofErr w:type="spellEnd"/>
      <w:r w:rsidRPr="00B5651F">
        <w:rPr>
          <w:rFonts w:ascii="Arial" w:eastAsia="Arial" w:hAnsi="Arial" w:cs="Arial"/>
          <w:spacing w:val="36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>g</w:t>
      </w:r>
      <w:r w:rsidRPr="00B5651F">
        <w:rPr>
          <w:rFonts w:ascii="Arial" w:eastAsia="Arial" w:hAnsi="Arial" w:cs="Arial"/>
          <w:spacing w:val="34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ah</w:t>
      </w:r>
      <w:r w:rsidRPr="00B5651F">
        <w:rPr>
          <w:rFonts w:ascii="Arial" w:eastAsia="Arial" w:hAnsi="Arial" w:cs="Arial"/>
          <w:sz w:val="22"/>
          <w:szCs w:val="22"/>
        </w:rPr>
        <w:t>ih</w:t>
      </w:r>
      <w:r w:rsidRPr="00B5651F">
        <w:rPr>
          <w:rFonts w:ascii="Arial" w:eastAsia="Arial" w:hAnsi="Arial" w:cs="Arial"/>
          <w:spacing w:val="36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g</w:t>
      </w:r>
      <w:proofErr w:type="spellEnd"/>
      <w:r w:rsidRPr="00B5651F">
        <w:rPr>
          <w:rFonts w:ascii="Arial" w:eastAsia="Arial" w:hAnsi="Arial" w:cs="Arial"/>
          <w:spacing w:val="3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ha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-3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l</w:t>
      </w:r>
      <w:proofErr w:type="spellEnd"/>
      <w:r w:rsidRPr="00B5651F">
        <w:rPr>
          <w:rFonts w:ascii="Arial" w:eastAsia="Arial" w:hAnsi="Arial" w:cs="Arial"/>
          <w:spacing w:val="35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37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ua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s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do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</w:t>
      </w:r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 xml:space="preserve">n  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epe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idik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</w:t>
      </w:r>
      <w:r w:rsidRPr="00B5651F">
        <w:rPr>
          <w:rFonts w:ascii="Arial" w:eastAsia="Arial" w:hAnsi="Arial" w:cs="Arial"/>
          <w:spacing w:val="6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 xml:space="preserve">g  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1"/>
          <w:sz w:val="22"/>
          <w:szCs w:val="22"/>
        </w:rPr>
        <w:t>l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ks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2"/>
          <w:sz w:val="22"/>
          <w:szCs w:val="22"/>
        </w:rPr>
        <w:t>c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ra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on</w:t>
      </w:r>
      <w:r w:rsidRPr="00B5651F">
        <w:rPr>
          <w:rFonts w:ascii="Arial" w:eastAsia="Arial" w:hAnsi="Arial" w:cs="Arial"/>
          <w:sz w:val="22"/>
          <w:szCs w:val="22"/>
        </w:rPr>
        <w:t>sist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itin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z w:val="22"/>
          <w:szCs w:val="22"/>
        </w:rPr>
        <w:t>la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ju</w:t>
      </w:r>
      <w:r w:rsidRPr="00B5651F">
        <w:rPr>
          <w:rFonts w:ascii="Arial" w:eastAsia="Arial" w:hAnsi="Arial" w:cs="Arial"/>
          <w:spacing w:val="1"/>
          <w:sz w:val="22"/>
          <w:szCs w:val="22"/>
        </w:rPr>
        <w:t>t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2"/>
          <w:sz w:val="22"/>
          <w:szCs w:val="22"/>
        </w:rPr>
        <w:t>c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ra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b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rkala</w:t>
      </w:r>
      <w:proofErr w:type="spellEnd"/>
      <w:r w:rsidRPr="00B5651F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da</w:t>
      </w:r>
      <w:r w:rsidRPr="00B5651F">
        <w:rPr>
          <w:rFonts w:ascii="Arial" w:eastAsia="Arial" w:hAnsi="Arial" w:cs="Arial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rs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st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.</w:t>
      </w:r>
    </w:p>
    <w:p w14:paraId="3B4F2C7E" w14:textId="77777777" w:rsidR="009D4C74" w:rsidRPr="00B5651F" w:rsidRDefault="00B11720" w:rsidP="001C7E7A">
      <w:pPr>
        <w:spacing w:line="276" w:lineRule="auto"/>
        <w:ind w:left="1282" w:hanging="428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b/>
          <w:spacing w:val="1"/>
          <w:sz w:val="22"/>
          <w:szCs w:val="22"/>
        </w:rPr>
        <w:t>9</w:t>
      </w:r>
      <w:r w:rsidRPr="00B5651F">
        <w:rPr>
          <w:rFonts w:ascii="Arial" w:eastAsia="Arial" w:hAnsi="Arial" w:cs="Arial"/>
          <w:b/>
          <w:sz w:val="22"/>
          <w:szCs w:val="22"/>
        </w:rPr>
        <w:t>.</w:t>
      </w:r>
      <w:r w:rsidRPr="00B5651F">
        <w:rPr>
          <w:rFonts w:ascii="Arial" w:eastAsia="Arial" w:hAnsi="Arial" w:cs="Arial"/>
          <w:b/>
          <w:spacing w:val="18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b/>
          <w:spacing w:val="1"/>
          <w:sz w:val="22"/>
          <w:szCs w:val="22"/>
        </w:rPr>
        <w:t>S</w:t>
      </w:r>
      <w:r w:rsidRPr="00B5651F">
        <w:rPr>
          <w:rFonts w:ascii="Arial" w:eastAsia="Arial" w:hAnsi="Arial" w:cs="Arial"/>
          <w:b/>
          <w:sz w:val="22"/>
          <w:szCs w:val="22"/>
        </w:rPr>
        <w:t>impul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b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b/>
          <w:sz w:val="22"/>
          <w:szCs w:val="22"/>
        </w:rPr>
        <w:t>H</w:t>
      </w:r>
      <w:r w:rsidRPr="00B5651F">
        <w:rPr>
          <w:rFonts w:ascii="Arial" w:eastAsia="Arial" w:hAnsi="Arial" w:cs="Arial"/>
          <w:b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s</w:t>
      </w:r>
      <w:r w:rsidRPr="00B5651F">
        <w:rPr>
          <w:rFonts w:ascii="Arial" w:eastAsia="Arial" w:hAnsi="Arial" w:cs="Arial"/>
          <w:b/>
          <w:sz w:val="22"/>
          <w:szCs w:val="22"/>
        </w:rPr>
        <w:t xml:space="preserve">il </w:t>
      </w:r>
      <w:proofErr w:type="spellStart"/>
      <w:r w:rsidRPr="00B5651F">
        <w:rPr>
          <w:rFonts w:ascii="Arial" w:eastAsia="Arial" w:hAnsi="Arial" w:cs="Arial"/>
          <w:b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b/>
          <w:spacing w:val="-4"/>
          <w:sz w:val="22"/>
          <w:szCs w:val="22"/>
        </w:rPr>
        <w:t>v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z w:val="22"/>
          <w:szCs w:val="22"/>
        </w:rPr>
        <w:t>l</w:t>
      </w:r>
      <w:r w:rsidRPr="00B5651F">
        <w:rPr>
          <w:rFonts w:ascii="Arial" w:eastAsia="Arial" w:hAnsi="Arial" w:cs="Arial"/>
          <w:b/>
          <w:spacing w:val="2"/>
          <w:sz w:val="22"/>
          <w:szCs w:val="22"/>
        </w:rPr>
        <w:t>u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as</w:t>
      </w:r>
      <w:r w:rsidRPr="00B5651F">
        <w:rPr>
          <w:rFonts w:ascii="Arial" w:eastAsia="Arial" w:hAnsi="Arial" w:cs="Arial"/>
          <w:b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b/>
          <w:spacing w:val="-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b/>
          <w:spacing w:val="1"/>
          <w:sz w:val="22"/>
          <w:szCs w:val="22"/>
        </w:rPr>
        <w:t>se</w:t>
      </w:r>
      <w:r w:rsidRPr="00B5651F">
        <w:rPr>
          <w:rFonts w:ascii="Arial" w:eastAsia="Arial" w:hAnsi="Arial" w:cs="Arial"/>
          <w:b/>
          <w:sz w:val="22"/>
          <w:szCs w:val="22"/>
        </w:rPr>
        <w:t>rta</w:t>
      </w:r>
      <w:proofErr w:type="spellEnd"/>
      <w:r w:rsidRPr="00B5651F">
        <w:rPr>
          <w:rFonts w:ascii="Arial" w:eastAsia="Arial" w:hAnsi="Arial" w:cs="Arial"/>
          <w:b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b/>
          <w:sz w:val="22"/>
          <w:szCs w:val="22"/>
        </w:rPr>
        <w:t>Tin</w:t>
      </w:r>
      <w:r w:rsidRPr="00B5651F">
        <w:rPr>
          <w:rFonts w:ascii="Arial" w:eastAsia="Arial" w:hAnsi="Arial" w:cs="Arial"/>
          <w:b/>
          <w:spacing w:val="-2"/>
          <w:sz w:val="22"/>
          <w:szCs w:val="22"/>
        </w:rPr>
        <w:t>d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z w:val="22"/>
          <w:szCs w:val="22"/>
        </w:rPr>
        <w:t>k</w:t>
      </w:r>
      <w:proofErr w:type="spellEnd"/>
      <w:r w:rsidRPr="00B5651F">
        <w:rPr>
          <w:rFonts w:ascii="Arial" w:eastAsia="Arial" w:hAnsi="Arial" w:cs="Arial"/>
          <w:b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b/>
          <w:spacing w:val="-3"/>
          <w:sz w:val="22"/>
          <w:szCs w:val="22"/>
        </w:rPr>
        <w:t>L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z w:val="22"/>
          <w:szCs w:val="22"/>
        </w:rPr>
        <w:t>n</w:t>
      </w:r>
      <w:r w:rsidRPr="00B5651F">
        <w:rPr>
          <w:rFonts w:ascii="Arial" w:eastAsia="Arial" w:hAnsi="Arial" w:cs="Arial"/>
          <w:b/>
          <w:spacing w:val="-2"/>
          <w:sz w:val="22"/>
          <w:szCs w:val="22"/>
        </w:rPr>
        <w:t>j</w:t>
      </w:r>
      <w:r w:rsidRPr="00B5651F">
        <w:rPr>
          <w:rFonts w:ascii="Arial" w:eastAsia="Arial" w:hAnsi="Arial" w:cs="Arial"/>
          <w:b/>
          <w:sz w:val="22"/>
          <w:szCs w:val="22"/>
        </w:rPr>
        <w:t>ut</w:t>
      </w:r>
      <w:proofErr w:type="spellEnd"/>
    </w:p>
    <w:p w14:paraId="676AB523" w14:textId="77777777" w:rsidR="009D4C74" w:rsidRPr="00B5651F" w:rsidRDefault="00B11720" w:rsidP="001C7E7A">
      <w:pPr>
        <w:spacing w:line="276" w:lineRule="auto"/>
        <w:ind w:left="1134" w:right="63"/>
        <w:jc w:val="both"/>
        <w:rPr>
          <w:rFonts w:ascii="Arial" w:eastAsia="Arial" w:hAnsi="Arial" w:cs="Arial"/>
          <w:sz w:val="22"/>
          <w:szCs w:val="22"/>
        </w:rPr>
      </w:pPr>
      <w:proofErr w:type="spellStart"/>
      <w:r w:rsidRPr="00B5651F">
        <w:rPr>
          <w:rFonts w:ascii="Arial" w:eastAsia="Arial" w:hAnsi="Arial" w:cs="Arial"/>
          <w:sz w:val="22"/>
          <w:szCs w:val="22"/>
        </w:rPr>
        <w:t>B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si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5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da</w:t>
      </w:r>
      <w:r w:rsidRPr="00B5651F">
        <w:rPr>
          <w:rFonts w:ascii="Arial" w:eastAsia="Arial" w:hAnsi="Arial" w:cs="Arial"/>
          <w:sz w:val="22"/>
          <w:szCs w:val="22"/>
        </w:rPr>
        <w:t>ri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o</w:t>
      </w:r>
      <w:r w:rsidRPr="00B5651F">
        <w:rPr>
          <w:rFonts w:ascii="Arial" w:eastAsia="Arial" w:hAnsi="Arial" w:cs="Arial"/>
          <w:sz w:val="22"/>
          <w:szCs w:val="22"/>
        </w:rPr>
        <w:t>sis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6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h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da</w:t>
      </w:r>
      <w:r w:rsidRPr="00B5651F">
        <w:rPr>
          <w:rFonts w:ascii="Arial" w:eastAsia="Arial" w:hAnsi="Arial" w:cs="Arial"/>
          <w:sz w:val="22"/>
          <w:szCs w:val="22"/>
        </w:rPr>
        <w:t>n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r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ma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3"/>
          <w:sz w:val="22"/>
          <w:szCs w:val="22"/>
        </w:rPr>
        <w:t>l</w:t>
      </w:r>
      <w:r w:rsidRPr="00B5651F">
        <w:rPr>
          <w:rFonts w:ascii="Arial" w:eastAsia="Arial" w:hAnsi="Arial" w:cs="Arial"/>
          <w:spacing w:val="1"/>
          <w:sz w:val="22"/>
          <w:szCs w:val="22"/>
        </w:rPr>
        <w:t>ah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rta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re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c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2"/>
          <w:sz w:val="22"/>
          <w:szCs w:val="22"/>
        </w:rPr>
        <w:t>b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ikan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en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ban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8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 xml:space="preserve">g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1"/>
          <w:sz w:val="22"/>
          <w:szCs w:val="22"/>
        </w:rPr>
        <w:t>l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UP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 xml:space="preserve">S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rkait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-1"/>
          <w:sz w:val="22"/>
          <w:szCs w:val="22"/>
        </w:rPr>
        <w:t>u</w:t>
      </w:r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pacing w:val="-1"/>
          <w:sz w:val="22"/>
          <w:szCs w:val="22"/>
        </w:rPr>
        <w:t>b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anu</w:t>
      </w:r>
      <w:r w:rsidRPr="00B5651F">
        <w:rPr>
          <w:rFonts w:ascii="Arial" w:eastAsia="Arial" w:hAnsi="Arial" w:cs="Arial"/>
          <w:sz w:val="22"/>
          <w:szCs w:val="22"/>
        </w:rPr>
        <w:t>sia</w:t>
      </w:r>
      <w:proofErr w:type="spellEnd"/>
      <w:r w:rsidRPr="00B5651F"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a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ro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ram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</w:rPr>
        <w:t>s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ud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>g</w:t>
      </w:r>
      <w:r w:rsidRPr="00B5651F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iakre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.</w:t>
      </w:r>
    </w:p>
    <w:p w14:paraId="2A3CF9C1" w14:textId="77777777" w:rsidR="009D4C74" w:rsidRPr="00165DC4" w:rsidRDefault="009D4C74" w:rsidP="001C7E7A">
      <w:pPr>
        <w:spacing w:line="276" w:lineRule="auto"/>
        <w:rPr>
          <w:rFonts w:ascii="Arial" w:hAnsi="Arial" w:cs="Arial"/>
          <w:sz w:val="22"/>
          <w:szCs w:val="22"/>
          <w:lang w:val="id-ID"/>
        </w:rPr>
      </w:pPr>
    </w:p>
    <w:p w14:paraId="1DB89DB3" w14:textId="77777777" w:rsidR="009D4C74" w:rsidRPr="00B5651F" w:rsidRDefault="00B11720" w:rsidP="001C7E7A">
      <w:pPr>
        <w:spacing w:line="276" w:lineRule="auto"/>
        <w:ind w:left="426" w:right="4100"/>
        <w:jc w:val="both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b/>
          <w:sz w:val="22"/>
          <w:szCs w:val="22"/>
        </w:rPr>
        <w:t>C.5</w:t>
      </w:r>
      <w:r w:rsidRPr="00B5651F">
        <w:rPr>
          <w:rFonts w:ascii="Arial" w:eastAsia="Arial" w:hAnsi="Arial" w:cs="Arial"/>
          <w:b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b/>
          <w:sz w:val="22"/>
          <w:szCs w:val="22"/>
        </w:rPr>
        <w:t>Keu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z w:val="22"/>
          <w:szCs w:val="22"/>
        </w:rPr>
        <w:t>ngan</w:t>
      </w:r>
      <w:proofErr w:type="spellEnd"/>
      <w:r w:rsidRPr="00B5651F">
        <w:rPr>
          <w:rFonts w:ascii="Arial" w:eastAsia="Arial" w:hAnsi="Arial" w:cs="Arial"/>
          <w:b/>
          <w:sz w:val="22"/>
          <w:szCs w:val="22"/>
        </w:rPr>
        <w:t>,</w:t>
      </w:r>
      <w:r w:rsidRPr="00B5651F">
        <w:rPr>
          <w:rFonts w:ascii="Arial" w:eastAsia="Arial" w:hAnsi="Arial" w:cs="Arial"/>
          <w:b/>
          <w:spacing w:val="-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Sa</w:t>
      </w:r>
      <w:r w:rsidRPr="00B5651F">
        <w:rPr>
          <w:rFonts w:ascii="Arial" w:eastAsia="Arial" w:hAnsi="Arial" w:cs="Arial"/>
          <w:b/>
          <w:spacing w:val="-2"/>
          <w:sz w:val="22"/>
          <w:szCs w:val="22"/>
        </w:rPr>
        <w:t>r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pacing w:val="-3"/>
          <w:sz w:val="22"/>
          <w:szCs w:val="22"/>
        </w:rPr>
        <w:t>n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z w:val="22"/>
          <w:szCs w:val="22"/>
        </w:rPr>
        <w:t>,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b/>
          <w:sz w:val="22"/>
          <w:szCs w:val="22"/>
        </w:rPr>
        <w:t>dan</w:t>
      </w:r>
      <w:r w:rsidRPr="00B5651F">
        <w:rPr>
          <w:rFonts w:ascii="Arial" w:eastAsia="Arial" w:hAnsi="Arial" w:cs="Arial"/>
          <w:b/>
          <w:spacing w:val="-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b/>
          <w:sz w:val="22"/>
          <w:szCs w:val="22"/>
        </w:rPr>
        <w:t>Pr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pacing w:val="-1"/>
          <w:sz w:val="22"/>
          <w:szCs w:val="22"/>
        </w:rPr>
        <w:t>s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z w:val="22"/>
          <w:szCs w:val="22"/>
        </w:rPr>
        <w:t>r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z w:val="22"/>
          <w:szCs w:val="22"/>
        </w:rPr>
        <w:t>na</w:t>
      </w:r>
      <w:proofErr w:type="spellEnd"/>
    </w:p>
    <w:p w14:paraId="4E869D71" w14:textId="77777777" w:rsidR="009D4C74" w:rsidRPr="00B5651F" w:rsidRDefault="00B11720" w:rsidP="001C7E7A">
      <w:pPr>
        <w:spacing w:line="276" w:lineRule="auto"/>
        <w:ind w:left="851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b/>
          <w:spacing w:val="1"/>
          <w:sz w:val="22"/>
          <w:szCs w:val="22"/>
        </w:rPr>
        <w:t>1</w:t>
      </w:r>
      <w:r w:rsidRPr="00B5651F">
        <w:rPr>
          <w:rFonts w:ascii="Arial" w:eastAsia="Arial" w:hAnsi="Arial" w:cs="Arial"/>
          <w:b/>
          <w:sz w:val="22"/>
          <w:szCs w:val="22"/>
        </w:rPr>
        <w:t xml:space="preserve">.  </w:t>
      </w:r>
      <w:r w:rsidRPr="00B5651F">
        <w:rPr>
          <w:rFonts w:ascii="Arial" w:eastAsia="Arial" w:hAnsi="Arial" w:cs="Arial"/>
          <w:b/>
          <w:spacing w:val="2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b/>
          <w:sz w:val="22"/>
          <w:szCs w:val="22"/>
        </w:rPr>
        <w:t>Latar</w:t>
      </w:r>
      <w:proofErr w:type="spellEnd"/>
      <w:r w:rsidRPr="00B5651F">
        <w:rPr>
          <w:rFonts w:ascii="Arial" w:eastAsia="Arial" w:hAnsi="Arial" w:cs="Arial"/>
          <w:b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b/>
          <w:sz w:val="22"/>
          <w:szCs w:val="22"/>
        </w:rPr>
        <w:t>Be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l</w:t>
      </w:r>
      <w:r w:rsidRPr="00B5651F">
        <w:rPr>
          <w:rFonts w:ascii="Arial" w:eastAsia="Arial" w:hAnsi="Arial" w:cs="Arial"/>
          <w:b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ka</w:t>
      </w:r>
      <w:r w:rsidRPr="00B5651F">
        <w:rPr>
          <w:rFonts w:ascii="Arial" w:eastAsia="Arial" w:hAnsi="Arial" w:cs="Arial"/>
          <w:b/>
          <w:sz w:val="22"/>
          <w:szCs w:val="22"/>
        </w:rPr>
        <w:t>ng</w:t>
      </w:r>
      <w:proofErr w:type="spellEnd"/>
    </w:p>
    <w:p w14:paraId="1D52CFDF" w14:textId="77777777" w:rsidR="009D4C74" w:rsidRPr="00B5651F" w:rsidRDefault="00B11720" w:rsidP="001C7E7A">
      <w:pPr>
        <w:spacing w:line="276" w:lineRule="auto"/>
        <w:ind w:left="1276" w:right="62"/>
        <w:jc w:val="both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sz w:val="22"/>
          <w:szCs w:val="22"/>
        </w:rPr>
        <w:t>B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ian</w:t>
      </w:r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ini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en</w:t>
      </w:r>
      <w:r w:rsidRPr="00B5651F">
        <w:rPr>
          <w:rFonts w:ascii="Arial" w:eastAsia="Arial" w:hAnsi="Arial" w:cs="Arial"/>
          <w:sz w:val="22"/>
          <w:szCs w:val="22"/>
        </w:rPr>
        <w:t>c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p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la</w:t>
      </w:r>
      <w:r w:rsidRPr="00B5651F">
        <w:rPr>
          <w:rFonts w:ascii="Arial" w:eastAsia="Arial" w:hAnsi="Arial" w:cs="Arial"/>
          <w:spacing w:val="1"/>
          <w:sz w:val="22"/>
          <w:szCs w:val="22"/>
        </w:rPr>
        <w:t>ta</w:t>
      </w:r>
      <w:r w:rsidRPr="00B5651F">
        <w:rPr>
          <w:rFonts w:ascii="Arial" w:eastAsia="Arial" w:hAnsi="Arial" w:cs="Arial"/>
          <w:sz w:val="22"/>
          <w:szCs w:val="22"/>
        </w:rPr>
        <w:t>r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be</w:t>
      </w:r>
      <w:r w:rsidRPr="00B5651F">
        <w:rPr>
          <w:rFonts w:ascii="Arial" w:eastAsia="Arial" w:hAnsi="Arial" w:cs="Arial"/>
          <w:sz w:val="22"/>
          <w:szCs w:val="22"/>
        </w:rPr>
        <w:t>lak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ju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d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rasi</w:t>
      </w:r>
      <w:r w:rsidRPr="00B5651F">
        <w:rPr>
          <w:rFonts w:ascii="Arial" w:eastAsia="Arial" w:hAnsi="Arial" w:cs="Arial"/>
          <w:spacing w:val="-2"/>
          <w:sz w:val="22"/>
          <w:szCs w:val="22"/>
        </w:rPr>
        <w:t>o</w:t>
      </w:r>
      <w:r w:rsidRPr="00B5651F">
        <w:rPr>
          <w:rFonts w:ascii="Arial" w:eastAsia="Arial" w:hAnsi="Arial" w:cs="Arial"/>
          <w:spacing w:val="1"/>
          <w:sz w:val="22"/>
          <w:szCs w:val="22"/>
        </w:rPr>
        <w:t>na</w:t>
      </w:r>
      <w:r w:rsidRPr="00B5651F">
        <w:rPr>
          <w:rFonts w:ascii="Arial" w:eastAsia="Arial" w:hAnsi="Arial" w:cs="Arial"/>
          <w:sz w:val="22"/>
          <w:szCs w:val="22"/>
        </w:rPr>
        <w:t>l</w:t>
      </w:r>
      <w:proofErr w:type="spellEnd"/>
      <w:r w:rsidRPr="00B5651F">
        <w:rPr>
          <w:rFonts w:ascii="Arial" w:eastAsia="Arial" w:hAnsi="Arial" w:cs="Arial"/>
          <w:spacing w:val="8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u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strat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pen</w:t>
      </w:r>
      <w:r w:rsidRPr="00B5651F">
        <w:rPr>
          <w:rFonts w:ascii="Arial" w:eastAsia="Arial" w:hAnsi="Arial" w:cs="Arial"/>
          <w:spacing w:val="-2"/>
          <w:sz w:val="22"/>
          <w:szCs w:val="22"/>
        </w:rPr>
        <w:t>c</w:t>
      </w:r>
      <w:r w:rsidRPr="00B5651F">
        <w:rPr>
          <w:rFonts w:ascii="Arial" w:eastAsia="Arial" w:hAnsi="Arial" w:cs="Arial"/>
          <w:spacing w:val="1"/>
          <w:sz w:val="22"/>
          <w:szCs w:val="22"/>
        </w:rPr>
        <w:t>apa</w:t>
      </w:r>
      <w:r w:rsidRPr="00B5651F">
        <w:rPr>
          <w:rFonts w:ascii="Arial" w:eastAsia="Arial" w:hAnsi="Arial" w:cs="Arial"/>
          <w:spacing w:val="-3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r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nd</w:t>
      </w:r>
      <w:r w:rsidRPr="00B5651F">
        <w:rPr>
          <w:rFonts w:ascii="Arial" w:eastAsia="Arial" w:hAnsi="Arial" w:cs="Arial"/>
          <w:sz w:val="22"/>
          <w:szCs w:val="22"/>
        </w:rPr>
        <w:t>idi</w:t>
      </w:r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ti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gg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 xml:space="preserve">g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2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ru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t</w:t>
      </w:r>
      <w:r w:rsidRPr="00B5651F">
        <w:rPr>
          <w:rFonts w:ascii="Arial" w:eastAsia="Arial" w:hAnsi="Arial" w:cs="Arial"/>
          <w:spacing w:val="-3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gg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rkait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:</w:t>
      </w:r>
    </w:p>
    <w:p w14:paraId="0CFD4CFF" w14:textId="77777777" w:rsidR="009D4C74" w:rsidRPr="00B5651F" w:rsidRDefault="00B11720" w:rsidP="001C7E7A">
      <w:pPr>
        <w:spacing w:line="276" w:lineRule="auto"/>
        <w:ind w:left="1701" w:right="60" w:hanging="361"/>
        <w:jc w:val="both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 xml:space="preserve">)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eu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7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c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p</w:t>
      </w:r>
      <w:proofErr w:type="spellEnd"/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k</w:t>
      </w:r>
      <w:proofErr w:type="spellEnd"/>
      <w:r w:rsidRPr="00B5651F">
        <w:rPr>
          <w:rFonts w:ascii="Arial" w:eastAsia="Arial" w:hAnsi="Arial" w:cs="Arial"/>
          <w:spacing w:val="6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2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c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5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lo</w:t>
      </w:r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sian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re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 xml:space="preserve">n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rta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4"/>
          <w:sz w:val="22"/>
          <w:szCs w:val="22"/>
        </w:rPr>
        <w:t>g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un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j</w:t>
      </w:r>
      <w:r w:rsidRPr="00B5651F">
        <w:rPr>
          <w:rFonts w:ascii="Arial" w:eastAsia="Arial" w:hAnsi="Arial" w:cs="Arial"/>
          <w:spacing w:val="3"/>
          <w:sz w:val="22"/>
          <w:szCs w:val="22"/>
        </w:rPr>
        <w:t>a</w:t>
      </w:r>
      <w:r w:rsidRPr="00B5651F">
        <w:rPr>
          <w:rFonts w:ascii="Arial" w:eastAsia="Arial" w:hAnsi="Arial" w:cs="Arial"/>
          <w:spacing w:val="-3"/>
          <w:sz w:val="22"/>
          <w:szCs w:val="22"/>
        </w:rPr>
        <w:t>w</w:t>
      </w:r>
      <w:r w:rsidRPr="00B5651F">
        <w:rPr>
          <w:rFonts w:ascii="Arial" w:eastAsia="Arial" w:hAnsi="Arial" w:cs="Arial"/>
          <w:spacing w:val="1"/>
          <w:sz w:val="22"/>
          <w:szCs w:val="22"/>
        </w:rPr>
        <w:t>aba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b</w:t>
      </w:r>
      <w:r w:rsidRPr="00B5651F">
        <w:rPr>
          <w:rFonts w:ascii="Arial" w:eastAsia="Arial" w:hAnsi="Arial" w:cs="Arial"/>
          <w:sz w:val="22"/>
          <w:szCs w:val="22"/>
        </w:rPr>
        <w:t>ia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o</w:t>
      </w:r>
      <w:r w:rsidRPr="00B5651F">
        <w:rPr>
          <w:rFonts w:ascii="Arial" w:eastAsia="Arial" w:hAnsi="Arial" w:cs="Arial"/>
          <w:spacing w:val="1"/>
          <w:sz w:val="22"/>
          <w:szCs w:val="22"/>
        </w:rPr>
        <w:t>pe</w:t>
      </w:r>
      <w:r w:rsidRPr="00B5651F">
        <w:rPr>
          <w:rFonts w:ascii="Arial" w:eastAsia="Arial" w:hAnsi="Arial" w:cs="Arial"/>
          <w:sz w:val="22"/>
          <w:szCs w:val="22"/>
        </w:rPr>
        <w:t>rasio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l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id</w:t>
      </w:r>
      <w:r w:rsidRPr="00B5651F">
        <w:rPr>
          <w:rFonts w:ascii="Arial" w:eastAsia="Arial" w:hAnsi="Arial" w:cs="Arial"/>
          <w:spacing w:val="1"/>
          <w:sz w:val="22"/>
          <w:szCs w:val="22"/>
        </w:rPr>
        <w:t>ha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rta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2"/>
          <w:sz w:val="22"/>
          <w:szCs w:val="22"/>
        </w:rPr>
        <w:t>v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st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da</w:t>
      </w:r>
      <w:r w:rsidRPr="00B5651F">
        <w:rPr>
          <w:rFonts w:ascii="Arial" w:eastAsia="Arial" w:hAnsi="Arial" w:cs="Arial"/>
          <w:sz w:val="22"/>
          <w:szCs w:val="22"/>
        </w:rPr>
        <w:t>n</w:t>
      </w:r>
    </w:p>
    <w:p w14:paraId="6C7F81D7" w14:textId="77777777" w:rsidR="009D4C74" w:rsidRPr="00B5651F" w:rsidRDefault="00B11720" w:rsidP="001C7E7A">
      <w:pPr>
        <w:spacing w:line="276" w:lineRule="auto"/>
        <w:ind w:left="1701" w:right="61" w:hanging="361"/>
        <w:jc w:val="both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spacing w:val="1"/>
          <w:sz w:val="22"/>
          <w:szCs w:val="22"/>
        </w:rPr>
        <w:t>b</w:t>
      </w:r>
      <w:r w:rsidRPr="00B5651F">
        <w:rPr>
          <w:rFonts w:ascii="Arial" w:eastAsia="Arial" w:hAnsi="Arial" w:cs="Arial"/>
          <w:sz w:val="22"/>
          <w:szCs w:val="22"/>
        </w:rPr>
        <w:t xml:space="preserve">) </w:t>
      </w:r>
      <w:proofErr w:type="spellStart"/>
      <w:proofErr w:type="gramStart"/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ra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6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gram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8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pacing w:val="-3"/>
          <w:sz w:val="22"/>
          <w:szCs w:val="22"/>
        </w:rPr>
        <w:t>r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2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 xml:space="preserve">g </w:t>
      </w:r>
      <w:r w:rsidRPr="00B5651F">
        <w:rPr>
          <w:rFonts w:ascii="Arial" w:eastAsia="Arial" w:hAnsi="Arial" w:cs="Arial"/>
          <w:spacing w:val="16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ks</w:t>
      </w:r>
      <w:r w:rsidRPr="00B5651F">
        <w:rPr>
          <w:rFonts w:ascii="Arial" w:eastAsia="Arial" w:hAnsi="Arial" w:cs="Arial"/>
          <w:spacing w:val="-1"/>
          <w:sz w:val="22"/>
          <w:szCs w:val="22"/>
        </w:rPr>
        <w:t>u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9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un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k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men</w:t>
      </w:r>
      <w:r w:rsidRPr="00B5651F">
        <w:rPr>
          <w:rFonts w:ascii="Arial" w:eastAsia="Arial" w:hAnsi="Arial" w:cs="Arial"/>
          <w:sz w:val="22"/>
          <w:szCs w:val="22"/>
        </w:rPr>
        <w:t>j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z w:val="22"/>
          <w:szCs w:val="22"/>
        </w:rPr>
        <w:t>in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pen</w:t>
      </w:r>
      <w:r w:rsidRPr="00B5651F">
        <w:rPr>
          <w:rFonts w:ascii="Arial" w:eastAsia="Arial" w:hAnsi="Arial" w:cs="Arial"/>
          <w:spacing w:val="-2"/>
          <w:sz w:val="22"/>
          <w:szCs w:val="22"/>
        </w:rPr>
        <w:t>c</w:t>
      </w:r>
      <w:r w:rsidRPr="00B5651F">
        <w:rPr>
          <w:rFonts w:ascii="Arial" w:eastAsia="Arial" w:hAnsi="Arial" w:cs="Arial"/>
          <w:spacing w:val="1"/>
          <w:sz w:val="22"/>
          <w:szCs w:val="22"/>
        </w:rPr>
        <w:t>apa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5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</w:rPr>
        <w:t>c</w:t>
      </w:r>
      <w:r w:rsidRPr="00B5651F">
        <w:rPr>
          <w:rFonts w:ascii="Arial" w:eastAsia="Arial" w:hAnsi="Arial" w:cs="Arial"/>
          <w:spacing w:val="1"/>
          <w:sz w:val="22"/>
          <w:szCs w:val="22"/>
        </w:rPr>
        <w:t>apa</w:t>
      </w:r>
      <w:r w:rsidRPr="00B5651F">
        <w:rPr>
          <w:rFonts w:ascii="Arial" w:eastAsia="Arial" w:hAnsi="Arial" w:cs="Arial"/>
          <w:spacing w:val="-3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pacing w:val="-1"/>
          <w:sz w:val="22"/>
          <w:szCs w:val="22"/>
        </w:rPr>
        <w:t>b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laj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ran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 xml:space="preserve">n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pen</w:t>
      </w:r>
      <w:r w:rsidRPr="00B5651F">
        <w:rPr>
          <w:rFonts w:ascii="Arial" w:eastAsia="Arial" w:hAnsi="Arial" w:cs="Arial"/>
          <w:sz w:val="22"/>
          <w:szCs w:val="22"/>
        </w:rPr>
        <w:t>in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ua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em</w:t>
      </w:r>
      <w:r w:rsidRPr="00B5651F">
        <w:rPr>
          <w:rFonts w:ascii="Arial" w:eastAsia="Arial" w:hAnsi="Arial" w:cs="Arial"/>
          <w:sz w:val="22"/>
          <w:szCs w:val="22"/>
        </w:rPr>
        <w:t>ik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.</w:t>
      </w:r>
    </w:p>
    <w:p w14:paraId="72A4FF93" w14:textId="77777777" w:rsidR="009D4C74" w:rsidRPr="00B5651F" w:rsidRDefault="009D4C74" w:rsidP="001C7E7A">
      <w:pPr>
        <w:spacing w:line="276" w:lineRule="auto"/>
        <w:rPr>
          <w:rFonts w:ascii="Arial" w:hAnsi="Arial" w:cs="Arial"/>
          <w:sz w:val="22"/>
          <w:szCs w:val="22"/>
        </w:rPr>
      </w:pPr>
    </w:p>
    <w:p w14:paraId="3F5D868E" w14:textId="77777777" w:rsidR="009D4C74" w:rsidRPr="00B5651F" w:rsidRDefault="00B11720" w:rsidP="001C7E7A">
      <w:pPr>
        <w:spacing w:line="276" w:lineRule="auto"/>
        <w:ind w:left="851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b/>
          <w:spacing w:val="1"/>
          <w:sz w:val="22"/>
          <w:szCs w:val="22"/>
        </w:rPr>
        <w:t>2</w:t>
      </w:r>
      <w:r w:rsidRPr="00B5651F">
        <w:rPr>
          <w:rFonts w:ascii="Arial" w:eastAsia="Arial" w:hAnsi="Arial" w:cs="Arial"/>
          <w:b/>
          <w:sz w:val="22"/>
          <w:szCs w:val="22"/>
        </w:rPr>
        <w:t xml:space="preserve">.  </w:t>
      </w:r>
      <w:r w:rsidRPr="00B5651F">
        <w:rPr>
          <w:rFonts w:ascii="Arial" w:eastAsia="Arial" w:hAnsi="Arial" w:cs="Arial"/>
          <w:b/>
          <w:spacing w:val="2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b/>
          <w:sz w:val="22"/>
          <w:szCs w:val="22"/>
        </w:rPr>
        <w:t>Kebi</w:t>
      </w:r>
      <w:r w:rsidRPr="00B5651F">
        <w:rPr>
          <w:rFonts w:ascii="Arial" w:eastAsia="Arial" w:hAnsi="Arial" w:cs="Arial"/>
          <w:b/>
          <w:spacing w:val="-2"/>
          <w:sz w:val="22"/>
          <w:szCs w:val="22"/>
        </w:rPr>
        <w:t>j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aka</w:t>
      </w:r>
      <w:r w:rsidRPr="00B5651F">
        <w:rPr>
          <w:rFonts w:ascii="Arial" w:eastAsia="Arial" w:hAnsi="Arial" w:cs="Arial"/>
          <w:b/>
          <w:sz w:val="22"/>
          <w:szCs w:val="22"/>
        </w:rPr>
        <w:t>n</w:t>
      </w:r>
      <w:proofErr w:type="spellEnd"/>
    </w:p>
    <w:p w14:paraId="01FFCD1B" w14:textId="77777777" w:rsidR="009D4C74" w:rsidRPr="00B5651F" w:rsidRDefault="00B11720" w:rsidP="001C7E7A">
      <w:pPr>
        <w:spacing w:line="276" w:lineRule="auto"/>
        <w:ind w:left="1276" w:right="2150"/>
        <w:jc w:val="both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spacing w:val="1"/>
          <w:sz w:val="22"/>
          <w:szCs w:val="22"/>
        </w:rPr>
        <w:t>Ba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ian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b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si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de</w:t>
      </w:r>
      <w:r w:rsidRPr="00B5651F">
        <w:rPr>
          <w:rFonts w:ascii="Arial" w:eastAsia="Arial" w:hAnsi="Arial" w:cs="Arial"/>
          <w:sz w:val="22"/>
          <w:szCs w:val="22"/>
        </w:rPr>
        <w:t>skr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si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do</w:t>
      </w:r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f</w:t>
      </w:r>
      <w:r w:rsidRPr="00B5651F">
        <w:rPr>
          <w:rFonts w:ascii="Arial" w:eastAsia="Arial" w:hAnsi="Arial" w:cs="Arial"/>
          <w:spacing w:val="1"/>
          <w:sz w:val="22"/>
          <w:szCs w:val="22"/>
        </w:rPr>
        <w:t>o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:</w:t>
      </w:r>
    </w:p>
    <w:p w14:paraId="4D6C3E47" w14:textId="77777777" w:rsidR="009D4C74" w:rsidRPr="00B5651F" w:rsidRDefault="00B11720" w:rsidP="001C7E7A">
      <w:pPr>
        <w:spacing w:line="276" w:lineRule="auto"/>
        <w:ind w:left="1701" w:right="63" w:hanging="361"/>
        <w:jc w:val="both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 xml:space="preserve">)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lol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 </w:t>
      </w:r>
      <w:r w:rsidRPr="00B5651F">
        <w:rPr>
          <w:rFonts w:ascii="Arial" w:eastAsia="Arial" w:hAnsi="Arial" w:cs="Arial"/>
          <w:spacing w:val="6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eu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ang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 </w:t>
      </w:r>
      <w:r w:rsidRPr="00B5651F">
        <w:rPr>
          <w:rFonts w:ascii="Arial" w:eastAsia="Arial" w:hAnsi="Arial" w:cs="Arial"/>
          <w:spacing w:val="63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 xml:space="preserve">g   </w:t>
      </w:r>
      <w:r w:rsidRPr="00B5651F">
        <w:rPr>
          <w:rFonts w:ascii="Arial" w:eastAsia="Arial" w:hAnsi="Arial" w:cs="Arial"/>
          <w:spacing w:val="60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men</w:t>
      </w:r>
      <w:r w:rsidRPr="00B5651F">
        <w:rPr>
          <w:rFonts w:ascii="Arial" w:eastAsia="Arial" w:hAnsi="Arial" w:cs="Arial"/>
          <w:spacing w:val="-2"/>
          <w:sz w:val="22"/>
          <w:szCs w:val="22"/>
        </w:rPr>
        <w:t>c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up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:   </w:t>
      </w:r>
      <w:r w:rsidRPr="00B5651F">
        <w:rPr>
          <w:rFonts w:ascii="Arial" w:eastAsia="Arial" w:hAnsi="Arial" w:cs="Arial"/>
          <w:spacing w:val="6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</w:t>
      </w:r>
      <w:r w:rsidRPr="00B5651F">
        <w:rPr>
          <w:rFonts w:ascii="Arial" w:eastAsia="Arial" w:hAnsi="Arial" w:cs="Arial"/>
          <w:sz w:val="22"/>
          <w:szCs w:val="22"/>
        </w:rPr>
        <w:t>re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2"/>
          <w:sz w:val="22"/>
          <w:szCs w:val="22"/>
        </w:rPr>
        <w:t>c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>aa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lok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-3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2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re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3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rta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4"/>
          <w:sz w:val="22"/>
          <w:szCs w:val="22"/>
        </w:rPr>
        <w:t>g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un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j</w:t>
      </w:r>
      <w:r w:rsidRPr="00B5651F">
        <w:rPr>
          <w:rFonts w:ascii="Arial" w:eastAsia="Arial" w:hAnsi="Arial" w:cs="Arial"/>
          <w:spacing w:val="3"/>
          <w:sz w:val="22"/>
          <w:szCs w:val="22"/>
        </w:rPr>
        <w:t>a</w:t>
      </w:r>
      <w:r w:rsidRPr="00B5651F">
        <w:rPr>
          <w:rFonts w:ascii="Arial" w:eastAsia="Arial" w:hAnsi="Arial" w:cs="Arial"/>
          <w:spacing w:val="-3"/>
          <w:sz w:val="22"/>
          <w:szCs w:val="22"/>
        </w:rPr>
        <w:t>w</w:t>
      </w:r>
      <w:r w:rsidRPr="00B5651F">
        <w:rPr>
          <w:rFonts w:ascii="Arial" w:eastAsia="Arial" w:hAnsi="Arial" w:cs="Arial"/>
          <w:spacing w:val="1"/>
          <w:sz w:val="22"/>
          <w:szCs w:val="22"/>
        </w:rPr>
        <w:t>aba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5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b</w:t>
      </w:r>
      <w:r w:rsidRPr="00B5651F">
        <w:rPr>
          <w:rFonts w:ascii="Arial" w:eastAsia="Arial" w:hAnsi="Arial" w:cs="Arial"/>
          <w:sz w:val="22"/>
          <w:szCs w:val="22"/>
        </w:rPr>
        <w:t>ia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idik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 xml:space="preserve">g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2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den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eb</w:t>
      </w:r>
      <w:r w:rsidRPr="00B5651F">
        <w:rPr>
          <w:rFonts w:ascii="Arial" w:eastAsia="Arial" w:hAnsi="Arial" w:cs="Arial"/>
          <w:sz w:val="22"/>
          <w:szCs w:val="22"/>
        </w:rPr>
        <w:t>ij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</w:t>
      </w:r>
      <w:r w:rsidRPr="00B5651F">
        <w:rPr>
          <w:rFonts w:ascii="Arial" w:eastAsia="Arial" w:hAnsi="Arial" w:cs="Arial"/>
          <w:spacing w:val="-3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ru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t</w:t>
      </w:r>
      <w:r w:rsidRPr="00B5651F">
        <w:rPr>
          <w:rFonts w:ascii="Arial" w:eastAsia="Arial" w:hAnsi="Arial" w:cs="Arial"/>
          <w:sz w:val="22"/>
          <w:szCs w:val="22"/>
        </w:rPr>
        <w:t>in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gg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.</w:t>
      </w:r>
    </w:p>
    <w:p w14:paraId="4C9E0FD9" w14:textId="72B71A09" w:rsidR="009D4C74" w:rsidRPr="00B5651F" w:rsidRDefault="00B11720" w:rsidP="001C7E7A">
      <w:pPr>
        <w:spacing w:line="276" w:lineRule="auto"/>
        <w:ind w:left="1701" w:right="59" w:hanging="361"/>
        <w:jc w:val="both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spacing w:val="1"/>
          <w:sz w:val="22"/>
          <w:szCs w:val="22"/>
        </w:rPr>
        <w:t>b</w:t>
      </w:r>
      <w:r w:rsidRPr="00B5651F">
        <w:rPr>
          <w:rFonts w:ascii="Arial" w:eastAsia="Arial" w:hAnsi="Arial" w:cs="Arial"/>
          <w:sz w:val="22"/>
          <w:szCs w:val="22"/>
        </w:rPr>
        <w:t xml:space="preserve">)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lol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6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ra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ras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ra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 xml:space="preserve">g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c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u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: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</w:t>
      </w:r>
      <w:r w:rsidRPr="00B5651F">
        <w:rPr>
          <w:rFonts w:ascii="Arial" w:eastAsia="Arial" w:hAnsi="Arial" w:cs="Arial"/>
          <w:sz w:val="22"/>
          <w:szCs w:val="22"/>
        </w:rPr>
        <w:t>re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2"/>
          <w:sz w:val="22"/>
          <w:szCs w:val="22"/>
        </w:rPr>
        <w:t>c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>aa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ma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f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em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ha</w:t>
      </w:r>
      <w:r w:rsidRPr="00B5651F">
        <w:rPr>
          <w:rFonts w:ascii="Arial" w:eastAsia="Arial" w:hAnsi="Arial" w:cs="Arial"/>
          <w:sz w:val="22"/>
          <w:szCs w:val="22"/>
        </w:rPr>
        <w:t>ra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,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en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h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pu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10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 xml:space="preserve">g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ua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pacing w:val="-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den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eb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1"/>
          <w:sz w:val="22"/>
          <w:szCs w:val="22"/>
        </w:rPr>
        <w:t>j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2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ru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t</w:t>
      </w:r>
      <w:r w:rsidRPr="00B5651F">
        <w:rPr>
          <w:rFonts w:ascii="Arial" w:eastAsia="Arial" w:hAnsi="Arial" w:cs="Arial"/>
          <w:spacing w:val="-3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gg</w:t>
      </w:r>
      <w:r w:rsidRPr="00B5651F">
        <w:rPr>
          <w:rFonts w:ascii="Arial" w:eastAsia="Arial" w:hAnsi="Arial" w:cs="Arial"/>
          <w:spacing w:val="3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.</w:t>
      </w:r>
    </w:p>
    <w:p w14:paraId="66D2D172" w14:textId="77777777" w:rsidR="009D4C74" w:rsidRPr="00B5651F" w:rsidRDefault="009D4C74" w:rsidP="001C7E7A">
      <w:pPr>
        <w:spacing w:line="276" w:lineRule="auto"/>
        <w:rPr>
          <w:rFonts w:ascii="Arial" w:hAnsi="Arial" w:cs="Arial"/>
          <w:sz w:val="22"/>
          <w:szCs w:val="22"/>
        </w:rPr>
      </w:pPr>
    </w:p>
    <w:p w14:paraId="36A7EB40" w14:textId="77777777" w:rsidR="009D4C74" w:rsidRPr="00B5651F" w:rsidRDefault="00B11720" w:rsidP="001C7E7A">
      <w:pPr>
        <w:spacing w:line="276" w:lineRule="auto"/>
        <w:ind w:left="851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b/>
          <w:spacing w:val="1"/>
          <w:sz w:val="22"/>
          <w:szCs w:val="22"/>
        </w:rPr>
        <w:t>3</w:t>
      </w:r>
      <w:r w:rsidRPr="00B5651F">
        <w:rPr>
          <w:rFonts w:ascii="Arial" w:eastAsia="Arial" w:hAnsi="Arial" w:cs="Arial"/>
          <w:b/>
          <w:sz w:val="22"/>
          <w:szCs w:val="22"/>
        </w:rPr>
        <w:t xml:space="preserve">.  </w:t>
      </w:r>
      <w:r w:rsidRPr="00B5651F">
        <w:rPr>
          <w:rFonts w:ascii="Arial" w:eastAsia="Arial" w:hAnsi="Arial" w:cs="Arial"/>
          <w:b/>
          <w:spacing w:val="24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b/>
          <w:sz w:val="22"/>
          <w:szCs w:val="22"/>
        </w:rPr>
        <w:t xml:space="preserve">Strategi </w:t>
      </w:r>
      <w:proofErr w:type="spellStart"/>
      <w:r w:rsidRPr="00B5651F">
        <w:rPr>
          <w:rFonts w:ascii="Arial" w:eastAsia="Arial" w:hAnsi="Arial" w:cs="Arial"/>
          <w:b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b/>
          <w:sz w:val="22"/>
          <w:szCs w:val="22"/>
        </w:rPr>
        <w:t>nc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pacing w:val="-3"/>
          <w:sz w:val="22"/>
          <w:szCs w:val="22"/>
        </w:rPr>
        <w:t>p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z w:val="22"/>
          <w:szCs w:val="22"/>
        </w:rPr>
        <w:t>i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b/>
          <w:spacing w:val="-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b/>
          <w:sz w:val="22"/>
          <w:szCs w:val="22"/>
        </w:rPr>
        <w:t>Standar</w:t>
      </w:r>
      <w:proofErr w:type="spellEnd"/>
    </w:p>
    <w:p w14:paraId="62F8C359" w14:textId="77777777" w:rsidR="009D4C74" w:rsidRPr="00B5651F" w:rsidRDefault="00B11720" w:rsidP="001C7E7A">
      <w:pPr>
        <w:spacing w:line="276" w:lineRule="auto"/>
        <w:ind w:left="1276" w:right="60"/>
        <w:jc w:val="both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sz w:val="22"/>
          <w:szCs w:val="22"/>
        </w:rPr>
        <w:t>B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ian</w:t>
      </w:r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ini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en</w:t>
      </w:r>
      <w:r w:rsidRPr="00B5651F">
        <w:rPr>
          <w:rFonts w:ascii="Arial" w:eastAsia="Arial" w:hAnsi="Arial" w:cs="Arial"/>
          <w:spacing w:val="-2"/>
          <w:sz w:val="22"/>
          <w:szCs w:val="22"/>
        </w:rPr>
        <w:t>c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p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stra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6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UP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lam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c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pa</w:t>
      </w:r>
      <w:r w:rsidRPr="00B5651F">
        <w:rPr>
          <w:rFonts w:ascii="Arial" w:eastAsia="Arial" w:hAnsi="Arial" w:cs="Arial"/>
          <w:sz w:val="22"/>
          <w:szCs w:val="22"/>
        </w:rPr>
        <w:t>ian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>da</w:t>
      </w:r>
      <w:r w:rsidRPr="00B5651F">
        <w:rPr>
          <w:rFonts w:ascii="Arial" w:eastAsia="Arial" w:hAnsi="Arial" w:cs="Arial"/>
          <w:sz w:val="22"/>
          <w:szCs w:val="22"/>
        </w:rPr>
        <w:t>r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idik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ti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gg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2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ru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t</w:t>
      </w:r>
      <w:r w:rsidRPr="00B5651F">
        <w:rPr>
          <w:rFonts w:ascii="Arial" w:eastAsia="Arial" w:hAnsi="Arial" w:cs="Arial"/>
          <w:spacing w:val="-3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gg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pacing w:val="6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rkait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:</w:t>
      </w:r>
    </w:p>
    <w:p w14:paraId="7C6B2A02" w14:textId="48B2B95F" w:rsidR="009D4C74" w:rsidRPr="00B5651F" w:rsidRDefault="00B11720" w:rsidP="001C7E7A">
      <w:pPr>
        <w:tabs>
          <w:tab w:val="left" w:pos="1701"/>
        </w:tabs>
        <w:spacing w:line="276" w:lineRule="auto"/>
        <w:ind w:left="1701" w:right="64" w:hanging="425"/>
        <w:jc w:val="both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)</w:t>
      </w:r>
      <w:r w:rsidRPr="00B5651F">
        <w:rPr>
          <w:rFonts w:ascii="Arial" w:eastAsia="Arial" w:hAnsi="Arial" w:cs="Arial"/>
          <w:sz w:val="22"/>
          <w:szCs w:val="22"/>
        </w:rPr>
        <w:tab/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eu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</w:t>
      </w:r>
      <w:proofErr w:type="gramStart"/>
      <w:r w:rsidRPr="00B5651F">
        <w:rPr>
          <w:rFonts w:ascii="Arial" w:eastAsia="Arial" w:hAnsi="Arial" w:cs="Arial"/>
          <w:sz w:val="22"/>
          <w:szCs w:val="22"/>
        </w:rPr>
        <w:t xml:space="preserve">  </w:t>
      </w:r>
      <w:r w:rsidRPr="00B5651F">
        <w:rPr>
          <w:rFonts w:ascii="Arial" w:eastAsia="Arial" w:hAnsi="Arial" w:cs="Arial"/>
          <w:spacing w:val="49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(</w:t>
      </w:r>
      <w:proofErr w:type="spellStart"/>
      <w:proofErr w:type="gramEnd"/>
      <w:r w:rsidRPr="00B5651F">
        <w:rPr>
          <w:rFonts w:ascii="Arial" w:eastAsia="Arial" w:hAnsi="Arial" w:cs="Arial"/>
          <w:spacing w:val="1"/>
          <w:sz w:val="22"/>
          <w:szCs w:val="22"/>
        </w:rPr>
        <w:t>pe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2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c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,    </w:t>
      </w:r>
      <w:r w:rsidRPr="00B5651F">
        <w:rPr>
          <w:rFonts w:ascii="Arial" w:eastAsia="Arial" w:hAnsi="Arial" w:cs="Arial"/>
          <w:spacing w:val="49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en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lok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si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,    </w:t>
      </w:r>
      <w:r w:rsidRPr="00B5651F">
        <w:rPr>
          <w:rFonts w:ascii="Arial" w:eastAsia="Arial" w:hAnsi="Arial" w:cs="Arial"/>
          <w:spacing w:val="49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re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,    </w:t>
      </w:r>
      <w:r w:rsidRPr="00B5651F">
        <w:rPr>
          <w:rFonts w:ascii="Arial" w:eastAsia="Arial" w:hAnsi="Arial" w:cs="Arial"/>
          <w:spacing w:val="46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da</w:t>
      </w:r>
      <w:r w:rsidRPr="00B5651F">
        <w:rPr>
          <w:rFonts w:ascii="Arial" w:eastAsia="Arial" w:hAnsi="Arial" w:cs="Arial"/>
          <w:sz w:val="22"/>
          <w:szCs w:val="22"/>
        </w:rPr>
        <w:t xml:space="preserve">n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</w:t>
      </w:r>
      <w:r w:rsidRPr="00B5651F">
        <w:rPr>
          <w:rFonts w:ascii="Arial" w:eastAsia="Arial" w:hAnsi="Arial" w:cs="Arial"/>
          <w:sz w:val="22"/>
          <w:szCs w:val="22"/>
        </w:rPr>
        <w:t>rta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gg</w:t>
      </w:r>
      <w:r w:rsidRPr="00B5651F">
        <w:rPr>
          <w:rFonts w:ascii="Arial" w:eastAsia="Arial" w:hAnsi="Arial" w:cs="Arial"/>
          <w:spacing w:val="1"/>
          <w:sz w:val="22"/>
          <w:szCs w:val="22"/>
        </w:rPr>
        <w:t>un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proofErr w:type="spellEnd"/>
      <w:r w:rsidR="00D053D3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ja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w</w:t>
      </w:r>
      <w:r w:rsidRPr="00B5651F">
        <w:rPr>
          <w:rFonts w:ascii="Arial" w:eastAsia="Arial" w:hAnsi="Arial" w:cs="Arial"/>
          <w:spacing w:val="1"/>
          <w:sz w:val="22"/>
          <w:szCs w:val="22"/>
        </w:rPr>
        <w:t>aba</w:t>
      </w:r>
      <w:r w:rsidRPr="00B5651F">
        <w:rPr>
          <w:rFonts w:ascii="Arial" w:eastAsia="Arial" w:hAnsi="Arial" w:cs="Arial"/>
          <w:spacing w:val="3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),</w:t>
      </w:r>
      <w:r w:rsidRPr="00B5651F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da</w:t>
      </w:r>
      <w:r w:rsidRPr="00B5651F">
        <w:rPr>
          <w:rFonts w:ascii="Arial" w:eastAsia="Arial" w:hAnsi="Arial" w:cs="Arial"/>
          <w:sz w:val="22"/>
          <w:szCs w:val="22"/>
        </w:rPr>
        <w:t>n</w:t>
      </w:r>
    </w:p>
    <w:p w14:paraId="2DD62999" w14:textId="055D218C" w:rsidR="009D4C74" w:rsidRDefault="00B11720" w:rsidP="001C7E7A">
      <w:pPr>
        <w:tabs>
          <w:tab w:val="left" w:pos="1701"/>
        </w:tabs>
        <w:spacing w:line="276" w:lineRule="auto"/>
        <w:ind w:left="1701" w:right="69" w:hanging="425"/>
        <w:jc w:val="both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spacing w:val="1"/>
          <w:sz w:val="22"/>
          <w:szCs w:val="22"/>
        </w:rPr>
        <w:t>b</w:t>
      </w:r>
      <w:r w:rsidRPr="00B5651F">
        <w:rPr>
          <w:rFonts w:ascii="Arial" w:eastAsia="Arial" w:hAnsi="Arial" w:cs="Arial"/>
          <w:sz w:val="22"/>
          <w:szCs w:val="22"/>
        </w:rPr>
        <w:t xml:space="preserve">)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ra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28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r w:rsidRPr="00B5651F">
        <w:rPr>
          <w:rFonts w:ascii="Arial" w:eastAsia="Arial" w:hAnsi="Arial" w:cs="Arial"/>
          <w:spacing w:val="28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pacing w:val="-3"/>
          <w:sz w:val="22"/>
          <w:szCs w:val="22"/>
        </w:rPr>
        <w:t>r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ra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28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pend</w:t>
      </w:r>
      <w:r w:rsidRPr="00B5651F">
        <w:rPr>
          <w:rFonts w:ascii="Arial" w:eastAsia="Arial" w:hAnsi="Arial" w:cs="Arial"/>
          <w:spacing w:val="-3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ikan</w:t>
      </w:r>
      <w:proofErr w:type="spellEnd"/>
      <w:r w:rsidRPr="00B5651F">
        <w:rPr>
          <w:rFonts w:ascii="Arial" w:eastAsia="Arial" w:hAnsi="Arial" w:cs="Arial"/>
          <w:spacing w:val="27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u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29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en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u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ja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g</w:t>
      </w:r>
      <w:proofErr w:type="spellEnd"/>
      <w:r w:rsidRPr="00B5651F">
        <w:rPr>
          <w:rFonts w:ascii="Arial" w:eastAsia="Arial" w:hAnsi="Arial" w:cs="Arial"/>
          <w:spacing w:val="25"/>
          <w:sz w:val="22"/>
          <w:szCs w:val="22"/>
        </w:rPr>
        <w:t xml:space="preserve"> </w:t>
      </w:r>
      <w:r w:rsidR="00D053D3">
        <w:rPr>
          <w:rFonts w:ascii="Arial" w:eastAsia="Arial" w:hAnsi="Arial" w:cs="Arial"/>
          <w:spacing w:val="1"/>
          <w:sz w:val="22"/>
          <w:szCs w:val="22"/>
        </w:rPr>
        <w:t>Pendidikan</w:t>
      </w:r>
      <w:r w:rsidR="00D053D3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1"/>
          <w:sz w:val="22"/>
          <w:szCs w:val="22"/>
        </w:rPr>
        <w:t>(</w:t>
      </w:r>
      <w:proofErr w:type="spellStart"/>
      <w:proofErr w:type="gramStart"/>
      <w:r w:rsidRPr="00B5651F">
        <w:rPr>
          <w:rFonts w:ascii="Arial" w:eastAsia="Arial" w:hAnsi="Arial" w:cs="Arial"/>
          <w:spacing w:val="1"/>
          <w:sz w:val="22"/>
          <w:szCs w:val="22"/>
        </w:rPr>
        <w:t>pe</w:t>
      </w:r>
      <w:r w:rsidRPr="00B5651F">
        <w:rPr>
          <w:rFonts w:ascii="Arial" w:eastAsia="Arial" w:hAnsi="Arial" w:cs="Arial"/>
          <w:sz w:val="22"/>
          <w:szCs w:val="22"/>
        </w:rPr>
        <w:t>re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c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,  </w:t>
      </w:r>
      <w:r w:rsidRPr="00B5651F">
        <w:rPr>
          <w:rFonts w:ascii="Arial" w:eastAsia="Arial" w:hAnsi="Arial" w:cs="Arial"/>
          <w:spacing w:val="22"/>
          <w:sz w:val="22"/>
          <w:szCs w:val="22"/>
        </w:rPr>
        <w:t xml:space="preserve"> </w:t>
      </w:r>
      <w:proofErr w:type="spellStart"/>
      <w:proofErr w:type="gramEnd"/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en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ga</w:t>
      </w:r>
      <w:r w:rsidRPr="00B5651F">
        <w:rPr>
          <w:rFonts w:ascii="Arial" w:eastAsia="Arial" w:hAnsi="Arial" w:cs="Arial"/>
          <w:spacing w:val="1"/>
          <w:sz w:val="22"/>
          <w:szCs w:val="22"/>
        </w:rPr>
        <w:t>da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,  </w:t>
      </w:r>
      <w:r w:rsidRPr="00B5651F">
        <w:rPr>
          <w:rFonts w:ascii="Arial" w:eastAsia="Arial" w:hAnsi="Arial" w:cs="Arial"/>
          <w:spacing w:val="2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an</w:t>
      </w:r>
      <w:r w:rsidRPr="00B5651F">
        <w:rPr>
          <w:rFonts w:ascii="Arial" w:eastAsia="Arial" w:hAnsi="Arial" w:cs="Arial"/>
          <w:spacing w:val="3"/>
          <w:sz w:val="22"/>
          <w:szCs w:val="22"/>
        </w:rPr>
        <w:t>f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,  </w:t>
      </w:r>
      <w:r w:rsidRPr="00B5651F">
        <w:rPr>
          <w:rFonts w:ascii="Arial" w:eastAsia="Arial" w:hAnsi="Arial" w:cs="Arial"/>
          <w:spacing w:val="19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ha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,  </w:t>
      </w:r>
      <w:r w:rsidRPr="00B5651F">
        <w:rPr>
          <w:rFonts w:ascii="Arial" w:eastAsia="Arial" w:hAnsi="Arial" w:cs="Arial"/>
          <w:spacing w:val="2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 xml:space="preserve">n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h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pu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2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-1"/>
          <w:sz w:val="22"/>
          <w:szCs w:val="22"/>
        </w:rPr>
        <w:t>)</w:t>
      </w:r>
      <w:r w:rsidRPr="00B5651F">
        <w:rPr>
          <w:rFonts w:ascii="Arial" w:eastAsia="Arial" w:hAnsi="Arial" w:cs="Arial"/>
          <w:sz w:val="22"/>
          <w:szCs w:val="22"/>
        </w:rPr>
        <w:t>.</w:t>
      </w:r>
    </w:p>
    <w:p w14:paraId="57857A18" w14:textId="77777777" w:rsidR="009D4C74" w:rsidRPr="00B5651F" w:rsidRDefault="00B11720" w:rsidP="001C7E7A">
      <w:pPr>
        <w:spacing w:line="276" w:lineRule="auto"/>
        <w:ind w:left="1276" w:right="71"/>
        <w:jc w:val="both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sz w:val="22"/>
          <w:szCs w:val="22"/>
        </w:rPr>
        <w:lastRenderedPageBreak/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ad</w:t>
      </w:r>
      <w:r w:rsidRPr="00B5651F">
        <w:rPr>
          <w:rFonts w:ascii="Arial" w:eastAsia="Arial" w:hAnsi="Arial" w:cs="Arial"/>
          <w:sz w:val="22"/>
          <w:szCs w:val="22"/>
        </w:rPr>
        <w:t xml:space="preserve">a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ba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ian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ini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ju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a</w:t>
      </w:r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ha</w:t>
      </w:r>
      <w:r w:rsidRPr="00B5651F">
        <w:rPr>
          <w:rFonts w:ascii="Arial" w:eastAsia="Arial" w:hAnsi="Arial" w:cs="Arial"/>
          <w:sz w:val="22"/>
          <w:szCs w:val="22"/>
        </w:rPr>
        <w:t>rus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iuraik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-1"/>
          <w:sz w:val="22"/>
          <w:szCs w:val="22"/>
        </w:rPr>
        <w:t>u</w:t>
      </w:r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pacing w:val="-1"/>
          <w:sz w:val="22"/>
          <w:szCs w:val="22"/>
        </w:rPr>
        <w:t>b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ial</w:t>
      </w:r>
      <w:r w:rsidRPr="00B5651F">
        <w:rPr>
          <w:rFonts w:ascii="Arial" w:eastAsia="Arial" w:hAnsi="Arial" w:cs="Arial"/>
          <w:spacing w:val="1"/>
          <w:sz w:val="22"/>
          <w:szCs w:val="22"/>
        </w:rPr>
        <w:t>o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sikan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proofErr w:type="gramStart"/>
      <w:r w:rsidRPr="00B5651F">
        <w:rPr>
          <w:rFonts w:ascii="Arial" w:eastAsia="Arial" w:hAnsi="Arial" w:cs="Arial"/>
          <w:spacing w:val="1"/>
          <w:sz w:val="22"/>
          <w:szCs w:val="22"/>
        </w:rPr>
        <w:t>un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k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c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pa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proofErr w:type="gram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an</w:t>
      </w:r>
      <w:r w:rsidRPr="00B5651F">
        <w:rPr>
          <w:rFonts w:ascii="Arial" w:eastAsia="Arial" w:hAnsi="Arial" w:cs="Arial"/>
          <w:spacing w:val="1"/>
          <w:sz w:val="22"/>
          <w:szCs w:val="22"/>
        </w:rPr>
        <w:t>da</w:t>
      </w:r>
      <w:r w:rsidRPr="00B5651F">
        <w:rPr>
          <w:rFonts w:ascii="Arial" w:eastAsia="Arial" w:hAnsi="Arial" w:cs="Arial"/>
          <w:sz w:val="22"/>
          <w:szCs w:val="22"/>
        </w:rPr>
        <w:t>r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 xml:space="preserve">g 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lah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ap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rta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me</w:t>
      </w:r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3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z w:val="22"/>
          <w:szCs w:val="22"/>
        </w:rPr>
        <w:t>e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on</w:t>
      </w:r>
      <w:r w:rsidRPr="00B5651F">
        <w:rPr>
          <w:rFonts w:ascii="Arial" w:eastAsia="Arial" w:hAnsi="Arial" w:cs="Arial"/>
          <w:sz w:val="22"/>
          <w:szCs w:val="22"/>
        </w:rPr>
        <w:t>trol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rca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ia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.</w:t>
      </w:r>
    </w:p>
    <w:p w14:paraId="36A9C070" w14:textId="77777777" w:rsidR="009D4C74" w:rsidRPr="00B5651F" w:rsidRDefault="009D4C74" w:rsidP="001C7E7A">
      <w:pPr>
        <w:spacing w:line="276" w:lineRule="auto"/>
        <w:rPr>
          <w:rFonts w:ascii="Arial" w:hAnsi="Arial" w:cs="Arial"/>
          <w:sz w:val="22"/>
          <w:szCs w:val="22"/>
        </w:rPr>
      </w:pPr>
    </w:p>
    <w:p w14:paraId="57CDB42A" w14:textId="77777777" w:rsidR="009D4C74" w:rsidRPr="00B5651F" w:rsidRDefault="00B11720" w:rsidP="001C7E7A">
      <w:pPr>
        <w:spacing w:line="276" w:lineRule="auto"/>
        <w:ind w:left="851" w:right="4889"/>
        <w:jc w:val="both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b/>
          <w:spacing w:val="1"/>
          <w:sz w:val="22"/>
          <w:szCs w:val="22"/>
        </w:rPr>
        <w:t>4</w:t>
      </w:r>
      <w:r w:rsidRPr="00B5651F">
        <w:rPr>
          <w:rFonts w:ascii="Arial" w:eastAsia="Arial" w:hAnsi="Arial" w:cs="Arial"/>
          <w:b/>
          <w:sz w:val="22"/>
          <w:szCs w:val="22"/>
        </w:rPr>
        <w:t xml:space="preserve">.  </w:t>
      </w:r>
      <w:r w:rsidRPr="00B5651F">
        <w:rPr>
          <w:rFonts w:ascii="Arial" w:eastAsia="Arial" w:hAnsi="Arial" w:cs="Arial"/>
          <w:b/>
          <w:spacing w:val="2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b/>
          <w:sz w:val="22"/>
          <w:szCs w:val="22"/>
        </w:rPr>
        <w:t>Indi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ka</w:t>
      </w:r>
      <w:r w:rsidRPr="00B5651F">
        <w:rPr>
          <w:rFonts w:ascii="Arial" w:eastAsia="Arial" w:hAnsi="Arial" w:cs="Arial"/>
          <w:b/>
          <w:sz w:val="22"/>
          <w:szCs w:val="22"/>
        </w:rPr>
        <w:t>t</w:t>
      </w:r>
      <w:r w:rsidRPr="00B5651F">
        <w:rPr>
          <w:rFonts w:ascii="Arial" w:eastAsia="Arial" w:hAnsi="Arial" w:cs="Arial"/>
          <w:b/>
          <w:spacing w:val="-1"/>
          <w:sz w:val="22"/>
          <w:szCs w:val="22"/>
        </w:rPr>
        <w:t>o</w:t>
      </w:r>
      <w:r w:rsidRPr="00B5651F">
        <w:rPr>
          <w:rFonts w:ascii="Arial" w:eastAsia="Arial" w:hAnsi="Arial" w:cs="Arial"/>
          <w:b/>
          <w:sz w:val="22"/>
          <w:szCs w:val="22"/>
        </w:rPr>
        <w:t>r</w:t>
      </w:r>
      <w:proofErr w:type="spellEnd"/>
      <w:r w:rsidRPr="00B5651F">
        <w:rPr>
          <w:rFonts w:ascii="Arial" w:eastAsia="Arial" w:hAnsi="Arial" w:cs="Arial"/>
          <w:b/>
          <w:sz w:val="22"/>
          <w:szCs w:val="22"/>
        </w:rPr>
        <w:t xml:space="preserve"> Kin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b/>
          <w:sz w:val="22"/>
          <w:szCs w:val="22"/>
        </w:rPr>
        <w:t>r</w:t>
      </w:r>
      <w:r w:rsidRPr="00B5651F">
        <w:rPr>
          <w:rFonts w:ascii="Arial" w:eastAsia="Arial" w:hAnsi="Arial" w:cs="Arial"/>
          <w:b/>
          <w:spacing w:val="-2"/>
          <w:sz w:val="22"/>
          <w:szCs w:val="22"/>
        </w:rPr>
        <w:t>j</w:t>
      </w:r>
      <w:r w:rsidRPr="00B5651F">
        <w:rPr>
          <w:rFonts w:ascii="Arial" w:eastAsia="Arial" w:hAnsi="Arial" w:cs="Arial"/>
          <w:b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b/>
          <w:sz w:val="22"/>
          <w:szCs w:val="22"/>
        </w:rPr>
        <w:t>Ut</w:t>
      </w:r>
      <w:r w:rsidRPr="00B5651F">
        <w:rPr>
          <w:rFonts w:ascii="Arial" w:eastAsia="Arial" w:hAnsi="Arial" w:cs="Arial"/>
          <w:b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z w:val="22"/>
          <w:szCs w:val="22"/>
        </w:rPr>
        <w:t>ma</w:t>
      </w:r>
    </w:p>
    <w:p w14:paraId="09858F3F" w14:textId="77777777" w:rsidR="009D4C74" w:rsidRPr="00B5651F" w:rsidRDefault="00B11720" w:rsidP="001C7E7A">
      <w:pPr>
        <w:spacing w:line="276" w:lineRule="auto"/>
        <w:ind w:left="1276" w:right="62"/>
        <w:jc w:val="both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sz w:val="22"/>
          <w:szCs w:val="22"/>
        </w:rPr>
        <w:t>Da</w:t>
      </w:r>
      <w:r w:rsidRPr="00B5651F">
        <w:rPr>
          <w:rFonts w:ascii="Arial" w:eastAsia="Arial" w:hAnsi="Arial" w:cs="Arial"/>
          <w:spacing w:val="1"/>
          <w:sz w:val="22"/>
          <w:szCs w:val="22"/>
        </w:rPr>
        <w:t>t</w:t>
      </w:r>
      <w:r w:rsidRPr="00B5651F">
        <w:rPr>
          <w:rFonts w:ascii="Arial" w:eastAsia="Arial" w:hAnsi="Arial" w:cs="Arial"/>
          <w:sz w:val="22"/>
          <w:szCs w:val="22"/>
        </w:rPr>
        <w:t>a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uan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3"/>
          <w:sz w:val="22"/>
          <w:szCs w:val="22"/>
        </w:rPr>
        <w:t>r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da</w:t>
      </w:r>
      <w:r w:rsidRPr="00B5651F">
        <w:rPr>
          <w:rFonts w:ascii="Arial" w:eastAsia="Arial" w:hAnsi="Arial" w:cs="Arial"/>
          <w:sz w:val="22"/>
          <w:szCs w:val="22"/>
        </w:rPr>
        <w:t xml:space="preserve">n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ras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isajikan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en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ik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re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res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si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 xml:space="preserve">g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rele</w:t>
      </w:r>
      <w:r w:rsidRPr="00B5651F">
        <w:rPr>
          <w:rFonts w:ascii="Arial" w:eastAsia="Arial" w:hAnsi="Arial" w:cs="Arial"/>
          <w:spacing w:val="-2"/>
          <w:sz w:val="22"/>
          <w:szCs w:val="22"/>
        </w:rPr>
        <w:t>v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(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z w:val="22"/>
          <w:szCs w:val="22"/>
        </w:rPr>
        <w:t>isal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: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3"/>
          <w:sz w:val="22"/>
          <w:szCs w:val="22"/>
        </w:rPr>
        <w:t>v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3"/>
          <w:sz w:val="22"/>
          <w:szCs w:val="22"/>
        </w:rPr>
        <w:t>t</w:t>
      </w:r>
      <w:r w:rsidRPr="00B5651F">
        <w:rPr>
          <w:rFonts w:ascii="Arial" w:eastAsia="Arial" w:hAnsi="Arial" w:cs="Arial"/>
          <w:sz w:val="22"/>
          <w:szCs w:val="22"/>
        </w:rPr>
        <w:t>re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rasio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2"/>
          <w:sz w:val="22"/>
          <w:szCs w:val="22"/>
        </w:rPr>
        <w:t>o</w:t>
      </w:r>
      <w:r w:rsidRPr="00B5651F">
        <w:rPr>
          <w:rFonts w:ascii="Arial" w:eastAsia="Arial" w:hAnsi="Arial" w:cs="Arial"/>
          <w:spacing w:val="1"/>
          <w:sz w:val="22"/>
          <w:szCs w:val="22"/>
        </w:rPr>
        <w:t>po</w:t>
      </w:r>
      <w:r w:rsidRPr="00B5651F">
        <w:rPr>
          <w:rFonts w:ascii="Arial" w:eastAsia="Arial" w:hAnsi="Arial" w:cs="Arial"/>
          <w:spacing w:val="-3"/>
          <w:sz w:val="22"/>
          <w:szCs w:val="22"/>
        </w:rPr>
        <w:t>r</w:t>
      </w:r>
      <w:r w:rsidRPr="00B5651F">
        <w:rPr>
          <w:rFonts w:ascii="Arial" w:eastAsia="Arial" w:hAnsi="Arial" w:cs="Arial"/>
          <w:sz w:val="22"/>
          <w:szCs w:val="22"/>
        </w:rPr>
        <w:t>si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)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da</w:t>
      </w:r>
      <w:r w:rsidRPr="00B5651F">
        <w:rPr>
          <w:rFonts w:ascii="Arial" w:eastAsia="Arial" w:hAnsi="Arial" w:cs="Arial"/>
          <w:sz w:val="22"/>
          <w:szCs w:val="22"/>
        </w:rPr>
        <w:t>n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om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re</w:t>
      </w:r>
      <w:r w:rsidRPr="00B5651F">
        <w:rPr>
          <w:rFonts w:ascii="Arial" w:eastAsia="Arial" w:hAnsi="Arial" w:cs="Arial"/>
          <w:spacing w:val="1"/>
          <w:sz w:val="22"/>
          <w:szCs w:val="22"/>
        </w:rPr>
        <w:t>h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-3"/>
          <w:sz w:val="22"/>
          <w:szCs w:val="22"/>
        </w:rPr>
        <w:t>i</w:t>
      </w:r>
      <w:r w:rsidRPr="00B5651F">
        <w:rPr>
          <w:rFonts w:ascii="Arial" w:eastAsia="Arial" w:hAnsi="Arial" w:cs="Arial"/>
          <w:spacing w:val="3"/>
          <w:sz w:val="22"/>
          <w:szCs w:val="22"/>
        </w:rPr>
        <w:t>f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5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is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im</w:t>
      </w:r>
      <w:r w:rsidRPr="00B5651F">
        <w:rPr>
          <w:rFonts w:ascii="Arial" w:eastAsia="Arial" w:hAnsi="Arial" w:cs="Arial"/>
          <w:spacing w:val="1"/>
          <w:sz w:val="22"/>
          <w:szCs w:val="22"/>
        </w:rPr>
        <w:t>pu</w:t>
      </w:r>
      <w:r w:rsidRPr="00B5651F">
        <w:rPr>
          <w:rFonts w:ascii="Arial" w:eastAsia="Arial" w:hAnsi="Arial" w:cs="Arial"/>
          <w:sz w:val="22"/>
          <w:szCs w:val="22"/>
        </w:rPr>
        <w:t>lk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c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nde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2"/>
          <w:sz w:val="22"/>
          <w:szCs w:val="22"/>
        </w:rPr>
        <w:t>u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3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Da</w:t>
      </w:r>
      <w:r w:rsidRPr="00B5651F">
        <w:rPr>
          <w:rFonts w:ascii="Arial" w:eastAsia="Arial" w:hAnsi="Arial" w:cs="Arial"/>
          <w:spacing w:val="1"/>
          <w:sz w:val="22"/>
          <w:szCs w:val="22"/>
        </w:rPr>
        <w:t>t</w:t>
      </w:r>
      <w:r w:rsidRPr="00B5651F">
        <w:rPr>
          <w:rFonts w:ascii="Arial" w:eastAsia="Arial" w:hAnsi="Arial" w:cs="Arial"/>
          <w:sz w:val="22"/>
          <w:szCs w:val="22"/>
        </w:rPr>
        <w:t xml:space="preserve">a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 xml:space="preserve">n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ana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sis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>g</w:t>
      </w:r>
      <w:r w:rsidRPr="00B5651F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isamp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3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me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ti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k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:</w:t>
      </w:r>
    </w:p>
    <w:p w14:paraId="7F199189" w14:textId="77777777" w:rsidR="009D4C74" w:rsidRPr="00B5651F" w:rsidRDefault="009D4C74" w:rsidP="001C7E7A">
      <w:pPr>
        <w:spacing w:line="276" w:lineRule="auto"/>
        <w:rPr>
          <w:rFonts w:ascii="Arial" w:hAnsi="Arial" w:cs="Arial"/>
          <w:sz w:val="22"/>
          <w:szCs w:val="22"/>
        </w:rPr>
      </w:pPr>
    </w:p>
    <w:p w14:paraId="12F121B8" w14:textId="77777777" w:rsidR="009D4C74" w:rsidRPr="00B5651F" w:rsidRDefault="00B11720" w:rsidP="001C7E7A">
      <w:pPr>
        <w:spacing w:line="276" w:lineRule="auto"/>
        <w:ind w:left="1276" w:right="6139"/>
        <w:jc w:val="both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b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z w:val="22"/>
          <w:szCs w:val="22"/>
        </w:rPr>
        <w:t>)</w:t>
      </w:r>
      <w:r w:rsidRPr="00B5651F">
        <w:rPr>
          <w:rFonts w:ascii="Arial" w:eastAsia="Arial" w:hAnsi="Arial" w:cs="Arial"/>
          <w:b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b/>
          <w:sz w:val="22"/>
          <w:szCs w:val="22"/>
        </w:rPr>
        <w:t>Keu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z w:val="22"/>
          <w:szCs w:val="22"/>
        </w:rPr>
        <w:t>ngan</w:t>
      </w:r>
      <w:proofErr w:type="spellEnd"/>
    </w:p>
    <w:p w14:paraId="47A74784" w14:textId="77777777" w:rsidR="009D4C74" w:rsidRPr="00B5651F" w:rsidRDefault="00B11720" w:rsidP="001C7E7A">
      <w:pPr>
        <w:tabs>
          <w:tab w:val="left" w:pos="1985"/>
        </w:tabs>
        <w:spacing w:line="276" w:lineRule="auto"/>
        <w:ind w:left="1985" w:right="61" w:hanging="361"/>
        <w:jc w:val="both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spacing w:val="1"/>
          <w:sz w:val="22"/>
          <w:szCs w:val="22"/>
        </w:rPr>
        <w:t>1</w:t>
      </w:r>
      <w:r w:rsidRPr="00B5651F">
        <w:rPr>
          <w:rFonts w:ascii="Arial" w:eastAsia="Arial" w:hAnsi="Arial" w:cs="Arial"/>
          <w:sz w:val="22"/>
          <w:szCs w:val="22"/>
        </w:rPr>
        <w:t xml:space="preserve">) </w:t>
      </w:r>
      <w:r w:rsidRPr="00B5651F">
        <w:rPr>
          <w:rFonts w:ascii="Arial" w:eastAsia="Arial" w:hAnsi="Arial" w:cs="Arial"/>
          <w:spacing w:val="1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Alok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</w:t>
      </w:r>
      <w:r w:rsidRPr="00B5651F">
        <w:rPr>
          <w:rFonts w:ascii="Arial" w:eastAsia="Arial" w:hAnsi="Arial" w:cs="Arial"/>
          <w:spacing w:val="33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 xml:space="preserve">n  </w:t>
      </w:r>
      <w:r w:rsidRPr="00B5651F">
        <w:rPr>
          <w:rFonts w:ascii="Arial" w:eastAsia="Arial" w:hAnsi="Arial" w:cs="Arial"/>
          <w:spacing w:val="3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ggu</w:t>
      </w:r>
      <w:r w:rsidRPr="00B5651F">
        <w:rPr>
          <w:rFonts w:ascii="Arial" w:eastAsia="Arial" w:hAnsi="Arial" w:cs="Arial"/>
          <w:spacing w:val="1"/>
          <w:sz w:val="22"/>
          <w:szCs w:val="22"/>
        </w:rPr>
        <w:t>na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</w:t>
      </w:r>
      <w:r w:rsidRPr="00B5651F">
        <w:rPr>
          <w:rFonts w:ascii="Arial" w:eastAsia="Arial" w:hAnsi="Arial" w:cs="Arial"/>
          <w:spacing w:val="33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 xml:space="preserve">a  </w:t>
      </w:r>
      <w:r w:rsidRPr="00B5651F">
        <w:rPr>
          <w:rFonts w:ascii="Arial" w:eastAsia="Arial" w:hAnsi="Arial" w:cs="Arial"/>
          <w:spacing w:val="3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k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</w:t>
      </w:r>
      <w:r w:rsidRPr="00B5651F">
        <w:rPr>
          <w:rFonts w:ascii="Arial" w:eastAsia="Arial" w:hAnsi="Arial" w:cs="Arial"/>
          <w:spacing w:val="3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5"/>
          <w:sz w:val="22"/>
          <w:szCs w:val="22"/>
        </w:rPr>
        <w:t>b</w:t>
      </w:r>
      <w:r w:rsidRPr="00B5651F">
        <w:rPr>
          <w:rFonts w:ascii="Arial" w:eastAsia="Arial" w:hAnsi="Arial" w:cs="Arial"/>
          <w:sz w:val="22"/>
          <w:szCs w:val="22"/>
        </w:rPr>
        <w:t>ia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</w:t>
      </w:r>
      <w:r w:rsidRPr="00B5651F">
        <w:rPr>
          <w:rFonts w:ascii="Arial" w:eastAsia="Arial" w:hAnsi="Arial" w:cs="Arial"/>
          <w:spacing w:val="3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ope</w:t>
      </w:r>
      <w:r w:rsidRPr="00B5651F">
        <w:rPr>
          <w:rFonts w:ascii="Arial" w:eastAsia="Arial" w:hAnsi="Arial" w:cs="Arial"/>
          <w:sz w:val="22"/>
          <w:szCs w:val="22"/>
        </w:rPr>
        <w:t>ras</w:t>
      </w:r>
      <w:r w:rsidRPr="00B5651F">
        <w:rPr>
          <w:rFonts w:ascii="Arial" w:eastAsia="Arial" w:hAnsi="Arial" w:cs="Arial"/>
          <w:spacing w:val="-3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ona</w:t>
      </w:r>
      <w:r w:rsidRPr="00B5651F">
        <w:rPr>
          <w:rFonts w:ascii="Arial" w:eastAsia="Arial" w:hAnsi="Arial" w:cs="Arial"/>
          <w:sz w:val="22"/>
          <w:szCs w:val="22"/>
        </w:rPr>
        <w:t>l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idik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3"/>
          <w:sz w:val="22"/>
          <w:szCs w:val="22"/>
        </w:rPr>
        <w:t>(</w:t>
      </w:r>
      <w:proofErr w:type="spellStart"/>
      <w:r w:rsidRPr="00B5651F">
        <w:rPr>
          <w:rFonts w:ascii="Arial" w:eastAsia="Arial" w:hAnsi="Arial" w:cs="Arial"/>
          <w:spacing w:val="2"/>
          <w:sz w:val="22"/>
          <w:szCs w:val="22"/>
        </w:rPr>
        <w:t>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be</w:t>
      </w:r>
      <w:r w:rsidRPr="00B5651F">
        <w:rPr>
          <w:rFonts w:ascii="Arial" w:eastAsia="Arial" w:hAnsi="Arial" w:cs="Arial"/>
          <w:sz w:val="22"/>
          <w:szCs w:val="22"/>
        </w:rPr>
        <w:t>l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4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1"/>
          <w:sz w:val="22"/>
          <w:szCs w:val="22"/>
        </w:rPr>
        <w:t>L</w:t>
      </w:r>
      <w:r w:rsidRPr="00B5651F">
        <w:rPr>
          <w:rFonts w:ascii="Arial" w:eastAsia="Arial" w:hAnsi="Arial" w:cs="Arial"/>
          <w:spacing w:val="1"/>
          <w:sz w:val="22"/>
          <w:szCs w:val="22"/>
        </w:rPr>
        <w:t>KPS</w:t>
      </w:r>
      <w:r w:rsidRPr="00B5651F">
        <w:rPr>
          <w:rFonts w:ascii="Arial" w:eastAsia="Arial" w:hAnsi="Arial" w:cs="Arial"/>
          <w:spacing w:val="-1"/>
          <w:sz w:val="22"/>
          <w:szCs w:val="22"/>
        </w:rPr>
        <w:t>)</w:t>
      </w:r>
      <w:r w:rsidRPr="00B5651F">
        <w:rPr>
          <w:rFonts w:ascii="Arial" w:eastAsia="Arial" w:hAnsi="Arial" w:cs="Arial"/>
          <w:sz w:val="22"/>
          <w:szCs w:val="22"/>
        </w:rPr>
        <w:t>.</w:t>
      </w:r>
    </w:p>
    <w:p w14:paraId="765127A1" w14:textId="4516689A" w:rsidR="009D4C74" w:rsidRPr="00B5651F" w:rsidRDefault="00B11720" w:rsidP="001C7E7A">
      <w:pPr>
        <w:tabs>
          <w:tab w:val="left" w:pos="1985"/>
        </w:tabs>
        <w:spacing w:line="276" w:lineRule="auto"/>
        <w:ind w:left="1985" w:hanging="361"/>
        <w:jc w:val="both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spacing w:val="1"/>
          <w:sz w:val="22"/>
          <w:szCs w:val="22"/>
        </w:rPr>
        <w:t>2</w:t>
      </w:r>
      <w:r w:rsidRPr="00B5651F">
        <w:rPr>
          <w:rFonts w:ascii="Arial" w:eastAsia="Arial" w:hAnsi="Arial" w:cs="Arial"/>
          <w:sz w:val="22"/>
          <w:szCs w:val="22"/>
        </w:rPr>
        <w:t xml:space="preserve">) </w:t>
      </w:r>
      <w:r w:rsidRPr="00B5651F">
        <w:rPr>
          <w:rFonts w:ascii="Arial" w:eastAsia="Arial" w:hAnsi="Arial" w:cs="Arial"/>
          <w:spacing w:val="1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en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gg</w:t>
      </w:r>
      <w:r w:rsidRPr="00B5651F">
        <w:rPr>
          <w:rFonts w:ascii="Arial" w:eastAsia="Arial" w:hAnsi="Arial" w:cs="Arial"/>
          <w:spacing w:val="1"/>
          <w:sz w:val="22"/>
          <w:szCs w:val="22"/>
        </w:rPr>
        <w:t>una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30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a</w:t>
      </w:r>
      <w:r w:rsidRPr="00B5651F">
        <w:rPr>
          <w:rFonts w:ascii="Arial" w:eastAsia="Arial" w:hAnsi="Arial" w:cs="Arial"/>
          <w:spacing w:val="28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un</w:t>
      </w:r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k</w:t>
      </w:r>
      <w:proofErr w:type="spellEnd"/>
      <w:r w:rsidRPr="00B5651F">
        <w:rPr>
          <w:rFonts w:ascii="Arial" w:eastAsia="Arial" w:hAnsi="Arial" w:cs="Arial"/>
          <w:spacing w:val="29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ia</w:t>
      </w:r>
      <w:r w:rsidRPr="00B5651F">
        <w:rPr>
          <w:rFonts w:ascii="Arial" w:eastAsia="Arial" w:hAnsi="Arial" w:cs="Arial"/>
          <w:spacing w:val="1"/>
          <w:sz w:val="22"/>
          <w:szCs w:val="22"/>
        </w:rPr>
        <w:t>ta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28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ti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28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do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30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ap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:</w:t>
      </w:r>
      <w:r w:rsidRPr="00B5651F">
        <w:rPr>
          <w:rFonts w:ascii="Arial" w:eastAsia="Arial" w:hAnsi="Arial" w:cs="Arial"/>
          <w:spacing w:val="30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8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-</w:t>
      </w:r>
      <w:r w:rsidR="00D053D3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rata</w:t>
      </w:r>
      <w:r w:rsidRPr="00B5651F">
        <w:rPr>
          <w:rFonts w:ascii="Arial" w:eastAsia="Arial" w:hAnsi="Arial" w:cs="Arial"/>
          <w:spacing w:val="2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>a</w:t>
      </w:r>
      <w:r w:rsidRPr="00B5651F">
        <w:rPr>
          <w:rFonts w:ascii="Arial" w:eastAsia="Arial" w:hAnsi="Arial" w:cs="Arial"/>
          <w:spacing w:val="18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ne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ti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23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3"/>
          <w:sz w:val="22"/>
          <w:szCs w:val="22"/>
        </w:rPr>
        <w:t>D</w:t>
      </w:r>
      <w:r w:rsidRPr="00B5651F">
        <w:rPr>
          <w:rFonts w:ascii="Arial" w:eastAsia="Arial" w:hAnsi="Arial" w:cs="Arial"/>
          <w:spacing w:val="2"/>
          <w:sz w:val="22"/>
          <w:szCs w:val="22"/>
        </w:rPr>
        <w:t>T</w:t>
      </w:r>
      <w:r w:rsidRPr="00B5651F">
        <w:rPr>
          <w:rFonts w:ascii="Arial" w:eastAsia="Arial" w:hAnsi="Arial" w:cs="Arial"/>
          <w:spacing w:val="-2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S</w:t>
      </w:r>
      <w:r w:rsidRPr="00B5651F">
        <w:rPr>
          <w:rFonts w:ascii="Arial" w:eastAsia="Arial" w:hAnsi="Arial" w:cs="Arial"/>
          <w:sz w:val="22"/>
          <w:szCs w:val="22"/>
        </w:rPr>
        <w:t>/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hu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18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da</w:t>
      </w:r>
      <w:r w:rsidRPr="00B5651F">
        <w:rPr>
          <w:rFonts w:ascii="Arial" w:eastAsia="Arial" w:hAnsi="Arial" w:cs="Arial"/>
          <w:spacing w:val="-3"/>
          <w:sz w:val="22"/>
          <w:szCs w:val="22"/>
        </w:rPr>
        <w:t>l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m</w:t>
      </w:r>
      <w:proofErr w:type="spellEnd"/>
      <w:r w:rsidRPr="00B5651F">
        <w:rPr>
          <w:rFonts w:ascii="Arial" w:eastAsia="Arial" w:hAnsi="Arial" w:cs="Arial"/>
          <w:spacing w:val="19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3</w:t>
      </w:r>
      <w:r w:rsidRPr="00B5651F">
        <w:rPr>
          <w:rFonts w:ascii="Arial" w:eastAsia="Arial" w:hAnsi="Arial" w:cs="Arial"/>
          <w:spacing w:val="20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hu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18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rak</w:t>
      </w:r>
      <w:r w:rsidRPr="00B5651F">
        <w:rPr>
          <w:rFonts w:ascii="Arial" w:eastAsia="Arial" w:hAnsi="Arial" w:cs="Arial"/>
          <w:spacing w:val="1"/>
          <w:sz w:val="22"/>
          <w:szCs w:val="22"/>
        </w:rPr>
        <w:t>h</w:t>
      </w:r>
      <w:r w:rsidRPr="00B5651F">
        <w:rPr>
          <w:rFonts w:ascii="Arial" w:eastAsia="Arial" w:hAnsi="Arial" w:cs="Arial"/>
          <w:sz w:val="22"/>
          <w:szCs w:val="22"/>
        </w:rPr>
        <w:t>ir</w:t>
      </w:r>
      <w:proofErr w:type="spellEnd"/>
      <w:r w:rsidRPr="00B5651F">
        <w:rPr>
          <w:rFonts w:ascii="Arial" w:eastAsia="Arial" w:hAnsi="Arial" w:cs="Arial"/>
          <w:spacing w:val="18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3"/>
          <w:sz w:val="22"/>
          <w:szCs w:val="22"/>
        </w:rPr>
        <w:t>(</w:t>
      </w:r>
      <w:proofErr w:type="spellStart"/>
      <w:r w:rsidRPr="00B5651F">
        <w:rPr>
          <w:rFonts w:ascii="Arial" w:eastAsia="Arial" w:hAnsi="Arial" w:cs="Arial"/>
          <w:spacing w:val="2"/>
          <w:sz w:val="22"/>
          <w:szCs w:val="22"/>
        </w:rPr>
        <w:t>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be</w:t>
      </w:r>
      <w:r w:rsidRPr="00B5651F">
        <w:rPr>
          <w:rFonts w:ascii="Arial" w:eastAsia="Arial" w:hAnsi="Arial" w:cs="Arial"/>
          <w:sz w:val="22"/>
          <w:szCs w:val="22"/>
        </w:rPr>
        <w:t>l</w:t>
      </w:r>
      <w:proofErr w:type="spellEnd"/>
      <w:r w:rsidR="00D053D3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4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L</w:t>
      </w:r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PS</w:t>
      </w:r>
      <w:r w:rsidRPr="00B5651F">
        <w:rPr>
          <w:rFonts w:ascii="Arial" w:eastAsia="Arial" w:hAnsi="Arial" w:cs="Arial"/>
          <w:spacing w:val="-1"/>
          <w:sz w:val="22"/>
          <w:szCs w:val="22"/>
        </w:rPr>
        <w:t>).</w:t>
      </w:r>
    </w:p>
    <w:p w14:paraId="226A3F2E" w14:textId="77777777" w:rsidR="009D4C74" w:rsidRPr="00B5651F" w:rsidRDefault="00B11720" w:rsidP="001C7E7A">
      <w:pPr>
        <w:tabs>
          <w:tab w:val="left" w:pos="1985"/>
        </w:tabs>
        <w:spacing w:line="276" w:lineRule="auto"/>
        <w:ind w:left="1985" w:right="61" w:hanging="361"/>
        <w:jc w:val="both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spacing w:val="1"/>
          <w:sz w:val="22"/>
          <w:szCs w:val="22"/>
        </w:rPr>
        <w:t>3</w:t>
      </w:r>
      <w:r w:rsidRPr="00B5651F">
        <w:rPr>
          <w:rFonts w:ascii="Arial" w:eastAsia="Arial" w:hAnsi="Arial" w:cs="Arial"/>
          <w:sz w:val="22"/>
          <w:szCs w:val="22"/>
        </w:rPr>
        <w:t xml:space="preserve">) </w:t>
      </w:r>
      <w:r w:rsidRPr="00B5651F">
        <w:rPr>
          <w:rFonts w:ascii="Arial" w:eastAsia="Arial" w:hAnsi="Arial" w:cs="Arial"/>
          <w:spacing w:val="1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en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gg</w:t>
      </w:r>
      <w:r w:rsidRPr="00B5651F">
        <w:rPr>
          <w:rFonts w:ascii="Arial" w:eastAsia="Arial" w:hAnsi="Arial" w:cs="Arial"/>
          <w:spacing w:val="1"/>
          <w:sz w:val="22"/>
          <w:szCs w:val="22"/>
        </w:rPr>
        <w:t>una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49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>a</w:t>
      </w:r>
      <w:r w:rsidRPr="00B5651F">
        <w:rPr>
          <w:rFonts w:ascii="Arial" w:eastAsia="Arial" w:hAnsi="Arial" w:cs="Arial"/>
          <w:spacing w:val="46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k</w:t>
      </w:r>
      <w:proofErr w:type="spellEnd"/>
      <w:r w:rsidRPr="00B5651F">
        <w:rPr>
          <w:rFonts w:ascii="Arial" w:eastAsia="Arial" w:hAnsi="Arial" w:cs="Arial"/>
          <w:spacing w:val="48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ia</w:t>
      </w:r>
      <w:r w:rsidRPr="00B5651F">
        <w:rPr>
          <w:rFonts w:ascii="Arial" w:eastAsia="Arial" w:hAnsi="Arial" w:cs="Arial"/>
          <w:spacing w:val="1"/>
          <w:sz w:val="22"/>
          <w:szCs w:val="22"/>
        </w:rPr>
        <w:t>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49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PkM</w:t>
      </w:r>
      <w:proofErr w:type="spellEnd"/>
      <w:r w:rsidRPr="00B5651F">
        <w:rPr>
          <w:rFonts w:ascii="Arial" w:eastAsia="Arial" w:hAnsi="Arial" w:cs="Arial"/>
          <w:spacing w:val="47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do</w:t>
      </w:r>
      <w:r w:rsidRPr="00B5651F">
        <w:rPr>
          <w:rFonts w:ascii="Arial" w:eastAsia="Arial" w:hAnsi="Arial" w:cs="Arial"/>
          <w:spacing w:val="-2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49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:</w:t>
      </w:r>
      <w:r w:rsidRPr="00B5651F">
        <w:rPr>
          <w:rFonts w:ascii="Arial" w:eastAsia="Arial" w:hAnsi="Arial" w:cs="Arial"/>
          <w:spacing w:val="48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7"/>
          <w:sz w:val="22"/>
          <w:szCs w:val="22"/>
        </w:rPr>
        <w:t>r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2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-</w:t>
      </w:r>
      <w:r w:rsidRPr="00B5651F">
        <w:rPr>
          <w:rFonts w:ascii="Arial" w:eastAsia="Arial" w:hAnsi="Arial" w:cs="Arial"/>
          <w:sz w:val="22"/>
          <w:szCs w:val="22"/>
        </w:rPr>
        <w:t>ra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z w:val="22"/>
          <w:szCs w:val="22"/>
        </w:rPr>
        <w:t xml:space="preserve">a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kM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3"/>
          <w:sz w:val="22"/>
          <w:szCs w:val="22"/>
        </w:rPr>
        <w:t>D</w:t>
      </w:r>
      <w:r w:rsidRPr="00B5651F">
        <w:rPr>
          <w:rFonts w:ascii="Arial" w:eastAsia="Arial" w:hAnsi="Arial" w:cs="Arial"/>
          <w:spacing w:val="2"/>
          <w:sz w:val="22"/>
          <w:szCs w:val="22"/>
        </w:rPr>
        <w:t>T</w:t>
      </w:r>
      <w:r w:rsidRPr="00B5651F">
        <w:rPr>
          <w:rFonts w:ascii="Arial" w:eastAsia="Arial" w:hAnsi="Arial" w:cs="Arial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S</w:t>
      </w:r>
      <w:r w:rsidRPr="00B5651F">
        <w:rPr>
          <w:rFonts w:ascii="Arial" w:eastAsia="Arial" w:hAnsi="Arial" w:cs="Arial"/>
          <w:spacing w:val="-2"/>
          <w:sz w:val="22"/>
          <w:szCs w:val="22"/>
        </w:rPr>
        <w:t>/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h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da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m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3</w:t>
      </w:r>
      <w:r w:rsidRPr="00B5651F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hu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te</w:t>
      </w:r>
      <w:r w:rsidRPr="00B5651F">
        <w:rPr>
          <w:rFonts w:ascii="Arial" w:eastAsia="Arial" w:hAnsi="Arial" w:cs="Arial"/>
          <w:sz w:val="22"/>
          <w:szCs w:val="22"/>
        </w:rPr>
        <w:t>ra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h</w:t>
      </w:r>
      <w:r w:rsidRPr="00B5651F">
        <w:rPr>
          <w:rFonts w:ascii="Arial" w:eastAsia="Arial" w:hAnsi="Arial" w:cs="Arial"/>
          <w:sz w:val="22"/>
          <w:szCs w:val="22"/>
        </w:rPr>
        <w:t>ir</w:t>
      </w:r>
      <w:proofErr w:type="spellEnd"/>
      <w:r w:rsidRPr="00B5651F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(</w:t>
      </w:r>
      <w:proofErr w:type="spellStart"/>
      <w:r w:rsidRPr="00B5651F">
        <w:rPr>
          <w:rFonts w:ascii="Arial" w:eastAsia="Arial" w:hAnsi="Arial" w:cs="Arial"/>
          <w:spacing w:val="2"/>
          <w:sz w:val="22"/>
          <w:szCs w:val="22"/>
        </w:rPr>
        <w:t>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be</w:t>
      </w:r>
      <w:r w:rsidRPr="00B5651F">
        <w:rPr>
          <w:rFonts w:ascii="Arial" w:eastAsia="Arial" w:hAnsi="Arial" w:cs="Arial"/>
          <w:sz w:val="22"/>
          <w:szCs w:val="22"/>
        </w:rPr>
        <w:t>l</w:t>
      </w:r>
      <w:proofErr w:type="spellEnd"/>
      <w:r w:rsidRPr="00B5651F">
        <w:rPr>
          <w:rFonts w:ascii="Arial" w:eastAsia="Arial" w:hAnsi="Arial" w:cs="Arial"/>
          <w:spacing w:val="5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4</w:t>
      </w:r>
      <w:r w:rsidRPr="00B5651F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L</w:t>
      </w:r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PS</w:t>
      </w:r>
      <w:r w:rsidRPr="00B5651F">
        <w:rPr>
          <w:rFonts w:ascii="Arial" w:eastAsia="Arial" w:hAnsi="Arial" w:cs="Arial"/>
          <w:spacing w:val="-1"/>
          <w:sz w:val="22"/>
          <w:szCs w:val="22"/>
        </w:rPr>
        <w:t>).</w:t>
      </w:r>
    </w:p>
    <w:p w14:paraId="61068C91" w14:textId="77777777" w:rsidR="009D4C74" w:rsidRPr="00B5651F" w:rsidRDefault="00B11720" w:rsidP="001C7E7A">
      <w:pPr>
        <w:tabs>
          <w:tab w:val="left" w:pos="1985"/>
        </w:tabs>
        <w:spacing w:line="276" w:lineRule="auto"/>
        <w:ind w:left="1985" w:right="63" w:hanging="361"/>
        <w:jc w:val="both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spacing w:val="1"/>
          <w:sz w:val="22"/>
          <w:szCs w:val="22"/>
        </w:rPr>
        <w:t>4</w:t>
      </w:r>
      <w:r w:rsidRPr="00B5651F">
        <w:rPr>
          <w:rFonts w:ascii="Arial" w:eastAsia="Arial" w:hAnsi="Arial" w:cs="Arial"/>
          <w:sz w:val="22"/>
          <w:szCs w:val="22"/>
        </w:rPr>
        <w:t xml:space="preserve">) </w:t>
      </w:r>
      <w:r w:rsidRPr="00B5651F">
        <w:rPr>
          <w:rFonts w:ascii="Arial" w:eastAsia="Arial" w:hAnsi="Arial" w:cs="Arial"/>
          <w:spacing w:val="1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en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gg</w:t>
      </w:r>
      <w:r w:rsidRPr="00B5651F">
        <w:rPr>
          <w:rFonts w:ascii="Arial" w:eastAsia="Arial" w:hAnsi="Arial" w:cs="Arial"/>
          <w:spacing w:val="1"/>
          <w:sz w:val="22"/>
          <w:szCs w:val="22"/>
        </w:rPr>
        <w:t>una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 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da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 xml:space="preserve">a   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un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k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 </w:t>
      </w:r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in</w:t>
      </w:r>
      <w:r w:rsidRPr="00B5651F">
        <w:rPr>
          <w:rFonts w:ascii="Arial" w:eastAsia="Arial" w:hAnsi="Arial" w:cs="Arial"/>
          <w:spacing w:val="-2"/>
          <w:sz w:val="22"/>
          <w:szCs w:val="22"/>
        </w:rPr>
        <w:t>v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st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gramStart"/>
      <w:r w:rsidRPr="00B5651F">
        <w:rPr>
          <w:rFonts w:ascii="Arial" w:eastAsia="Arial" w:hAnsi="Arial" w:cs="Arial"/>
          <w:sz w:val="22"/>
          <w:szCs w:val="22"/>
        </w:rPr>
        <w:t xml:space="preserve">  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(</w:t>
      </w:r>
      <w:proofErr w:type="gramEnd"/>
      <w:r w:rsidRPr="00B5651F">
        <w:rPr>
          <w:rFonts w:ascii="Arial" w:eastAsia="Arial" w:hAnsi="Arial" w:cs="Arial"/>
          <w:spacing w:val="-2"/>
          <w:sz w:val="22"/>
          <w:szCs w:val="22"/>
        </w:rPr>
        <w:t>S</w:t>
      </w:r>
      <w:r w:rsidRPr="00B5651F">
        <w:rPr>
          <w:rFonts w:ascii="Arial" w:eastAsia="Arial" w:hAnsi="Arial" w:cs="Arial"/>
          <w:sz w:val="22"/>
          <w:szCs w:val="22"/>
        </w:rPr>
        <w:t>D</w:t>
      </w:r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z w:val="22"/>
          <w:szCs w:val="22"/>
        </w:rPr>
        <w:t xml:space="preserve">,   </w:t>
      </w:r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ra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 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d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 xml:space="preserve">n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ras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ra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)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3"/>
          <w:sz w:val="22"/>
          <w:szCs w:val="22"/>
        </w:rPr>
        <w:t>l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m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3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ta</w:t>
      </w:r>
      <w:r w:rsidRPr="00B5651F">
        <w:rPr>
          <w:rFonts w:ascii="Arial" w:eastAsia="Arial" w:hAnsi="Arial" w:cs="Arial"/>
          <w:spacing w:val="1"/>
          <w:sz w:val="22"/>
          <w:szCs w:val="22"/>
        </w:rPr>
        <w:t>hu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rak</w:t>
      </w:r>
      <w:r w:rsidRPr="00B5651F">
        <w:rPr>
          <w:rFonts w:ascii="Arial" w:eastAsia="Arial" w:hAnsi="Arial" w:cs="Arial"/>
          <w:spacing w:val="1"/>
          <w:sz w:val="22"/>
          <w:szCs w:val="22"/>
        </w:rPr>
        <w:t>h</w:t>
      </w:r>
      <w:r w:rsidRPr="00B5651F">
        <w:rPr>
          <w:rFonts w:ascii="Arial" w:eastAsia="Arial" w:hAnsi="Arial" w:cs="Arial"/>
          <w:sz w:val="22"/>
          <w:szCs w:val="22"/>
        </w:rPr>
        <w:t>ir</w:t>
      </w:r>
      <w:proofErr w:type="spellEnd"/>
      <w:r w:rsidRPr="00B5651F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3"/>
          <w:sz w:val="22"/>
          <w:szCs w:val="22"/>
        </w:rPr>
        <w:t>(</w:t>
      </w:r>
      <w:proofErr w:type="spellStart"/>
      <w:r w:rsidRPr="00B5651F">
        <w:rPr>
          <w:rFonts w:ascii="Arial" w:eastAsia="Arial" w:hAnsi="Arial" w:cs="Arial"/>
          <w:spacing w:val="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b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l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4</w:t>
      </w:r>
      <w:r w:rsidRPr="00B5651F">
        <w:rPr>
          <w:rFonts w:ascii="Arial" w:eastAsia="Arial" w:hAnsi="Arial" w:cs="Arial"/>
          <w:spacing w:val="-1"/>
          <w:sz w:val="22"/>
          <w:szCs w:val="22"/>
        </w:rPr>
        <w:t xml:space="preserve"> L</w:t>
      </w:r>
      <w:r w:rsidRPr="00B5651F">
        <w:rPr>
          <w:rFonts w:ascii="Arial" w:eastAsia="Arial" w:hAnsi="Arial" w:cs="Arial"/>
          <w:spacing w:val="6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PS</w:t>
      </w:r>
      <w:r w:rsidRPr="00B5651F">
        <w:rPr>
          <w:rFonts w:ascii="Arial" w:eastAsia="Arial" w:hAnsi="Arial" w:cs="Arial"/>
          <w:spacing w:val="-1"/>
          <w:sz w:val="22"/>
          <w:szCs w:val="22"/>
        </w:rPr>
        <w:t>).</w:t>
      </w:r>
    </w:p>
    <w:p w14:paraId="534B941B" w14:textId="77777777" w:rsidR="009D4C74" w:rsidRPr="00B5651F" w:rsidRDefault="009D4C74" w:rsidP="001C7E7A">
      <w:pPr>
        <w:spacing w:line="276" w:lineRule="auto"/>
        <w:rPr>
          <w:rFonts w:ascii="Arial" w:hAnsi="Arial" w:cs="Arial"/>
          <w:sz w:val="22"/>
          <w:szCs w:val="22"/>
        </w:rPr>
      </w:pPr>
    </w:p>
    <w:p w14:paraId="1143D295" w14:textId="77777777" w:rsidR="009D4C74" w:rsidRPr="00B5651F" w:rsidRDefault="00B11720" w:rsidP="001C7E7A">
      <w:pPr>
        <w:spacing w:line="276" w:lineRule="auto"/>
        <w:ind w:left="1276" w:right="6498"/>
        <w:jc w:val="both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b/>
          <w:sz w:val="22"/>
          <w:szCs w:val="22"/>
        </w:rPr>
        <w:t>b)</w:t>
      </w:r>
      <w:r w:rsidRPr="00B5651F">
        <w:rPr>
          <w:rFonts w:ascii="Arial" w:eastAsia="Arial" w:hAnsi="Arial" w:cs="Arial"/>
          <w:b/>
          <w:spacing w:val="-10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b/>
          <w:sz w:val="22"/>
          <w:szCs w:val="22"/>
        </w:rPr>
        <w:t>S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z w:val="22"/>
          <w:szCs w:val="22"/>
        </w:rPr>
        <w:t>r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z w:val="22"/>
          <w:szCs w:val="22"/>
        </w:rPr>
        <w:t>na</w:t>
      </w:r>
    </w:p>
    <w:p w14:paraId="71F25E7D" w14:textId="77777777" w:rsidR="009D4C74" w:rsidRPr="00B5651F" w:rsidRDefault="00B11720" w:rsidP="001C7E7A">
      <w:pPr>
        <w:spacing w:line="276" w:lineRule="auto"/>
        <w:ind w:left="1560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spacing w:val="1"/>
          <w:sz w:val="22"/>
          <w:szCs w:val="22"/>
        </w:rPr>
        <w:t>1</w:t>
      </w:r>
      <w:r w:rsidRPr="00B5651F">
        <w:rPr>
          <w:rFonts w:ascii="Arial" w:eastAsia="Arial" w:hAnsi="Arial" w:cs="Arial"/>
          <w:sz w:val="22"/>
          <w:szCs w:val="22"/>
        </w:rPr>
        <w:t>)</w:t>
      </w:r>
      <w:r w:rsidRPr="00B5651F">
        <w:rPr>
          <w:rFonts w:ascii="Arial" w:eastAsia="Arial" w:hAnsi="Arial" w:cs="Arial"/>
          <w:spacing w:val="5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b/>
          <w:sz w:val="22"/>
          <w:szCs w:val="22"/>
        </w:rPr>
        <w:t>Ke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c</w:t>
      </w:r>
      <w:r w:rsidRPr="00B5651F">
        <w:rPr>
          <w:rFonts w:ascii="Arial" w:eastAsia="Arial" w:hAnsi="Arial" w:cs="Arial"/>
          <w:b/>
          <w:sz w:val="22"/>
          <w:szCs w:val="22"/>
        </w:rPr>
        <w:t>ukupan</w:t>
      </w:r>
      <w:proofErr w:type="spellEnd"/>
      <w:r w:rsidRPr="00B5651F">
        <w:rPr>
          <w:rFonts w:ascii="Arial" w:eastAsia="Arial" w:hAnsi="Arial" w:cs="Arial"/>
          <w:b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b/>
          <w:sz w:val="22"/>
          <w:szCs w:val="22"/>
        </w:rPr>
        <w:t>dan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b/>
          <w:spacing w:val="-8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ks</w:t>
      </w:r>
      <w:r w:rsidRPr="00B5651F">
        <w:rPr>
          <w:rFonts w:ascii="Arial" w:eastAsia="Arial" w:hAnsi="Arial" w:cs="Arial"/>
          <w:b/>
          <w:spacing w:val="3"/>
          <w:sz w:val="22"/>
          <w:szCs w:val="22"/>
        </w:rPr>
        <w:t>e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s</w:t>
      </w:r>
      <w:r w:rsidRPr="00B5651F">
        <w:rPr>
          <w:rFonts w:ascii="Arial" w:eastAsia="Arial" w:hAnsi="Arial" w:cs="Arial"/>
          <w:b/>
          <w:sz w:val="22"/>
          <w:szCs w:val="22"/>
        </w:rPr>
        <w:t>ibi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l</w:t>
      </w:r>
      <w:r w:rsidRPr="00B5651F">
        <w:rPr>
          <w:rFonts w:ascii="Arial" w:eastAsia="Arial" w:hAnsi="Arial" w:cs="Arial"/>
          <w:b/>
          <w:sz w:val="22"/>
          <w:szCs w:val="22"/>
        </w:rPr>
        <w:t>it</w:t>
      </w:r>
      <w:r w:rsidRPr="00B5651F">
        <w:rPr>
          <w:rFonts w:ascii="Arial" w:eastAsia="Arial" w:hAnsi="Arial" w:cs="Arial"/>
          <w:b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z w:val="22"/>
          <w:szCs w:val="22"/>
        </w:rPr>
        <w:t>s</w:t>
      </w:r>
      <w:proofErr w:type="spellEnd"/>
      <w:r w:rsidRPr="00B5651F">
        <w:rPr>
          <w:rFonts w:ascii="Arial" w:eastAsia="Arial" w:hAnsi="Arial" w:cs="Arial"/>
          <w:b/>
          <w:spacing w:val="1"/>
          <w:sz w:val="22"/>
          <w:szCs w:val="22"/>
        </w:rPr>
        <w:t xml:space="preserve"> S</w:t>
      </w:r>
      <w:r w:rsidRPr="00B5651F">
        <w:rPr>
          <w:rFonts w:ascii="Arial" w:eastAsia="Arial" w:hAnsi="Arial" w:cs="Arial"/>
          <w:b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z w:val="22"/>
          <w:szCs w:val="22"/>
        </w:rPr>
        <w:t>r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z w:val="22"/>
          <w:szCs w:val="22"/>
        </w:rPr>
        <w:t>na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b/>
          <w:sz w:val="22"/>
          <w:szCs w:val="22"/>
        </w:rPr>
        <w:t>P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b/>
          <w:sz w:val="22"/>
          <w:szCs w:val="22"/>
        </w:rPr>
        <w:t>n</w:t>
      </w:r>
      <w:r w:rsidRPr="00B5651F">
        <w:rPr>
          <w:rFonts w:ascii="Arial" w:eastAsia="Arial" w:hAnsi="Arial" w:cs="Arial"/>
          <w:b/>
          <w:spacing w:val="-3"/>
          <w:sz w:val="22"/>
          <w:szCs w:val="22"/>
        </w:rPr>
        <w:t>d</w:t>
      </w:r>
      <w:r w:rsidRPr="00B5651F">
        <w:rPr>
          <w:rFonts w:ascii="Arial" w:eastAsia="Arial" w:hAnsi="Arial" w:cs="Arial"/>
          <w:b/>
          <w:sz w:val="22"/>
          <w:szCs w:val="22"/>
        </w:rPr>
        <w:t>idi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ka</w:t>
      </w:r>
      <w:r w:rsidRPr="00B5651F">
        <w:rPr>
          <w:rFonts w:ascii="Arial" w:eastAsia="Arial" w:hAnsi="Arial" w:cs="Arial"/>
          <w:b/>
          <w:sz w:val="22"/>
          <w:szCs w:val="22"/>
        </w:rPr>
        <w:t>n</w:t>
      </w:r>
    </w:p>
    <w:p w14:paraId="7A1FE2BC" w14:textId="77777777" w:rsidR="009D4C74" w:rsidRPr="00B5651F" w:rsidRDefault="00B11720" w:rsidP="001C7E7A">
      <w:pPr>
        <w:spacing w:line="276" w:lineRule="auto"/>
        <w:ind w:left="1843" w:right="59"/>
        <w:jc w:val="both"/>
        <w:rPr>
          <w:rFonts w:ascii="Arial" w:eastAsia="Arial" w:hAnsi="Arial" w:cs="Arial"/>
          <w:sz w:val="22"/>
          <w:szCs w:val="22"/>
        </w:rPr>
      </w:pP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c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u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ra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l</w:t>
      </w:r>
      <w:r w:rsidRPr="00B5651F">
        <w:rPr>
          <w:rFonts w:ascii="Arial" w:eastAsia="Arial" w:hAnsi="Arial" w:cs="Arial"/>
          <w:sz w:val="22"/>
          <w:szCs w:val="22"/>
        </w:rPr>
        <w:t>ih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t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da</w:t>
      </w:r>
      <w:r w:rsidRPr="00B5651F">
        <w:rPr>
          <w:rFonts w:ascii="Arial" w:eastAsia="Arial" w:hAnsi="Arial" w:cs="Arial"/>
          <w:sz w:val="22"/>
          <w:szCs w:val="22"/>
        </w:rPr>
        <w:t>ri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rse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ia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8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1"/>
          <w:sz w:val="22"/>
          <w:szCs w:val="22"/>
        </w:rPr>
        <w:t>l</w:t>
      </w:r>
      <w:r w:rsidRPr="00B5651F">
        <w:rPr>
          <w:rFonts w:ascii="Arial" w:eastAsia="Arial" w:hAnsi="Arial" w:cs="Arial"/>
          <w:sz w:val="22"/>
          <w:szCs w:val="22"/>
        </w:rPr>
        <w:t>ika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em</w:t>
      </w:r>
      <w:r w:rsidRPr="00B5651F">
        <w:rPr>
          <w:rFonts w:ascii="Arial" w:eastAsia="Arial" w:hAnsi="Arial" w:cs="Arial"/>
          <w:spacing w:val="-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h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1"/>
          <w:sz w:val="22"/>
          <w:szCs w:val="22"/>
        </w:rPr>
        <w:t>ra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sia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una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f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si</w:t>
      </w:r>
      <w:r w:rsidRPr="00B5651F">
        <w:rPr>
          <w:rFonts w:ascii="Arial" w:eastAsia="Arial" w:hAnsi="Arial" w:cs="Arial"/>
          <w:spacing w:val="-1"/>
          <w:sz w:val="22"/>
          <w:szCs w:val="22"/>
        </w:rPr>
        <w:t>l</w:t>
      </w:r>
      <w:r w:rsidRPr="00B5651F">
        <w:rPr>
          <w:rFonts w:ascii="Arial" w:eastAsia="Arial" w:hAnsi="Arial" w:cs="Arial"/>
          <w:sz w:val="22"/>
          <w:szCs w:val="22"/>
        </w:rPr>
        <w:t>it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 xml:space="preserve">n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</w:t>
      </w:r>
      <w:r w:rsidRPr="00B5651F">
        <w:rPr>
          <w:rFonts w:ascii="Arial" w:eastAsia="Arial" w:hAnsi="Arial" w:cs="Arial"/>
          <w:sz w:val="22"/>
          <w:szCs w:val="22"/>
        </w:rPr>
        <w:t>ral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u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k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be</w:t>
      </w:r>
      <w:r w:rsidRPr="00B5651F">
        <w:rPr>
          <w:rFonts w:ascii="Arial" w:eastAsia="Arial" w:hAnsi="Arial" w:cs="Arial"/>
          <w:sz w:val="22"/>
          <w:szCs w:val="22"/>
        </w:rPr>
        <w:t>la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j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ran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u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ia</w:t>
      </w:r>
      <w:r w:rsidRPr="00B5651F">
        <w:rPr>
          <w:rFonts w:ascii="Arial" w:eastAsia="Arial" w:hAnsi="Arial" w:cs="Arial"/>
          <w:spacing w:val="1"/>
          <w:sz w:val="22"/>
          <w:szCs w:val="22"/>
        </w:rPr>
        <w:t>ta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ene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ti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da</w:t>
      </w:r>
      <w:r w:rsidRPr="00B5651F">
        <w:rPr>
          <w:rFonts w:ascii="Arial" w:eastAsia="Arial" w:hAnsi="Arial" w:cs="Arial"/>
          <w:sz w:val="22"/>
          <w:szCs w:val="22"/>
        </w:rPr>
        <w:t xml:space="preserve">n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PkM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. S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 xml:space="preserve">a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be</w:t>
      </w:r>
      <w:r w:rsidRPr="00B5651F">
        <w:rPr>
          <w:rFonts w:ascii="Arial" w:eastAsia="Arial" w:hAnsi="Arial" w:cs="Arial"/>
          <w:sz w:val="22"/>
          <w:szCs w:val="22"/>
        </w:rPr>
        <w:t>la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j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ran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2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una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o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2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h</w:t>
      </w:r>
      <w:r w:rsidRPr="00B5651F">
        <w:rPr>
          <w:rFonts w:ascii="Arial" w:eastAsia="Arial" w:hAnsi="Arial" w:cs="Arial"/>
          <w:spacing w:val="8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2"/>
          <w:sz w:val="22"/>
          <w:szCs w:val="22"/>
        </w:rPr>
        <w:t>o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ram</w:t>
      </w:r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st</w:t>
      </w:r>
      <w:r w:rsidRPr="00B5651F">
        <w:rPr>
          <w:rFonts w:ascii="Arial" w:eastAsia="Arial" w:hAnsi="Arial" w:cs="Arial"/>
          <w:spacing w:val="1"/>
          <w:sz w:val="22"/>
          <w:szCs w:val="22"/>
        </w:rPr>
        <w:t>ud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pa</w:t>
      </w:r>
      <w:r w:rsidRPr="00B5651F">
        <w:rPr>
          <w:rFonts w:ascii="Arial" w:eastAsia="Arial" w:hAnsi="Arial" w:cs="Arial"/>
          <w:sz w:val="22"/>
          <w:szCs w:val="22"/>
        </w:rPr>
        <w:t>t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1"/>
          <w:sz w:val="22"/>
          <w:szCs w:val="22"/>
        </w:rPr>
        <w:t>j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lask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m</w:t>
      </w:r>
      <w:proofErr w:type="spellEnd"/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be</w:t>
      </w:r>
      <w:r w:rsidRPr="00B5651F">
        <w:rPr>
          <w:rFonts w:ascii="Arial" w:eastAsia="Arial" w:hAnsi="Arial" w:cs="Arial"/>
          <w:sz w:val="22"/>
          <w:szCs w:val="22"/>
        </w:rPr>
        <w:t>l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>g</w:t>
      </w:r>
      <w:r w:rsidRPr="00B5651F">
        <w:rPr>
          <w:rFonts w:ascii="Arial" w:eastAsia="Arial" w:hAnsi="Arial" w:cs="Arial"/>
          <w:spacing w:val="5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1"/>
          <w:sz w:val="22"/>
          <w:szCs w:val="22"/>
        </w:rPr>
        <w:t>le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ap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2"/>
          <w:sz w:val="22"/>
          <w:szCs w:val="22"/>
        </w:rPr>
        <w:t>n</w:t>
      </w:r>
      <w:r w:rsidRPr="00B5651F">
        <w:rPr>
          <w:rFonts w:ascii="Arial" w:eastAsia="Arial" w:hAnsi="Arial" w:cs="Arial"/>
          <w:spacing w:val="3"/>
          <w:sz w:val="22"/>
          <w:szCs w:val="22"/>
        </w:rPr>
        <w:t>f</w:t>
      </w:r>
      <w:r w:rsidRPr="00B5651F">
        <w:rPr>
          <w:rFonts w:ascii="Arial" w:eastAsia="Arial" w:hAnsi="Arial" w:cs="Arial"/>
          <w:spacing w:val="1"/>
          <w:sz w:val="22"/>
          <w:szCs w:val="22"/>
        </w:rPr>
        <w:t>o</w:t>
      </w:r>
      <w:r w:rsidRPr="00B5651F">
        <w:rPr>
          <w:rFonts w:ascii="Arial" w:eastAsia="Arial" w:hAnsi="Arial" w:cs="Arial"/>
          <w:spacing w:val="-3"/>
          <w:sz w:val="22"/>
          <w:szCs w:val="22"/>
        </w:rPr>
        <w:t>r</w:t>
      </w:r>
      <w:r w:rsidRPr="00B5651F">
        <w:rPr>
          <w:rFonts w:ascii="Arial" w:eastAsia="Arial" w:hAnsi="Arial" w:cs="Arial"/>
          <w:spacing w:val="1"/>
          <w:sz w:val="22"/>
          <w:szCs w:val="22"/>
        </w:rPr>
        <w:t>ma</w:t>
      </w:r>
      <w:r w:rsidRPr="00B5651F">
        <w:rPr>
          <w:rFonts w:ascii="Arial" w:eastAsia="Arial" w:hAnsi="Arial" w:cs="Arial"/>
          <w:sz w:val="22"/>
          <w:szCs w:val="22"/>
        </w:rPr>
        <w:t>si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men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na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2"/>
          <w:sz w:val="22"/>
          <w:szCs w:val="22"/>
        </w:rPr>
        <w:t>c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da</w:t>
      </w:r>
      <w:r w:rsidRPr="00B5651F">
        <w:rPr>
          <w:rFonts w:ascii="Arial" w:eastAsia="Arial" w:hAnsi="Arial" w:cs="Arial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ks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sibil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b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h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sis</w:t>
      </w:r>
      <w:r w:rsidRPr="00B5651F">
        <w:rPr>
          <w:rFonts w:ascii="Arial" w:eastAsia="Arial" w:hAnsi="Arial" w:cs="Arial"/>
          <w:spacing w:val="-3"/>
          <w:sz w:val="22"/>
          <w:szCs w:val="22"/>
        </w:rPr>
        <w:t>w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.</w:t>
      </w:r>
    </w:p>
    <w:p w14:paraId="344A33EB" w14:textId="77777777" w:rsidR="009D4C74" w:rsidRPr="00B5651F" w:rsidRDefault="009D4C74" w:rsidP="001C7E7A">
      <w:pPr>
        <w:spacing w:line="276" w:lineRule="auto"/>
        <w:rPr>
          <w:rFonts w:ascii="Arial" w:hAnsi="Arial" w:cs="Arial"/>
          <w:sz w:val="22"/>
          <w:szCs w:val="22"/>
        </w:rPr>
      </w:pPr>
    </w:p>
    <w:p w14:paraId="7F7EB25B" w14:textId="77777777" w:rsidR="009D4C74" w:rsidRPr="00B5651F" w:rsidRDefault="00B11720" w:rsidP="001C7E7A">
      <w:pPr>
        <w:spacing w:line="276" w:lineRule="auto"/>
        <w:ind w:left="1843" w:right="61" w:hanging="286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spacing w:val="1"/>
          <w:sz w:val="22"/>
          <w:szCs w:val="22"/>
        </w:rPr>
        <w:t>2</w:t>
      </w:r>
      <w:r w:rsidRPr="00B5651F">
        <w:rPr>
          <w:rFonts w:ascii="Arial" w:eastAsia="Arial" w:hAnsi="Arial" w:cs="Arial"/>
          <w:sz w:val="22"/>
          <w:szCs w:val="22"/>
        </w:rPr>
        <w:t>)</w:t>
      </w:r>
      <w:r w:rsidRPr="00B5651F">
        <w:rPr>
          <w:rFonts w:ascii="Arial" w:eastAsia="Arial" w:hAnsi="Arial" w:cs="Arial"/>
          <w:spacing w:val="5"/>
          <w:sz w:val="22"/>
          <w:szCs w:val="22"/>
        </w:rPr>
        <w:t xml:space="preserve"> </w:t>
      </w:r>
      <w:proofErr w:type="spellStart"/>
      <w:proofErr w:type="gramStart"/>
      <w:r w:rsidRPr="00B5651F">
        <w:rPr>
          <w:rFonts w:ascii="Arial" w:eastAsia="Arial" w:hAnsi="Arial" w:cs="Arial"/>
          <w:b/>
          <w:sz w:val="22"/>
          <w:szCs w:val="22"/>
        </w:rPr>
        <w:t>Ke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c</w:t>
      </w:r>
      <w:r w:rsidRPr="00B5651F">
        <w:rPr>
          <w:rFonts w:ascii="Arial" w:eastAsia="Arial" w:hAnsi="Arial" w:cs="Arial"/>
          <w:b/>
          <w:sz w:val="22"/>
          <w:szCs w:val="22"/>
        </w:rPr>
        <w:t>ukupan</w:t>
      </w:r>
      <w:proofErr w:type="spellEnd"/>
      <w:r w:rsidRPr="00B5651F">
        <w:rPr>
          <w:rFonts w:ascii="Arial" w:eastAsia="Arial" w:hAnsi="Arial" w:cs="Arial"/>
          <w:b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b/>
          <w:spacing w:val="17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b/>
          <w:sz w:val="22"/>
          <w:szCs w:val="22"/>
        </w:rPr>
        <w:t>dan</w:t>
      </w:r>
      <w:proofErr w:type="gramEnd"/>
      <w:r w:rsidRPr="00B5651F">
        <w:rPr>
          <w:rFonts w:ascii="Arial" w:eastAsia="Arial" w:hAnsi="Arial" w:cs="Arial"/>
          <w:b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b/>
          <w:spacing w:val="18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b/>
          <w:spacing w:val="-7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pacing w:val="3"/>
          <w:sz w:val="22"/>
          <w:szCs w:val="22"/>
        </w:rPr>
        <w:t>k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ses</w:t>
      </w:r>
      <w:r w:rsidRPr="00B5651F">
        <w:rPr>
          <w:rFonts w:ascii="Arial" w:eastAsia="Arial" w:hAnsi="Arial" w:cs="Arial"/>
          <w:b/>
          <w:sz w:val="22"/>
          <w:szCs w:val="22"/>
        </w:rPr>
        <w:t>ib</w:t>
      </w:r>
      <w:r w:rsidRPr="00B5651F">
        <w:rPr>
          <w:rFonts w:ascii="Arial" w:eastAsia="Arial" w:hAnsi="Arial" w:cs="Arial"/>
          <w:b/>
          <w:spacing w:val="-2"/>
          <w:sz w:val="22"/>
          <w:szCs w:val="22"/>
        </w:rPr>
        <w:t>i</w:t>
      </w:r>
      <w:r w:rsidRPr="00B5651F">
        <w:rPr>
          <w:rFonts w:ascii="Arial" w:eastAsia="Arial" w:hAnsi="Arial" w:cs="Arial"/>
          <w:b/>
          <w:sz w:val="22"/>
          <w:szCs w:val="22"/>
        </w:rPr>
        <w:t>l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i</w:t>
      </w:r>
      <w:r w:rsidRPr="00B5651F">
        <w:rPr>
          <w:rFonts w:ascii="Arial" w:eastAsia="Arial" w:hAnsi="Arial" w:cs="Arial"/>
          <w:b/>
          <w:sz w:val="22"/>
          <w:szCs w:val="22"/>
        </w:rPr>
        <w:t>tas</w:t>
      </w:r>
      <w:proofErr w:type="spellEnd"/>
      <w:r w:rsidRPr="00B5651F">
        <w:rPr>
          <w:rFonts w:ascii="Arial" w:eastAsia="Arial" w:hAnsi="Arial" w:cs="Arial"/>
          <w:b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b/>
          <w:spacing w:val="16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b/>
          <w:sz w:val="22"/>
          <w:szCs w:val="22"/>
        </w:rPr>
        <w:t>S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z w:val="22"/>
          <w:szCs w:val="22"/>
        </w:rPr>
        <w:t>r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pacing w:val="-3"/>
          <w:sz w:val="22"/>
          <w:szCs w:val="22"/>
        </w:rPr>
        <w:t>n</w:t>
      </w:r>
      <w:r w:rsidRPr="00B5651F">
        <w:rPr>
          <w:rFonts w:ascii="Arial" w:eastAsia="Arial" w:hAnsi="Arial" w:cs="Arial"/>
          <w:b/>
          <w:sz w:val="22"/>
          <w:szCs w:val="22"/>
        </w:rPr>
        <w:t xml:space="preserve">a </w:t>
      </w:r>
      <w:r w:rsidRPr="00B5651F">
        <w:rPr>
          <w:rFonts w:ascii="Arial" w:eastAsia="Arial" w:hAnsi="Arial" w:cs="Arial"/>
          <w:b/>
          <w:spacing w:val="18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b/>
          <w:spacing w:val="-3"/>
          <w:sz w:val="22"/>
          <w:szCs w:val="22"/>
        </w:rPr>
        <w:t>T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ek</w:t>
      </w:r>
      <w:r w:rsidRPr="00B5651F">
        <w:rPr>
          <w:rFonts w:ascii="Arial" w:eastAsia="Arial" w:hAnsi="Arial" w:cs="Arial"/>
          <w:b/>
          <w:sz w:val="22"/>
          <w:szCs w:val="22"/>
        </w:rPr>
        <w:t>nologi</w:t>
      </w:r>
      <w:proofErr w:type="spellEnd"/>
      <w:r w:rsidRPr="00B5651F">
        <w:rPr>
          <w:rFonts w:ascii="Arial" w:eastAsia="Arial" w:hAnsi="Arial" w:cs="Arial"/>
          <w:b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b/>
          <w:spacing w:val="16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b/>
          <w:sz w:val="22"/>
          <w:szCs w:val="22"/>
        </w:rPr>
        <w:t>Informa</w:t>
      </w:r>
      <w:r w:rsidRPr="00B5651F">
        <w:rPr>
          <w:rFonts w:ascii="Arial" w:eastAsia="Arial" w:hAnsi="Arial" w:cs="Arial"/>
          <w:b/>
          <w:spacing w:val="-1"/>
          <w:sz w:val="22"/>
          <w:szCs w:val="22"/>
        </w:rPr>
        <w:t>s</w:t>
      </w:r>
      <w:r w:rsidRPr="00B5651F">
        <w:rPr>
          <w:rFonts w:ascii="Arial" w:eastAsia="Arial" w:hAnsi="Arial" w:cs="Arial"/>
          <w:b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b/>
          <w:sz w:val="22"/>
          <w:szCs w:val="22"/>
        </w:rPr>
        <w:t xml:space="preserve"> dan </w:t>
      </w:r>
      <w:proofErr w:type="spellStart"/>
      <w:r w:rsidRPr="00B5651F">
        <w:rPr>
          <w:rFonts w:ascii="Arial" w:eastAsia="Arial" w:hAnsi="Arial" w:cs="Arial"/>
          <w:b/>
          <w:sz w:val="22"/>
          <w:szCs w:val="22"/>
        </w:rPr>
        <w:t>Komu</w:t>
      </w:r>
      <w:r w:rsidRPr="00B5651F">
        <w:rPr>
          <w:rFonts w:ascii="Arial" w:eastAsia="Arial" w:hAnsi="Arial" w:cs="Arial"/>
          <w:b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b/>
          <w:sz w:val="22"/>
          <w:szCs w:val="22"/>
        </w:rPr>
        <w:t>i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ka</w:t>
      </w:r>
      <w:r w:rsidRPr="00B5651F">
        <w:rPr>
          <w:rFonts w:ascii="Arial" w:eastAsia="Arial" w:hAnsi="Arial" w:cs="Arial"/>
          <w:b/>
          <w:spacing w:val="-1"/>
          <w:sz w:val="22"/>
          <w:szCs w:val="22"/>
        </w:rPr>
        <w:t>s</w:t>
      </w:r>
      <w:r w:rsidRPr="00B5651F">
        <w:rPr>
          <w:rFonts w:ascii="Arial" w:eastAsia="Arial" w:hAnsi="Arial" w:cs="Arial"/>
          <w:b/>
          <w:sz w:val="22"/>
          <w:szCs w:val="22"/>
        </w:rPr>
        <w:t>i</w:t>
      </w:r>
      <w:proofErr w:type="spellEnd"/>
    </w:p>
    <w:p w14:paraId="3A8D53B5" w14:textId="77777777" w:rsidR="009D4C74" w:rsidRPr="00B5651F" w:rsidRDefault="00B11720" w:rsidP="001C7E7A">
      <w:pPr>
        <w:spacing w:line="276" w:lineRule="auto"/>
        <w:ind w:left="1843" w:right="67"/>
        <w:jc w:val="both"/>
        <w:rPr>
          <w:rFonts w:ascii="Arial" w:eastAsia="Arial" w:hAnsi="Arial" w:cs="Arial"/>
          <w:sz w:val="22"/>
          <w:szCs w:val="22"/>
        </w:rPr>
      </w:pP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c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u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4"/>
          <w:sz w:val="22"/>
          <w:szCs w:val="22"/>
        </w:rPr>
        <w:t>l</w:t>
      </w:r>
      <w:r w:rsidRPr="00B5651F">
        <w:rPr>
          <w:rFonts w:ascii="Arial" w:eastAsia="Arial" w:hAnsi="Arial" w:cs="Arial"/>
          <w:sz w:val="22"/>
          <w:szCs w:val="22"/>
        </w:rPr>
        <w:t>ih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t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da</w:t>
      </w:r>
      <w:r w:rsidRPr="00B5651F">
        <w:rPr>
          <w:rFonts w:ascii="Arial" w:eastAsia="Arial" w:hAnsi="Arial" w:cs="Arial"/>
          <w:sz w:val="22"/>
          <w:szCs w:val="22"/>
        </w:rPr>
        <w:t>ri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rse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h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1"/>
          <w:sz w:val="22"/>
          <w:szCs w:val="22"/>
        </w:rPr>
        <w:t>r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,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 xml:space="preserve">n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sia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un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3"/>
          <w:sz w:val="22"/>
          <w:szCs w:val="22"/>
        </w:rPr>
        <w:t>f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si</w:t>
      </w:r>
      <w:r w:rsidRPr="00B5651F">
        <w:rPr>
          <w:rFonts w:ascii="Arial" w:eastAsia="Arial" w:hAnsi="Arial" w:cs="Arial"/>
          <w:spacing w:val="-1"/>
          <w:sz w:val="22"/>
          <w:szCs w:val="22"/>
        </w:rPr>
        <w:t>l</w:t>
      </w:r>
      <w:r w:rsidRPr="00B5651F">
        <w:rPr>
          <w:rFonts w:ascii="Arial" w:eastAsia="Arial" w:hAnsi="Arial" w:cs="Arial"/>
          <w:sz w:val="22"/>
          <w:szCs w:val="22"/>
        </w:rPr>
        <w:t>it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d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rala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no</w:t>
      </w:r>
      <w:r w:rsidRPr="00B5651F">
        <w:rPr>
          <w:rFonts w:ascii="Arial" w:eastAsia="Arial" w:hAnsi="Arial" w:cs="Arial"/>
          <w:sz w:val="22"/>
          <w:szCs w:val="22"/>
        </w:rPr>
        <w:t>lo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in</w:t>
      </w:r>
      <w:r w:rsidRPr="00B5651F">
        <w:rPr>
          <w:rFonts w:ascii="Arial" w:eastAsia="Arial" w:hAnsi="Arial" w:cs="Arial"/>
          <w:spacing w:val="1"/>
          <w:sz w:val="22"/>
          <w:szCs w:val="22"/>
        </w:rPr>
        <w:t>fo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1"/>
          <w:sz w:val="22"/>
          <w:szCs w:val="22"/>
        </w:rPr>
        <w:t>ma</w:t>
      </w:r>
      <w:r w:rsidRPr="00B5651F">
        <w:rPr>
          <w:rFonts w:ascii="Arial" w:eastAsia="Arial" w:hAnsi="Arial" w:cs="Arial"/>
          <w:sz w:val="22"/>
          <w:szCs w:val="22"/>
        </w:rPr>
        <w:t>si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d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 xml:space="preserve">n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om</w:t>
      </w:r>
      <w:r w:rsidRPr="00B5651F">
        <w:rPr>
          <w:rFonts w:ascii="Arial" w:eastAsia="Arial" w:hAnsi="Arial" w:cs="Arial"/>
          <w:spacing w:val="-1"/>
          <w:sz w:val="22"/>
          <w:szCs w:val="22"/>
        </w:rPr>
        <w:t>u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ikasi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>g</w:t>
      </w:r>
      <w:r w:rsidRPr="00B5651F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1"/>
          <w:sz w:val="22"/>
          <w:szCs w:val="22"/>
        </w:rPr>
        <w:t>man</w:t>
      </w:r>
      <w:r w:rsidRPr="00B5651F">
        <w:rPr>
          <w:rFonts w:ascii="Arial" w:eastAsia="Arial" w:hAnsi="Arial" w:cs="Arial"/>
          <w:spacing w:val="3"/>
          <w:sz w:val="22"/>
          <w:szCs w:val="22"/>
        </w:rPr>
        <w:t>f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tk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o</w:t>
      </w:r>
      <w:r w:rsidRPr="00B5651F">
        <w:rPr>
          <w:rFonts w:ascii="Arial" w:eastAsia="Arial" w:hAnsi="Arial" w:cs="Arial"/>
          <w:sz w:val="22"/>
          <w:szCs w:val="22"/>
        </w:rPr>
        <w:t>leh</w:t>
      </w:r>
      <w:r w:rsidRPr="00B5651F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UPPS</w:t>
      </w:r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u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k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:</w:t>
      </w:r>
    </w:p>
    <w:p w14:paraId="5AD109F7" w14:textId="77777777" w:rsidR="009D4C74" w:rsidRPr="00B5651F" w:rsidRDefault="00B11720" w:rsidP="001C7E7A">
      <w:pPr>
        <w:spacing w:line="276" w:lineRule="auto"/>
        <w:ind w:left="2268" w:right="61" w:hanging="283"/>
        <w:jc w:val="both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 xml:space="preserve">)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men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gu</w:t>
      </w:r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lkan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 </w:t>
      </w:r>
      <w:r w:rsidRPr="00B5651F">
        <w:rPr>
          <w:rFonts w:ascii="Arial" w:eastAsia="Arial" w:hAnsi="Arial" w:cs="Arial"/>
          <w:spacing w:val="9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 xml:space="preserve">ta   </w:t>
      </w:r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 xml:space="preserve">g   </w:t>
      </w:r>
      <w:r w:rsidRPr="00B5651F">
        <w:rPr>
          <w:rFonts w:ascii="Arial" w:eastAsia="Arial" w:hAnsi="Arial" w:cs="Arial"/>
          <w:spacing w:val="5"/>
          <w:sz w:val="22"/>
          <w:szCs w:val="22"/>
        </w:rPr>
        <w:t xml:space="preserve"> </w:t>
      </w:r>
      <w:proofErr w:type="spellStart"/>
      <w:proofErr w:type="gramStart"/>
      <w:r w:rsidRPr="00B5651F">
        <w:rPr>
          <w:rFonts w:ascii="Arial" w:eastAsia="Arial" w:hAnsi="Arial" w:cs="Arial"/>
          <w:sz w:val="22"/>
          <w:szCs w:val="22"/>
        </w:rPr>
        <w:t>c</w:t>
      </w:r>
      <w:r w:rsidRPr="00B5651F">
        <w:rPr>
          <w:rFonts w:ascii="Arial" w:eastAsia="Arial" w:hAnsi="Arial" w:cs="Arial"/>
          <w:spacing w:val="1"/>
          <w:sz w:val="22"/>
          <w:szCs w:val="22"/>
        </w:rPr>
        <w:t>epa</w:t>
      </w:r>
      <w:r w:rsidRPr="00B5651F">
        <w:rPr>
          <w:rFonts w:ascii="Arial" w:eastAsia="Arial" w:hAnsi="Arial" w:cs="Arial"/>
          <w:sz w:val="22"/>
          <w:szCs w:val="22"/>
        </w:rPr>
        <w:t>t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,   </w:t>
      </w:r>
      <w:proofErr w:type="gramEnd"/>
      <w:r w:rsidRPr="00B5651F">
        <w:rPr>
          <w:rFonts w:ascii="Arial" w:eastAsia="Arial" w:hAnsi="Arial" w:cs="Arial"/>
          <w:spacing w:val="8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rat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,   </w:t>
      </w:r>
      <w:r w:rsidRPr="00B5651F">
        <w:rPr>
          <w:rFonts w:ascii="Arial" w:eastAsia="Arial" w:hAnsi="Arial" w:cs="Arial"/>
          <w:spacing w:val="7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da</w:t>
      </w:r>
      <w:r w:rsidRPr="00B5651F">
        <w:rPr>
          <w:rFonts w:ascii="Arial" w:eastAsia="Arial" w:hAnsi="Arial" w:cs="Arial"/>
          <w:sz w:val="22"/>
          <w:szCs w:val="22"/>
        </w:rPr>
        <w:t xml:space="preserve">n   </w:t>
      </w:r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t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ip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rt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gg</w:t>
      </w:r>
      <w:r w:rsidRPr="00B5651F">
        <w:rPr>
          <w:rFonts w:ascii="Arial" w:eastAsia="Arial" w:hAnsi="Arial" w:cs="Arial"/>
          <w:spacing w:val="1"/>
          <w:sz w:val="22"/>
          <w:szCs w:val="22"/>
        </w:rPr>
        <w:t>un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j</w:t>
      </w:r>
      <w:r w:rsidRPr="00B5651F">
        <w:rPr>
          <w:rFonts w:ascii="Arial" w:eastAsia="Arial" w:hAnsi="Arial" w:cs="Arial"/>
          <w:spacing w:val="3"/>
          <w:sz w:val="22"/>
          <w:szCs w:val="22"/>
        </w:rPr>
        <w:t>a</w:t>
      </w:r>
      <w:r w:rsidRPr="00B5651F">
        <w:rPr>
          <w:rFonts w:ascii="Arial" w:eastAsia="Arial" w:hAnsi="Arial" w:cs="Arial"/>
          <w:spacing w:val="-3"/>
          <w:sz w:val="22"/>
          <w:szCs w:val="22"/>
        </w:rPr>
        <w:t>w</w:t>
      </w:r>
      <w:r w:rsidRPr="00B5651F">
        <w:rPr>
          <w:rFonts w:ascii="Arial" w:eastAsia="Arial" w:hAnsi="Arial" w:cs="Arial"/>
          <w:spacing w:val="1"/>
          <w:sz w:val="22"/>
          <w:szCs w:val="22"/>
        </w:rPr>
        <w:t>ab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rta</w:t>
      </w:r>
      <w:proofErr w:type="spellEnd"/>
      <w:r w:rsidRPr="00B5651F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j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ha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s</w:t>
      </w:r>
      <w:r w:rsidRPr="00B5651F">
        <w:rPr>
          <w:rFonts w:ascii="Arial" w:eastAsia="Arial" w:hAnsi="Arial" w:cs="Arial"/>
          <w:sz w:val="22"/>
          <w:szCs w:val="22"/>
        </w:rPr>
        <w:t>ia</w:t>
      </w:r>
      <w:r w:rsidRPr="00B5651F">
        <w:rPr>
          <w:rFonts w:ascii="Arial" w:eastAsia="Arial" w:hAnsi="Arial" w:cs="Arial"/>
          <w:spacing w:val="3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nn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.</w:t>
      </w:r>
    </w:p>
    <w:p w14:paraId="20781FF3" w14:textId="77777777" w:rsidR="009D4C74" w:rsidRPr="00B5651F" w:rsidRDefault="00B11720" w:rsidP="001C7E7A">
      <w:pPr>
        <w:spacing w:line="276" w:lineRule="auto"/>
        <w:ind w:left="2268" w:right="67" w:hanging="283"/>
        <w:jc w:val="both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spacing w:val="1"/>
          <w:sz w:val="22"/>
          <w:szCs w:val="22"/>
        </w:rPr>
        <w:t>b</w:t>
      </w:r>
      <w:r w:rsidRPr="00B5651F">
        <w:rPr>
          <w:rFonts w:ascii="Arial" w:eastAsia="Arial" w:hAnsi="Arial" w:cs="Arial"/>
          <w:sz w:val="22"/>
          <w:szCs w:val="22"/>
        </w:rPr>
        <w:t xml:space="preserve">) </w:t>
      </w:r>
      <w:proofErr w:type="spellStart"/>
      <w:proofErr w:type="gramStart"/>
      <w:r w:rsidRPr="00B5651F">
        <w:rPr>
          <w:rFonts w:ascii="Arial" w:eastAsia="Arial" w:hAnsi="Arial" w:cs="Arial"/>
          <w:spacing w:val="2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en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lo</w:t>
      </w:r>
      <w:r w:rsidRPr="00B5651F">
        <w:rPr>
          <w:rFonts w:ascii="Arial" w:eastAsia="Arial" w:hAnsi="Arial" w:cs="Arial"/>
          <w:spacing w:val="-2"/>
          <w:sz w:val="22"/>
          <w:szCs w:val="22"/>
        </w:rPr>
        <w:t>l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50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gram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50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en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idik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50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(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st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m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5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2"/>
          <w:sz w:val="22"/>
          <w:szCs w:val="22"/>
        </w:rPr>
        <w:t>n</w:t>
      </w:r>
      <w:r w:rsidRPr="00B5651F">
        <w:rPr>
          <w:rFonts w:ascii="Arial" w:eastAsia="Arial" w:hAnsi="Arial" w:cs="Arial"/>
          <w:spacing w:val="3"/>
          <w:sz w:val="22"/>
          <w:szCs w:val="22"/>
        </w:rPr>
        <w:t>f</w:t>
      </w:r>
      <w:r w:rsidRPr="00B5651F">
        <w:rPr>
          <w:rFonts w:ascii="Arial" w:eastAsia="Arial" w:hAnsi="Arial" w:cs="Arial"/>
          <w:spacing w:val="1"/>
          <w:sz w:val="22"/>
          <w:szCs w:val="22"/>
        </w:rPr>
        <w:t>o</w:t>
      </w:r>
      <w:r w:rsidRPr="00B5651F">
        <w:rPr>
          <w:rFonts w:ascii="Arial" w:eastAsia="Arial" w:hAnsi="Arial" w:cs="Arial"/>
          <w:spacing w:val="-3"/>
          <w:sz w:val="22"/>
          <w:szCs w:val="22"/>
        </w:rPr>
        <w:t>r</w:t>
      </w:r>
      <w:r w:rsidRPr="00B5651F">
        <w:rPr>
          <w:rFonts w:ascii="Arial" w:eastAsia="Arial" w:hAnsi="Arial" w:cs="Arial"/>
          <w:spacing w:val="1"/>
          <w:sz w:val="22"/>
          <w:szCs w:val="22"/>
        </w:rPr>
        <w:t>ma</w:t>
      </w:r>
      <w:r w:rsidRPr="00B5651F">
        <w:rPr>
          <w:rFonts w:ascii="Arial" w:eastAsia="Arial" w:hAnsi="Arial" w:cs="Arial"/>
          <w:sz w:val="22"/>
          <w:szCs w:val="22"/>
        </w:rPr>
        <w:t>si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49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jemen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2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ru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ti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gg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:</w:t>
      </w:r>
      <w:r w:rsidRPr="00B5651F">
        <w:rPr>
          <w:rFonts w:ascii="Arial" w:eastAsia="Arial" w:hAnsi="Arial" w:cs="Arial"/>
          <w:spacing w:val="5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dem</w:t>
      </w:r>
      <w:r w:rsidRPr="00B5651F">
        <w:rPr>
          <w:rFonts w:ascii="Arial" w:eastAsia="Arial" w:hAnsi="Arial" w:cs="Arial"/>
          <w:sz w:val="22"/>
          <w:szCs w:val="22"/>
        </w:rPr>
        <w:t>ik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</w:t>
      </w:r>
      <w:r w:rsidRPr="00B5651F">
        <w:rPr>
          <w:rFonts w:ascii="Arial" w:eastAsia="Arial" w:hAnsi="Arial" w:cs="Arial"/>
          <w:sz w:val="22"/>
          <w:szCs w:val="22"/>
        </w:rPr>
        <w:t>rp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pacing w:val="-2"/>
          <w:sz w:val="22"/>
          <w:szCs w:val="22"/>
        </w:rPr>
        <w:t>s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SD</w:t>
      </w:r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5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u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t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 w:rsidRPr="00B5651F">
        <w:rPr>
          <w:rFonts w:ascii="Arial" w:eastAsia="Arial" w:hAnsi="Arial" w:cs="Arial"/>
          <w:i/>
          <w:spacing w:val="1"/>
          <w:sz w:val="22"/>
          <w:szCs w:val="22"/>
        </w:rPr>
        <w:t>de</w:t>
      </w:r>
      <w:r w:rsidRPr="00B5651F">
        <w:rPr>
          <w:rFonts w:ascii="Arial" w:eastAsia="Arial" w:hAnsi="Arial" w:cs="Arial"/>
          <w:i/>
          <w:sz w:val="22"/>
          <w:szCs w:val="22"/>
        </w:rPr>
        <w:t>ciss</w:t>
      </w:r>
      <w:r w:rsidRPr="00B5651F">
        <w:rPr>
          <w:rFonts w:ascii="Arial" w:eastAsia="Arial" w:hAnsi="Arial" w:cs="Arial"/>
          <w:i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i/>
          <w:spacing w:val="1"/>
          <w:sz w:val="22"/>
          <w:szCs w:val="22"/>
        </w:rPr>
        <w:t>o</w:t>
      </w:r>
      <w:r w:rsidRPr="00B5651F">
        <w:rPr>
          <w:rFonts w:ascii="Arial" w:eastAsia="Arial" w:hAnsi="Arial" w:cs="Arial"/>
          <w:i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i/>
          <w:spacing w:val="-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i/>
          <w:sz w:val="22"/>
          <w:szCs w:val="22"/>
        </w:rPr>
        <w:t>s</w:t>
      </w:r>
      <w:r w:rsidRPr="00B5651F">
        <w:rPr>
          <w:rFonts w:ascii="Arial" w:eastAsia="Arial" w:hAnsi="Arial" w:cs="Arial"/>
          <w:i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i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i/>
          <w:spacing w:val="1"/>
          <w:sz w:val="22"/>
          <w:szCs w:val="22"/>
        </w:rPr>
        <w:t>po</w:t>
      </w:r>
      <w:r w:rsidRPr="00B5651F">
        <w:rPr>
          <w:rFonts w:ascii="Arial" w:eastAsia="Arial" w:hAnsi="Arial" w:cs="Arial"/>
          <w:i/>
          <w:sz w:val="22"/>
          <w:szCs w:val="22"/>
        </w:rPr>
        <w:t>rt</w:t>
      </w:r>
      <w:r w:rsidRPr="00B5651F">
        <w:rPr>
          <w:rFonts w:ascii="Arial" w:eastAsia="Arial" w:hAnsi="Arial" w:cs="Arial"/>
          <w:i/>
          <w:spacing w:val="-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i/>
          <w:sz w:val="22"/>
          <w:szCs w:val="22"/>
        </w:rPr>
        <w:t>sys</w:t>
      </w:r>
      <w:r w:rsidRPr="00B5651F">
        <w:rPr>
          <w:rFonts w:ascii="Arial" w:eastAsia="Arial" w:hAnsi="Arial" w:cs="Arial"/>
          <w:i/>
          <w:spacing w:val="1"/>
          <w:sz w:val="22"/>
          <w:szCs w:val="22"/>
        </w:rPr>
        <w:t>te</w:t>
      </w:r>
      <w:r w:rsidRPr="00B5651F">
        <w:rPr>
          <w:rFonts w:ascii="Arial" w:eastAsia="Arial" w:hAnsi="Arial" w:cs="Arial"/>
          <w:i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1"/>
          <w:sz w:val="22"/>
          <w:szCs w:val="22"/>
        </w:rPr>
        <w:t>l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.)</w:t>
      </w:r>
    </w:p>
    <w:p w14:paraId="22FC6304" w14:textId="77777777" w:rsidR="009D4C74" w:rsidRDefault="00B11720" w:rsidP="001C7E7A">
      <w:pPr>
        <w:spacing w:line="276" w:lineRule="auto"/>
        <w:ind w:left="2268" w:right="498" w:hanging="283"/>
        <w:jc w:val="both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sz w:val="22"/>
          <w:szCs w:val="22"/>
        </w:rPr>
        <w:t>c)</w:t>
      </w:r>
      <w:r w:rsidRPr="00B5651F">
        <w:rPr>
          <w:rFonts w:ascii="Arial" w:eastAsia="Arial" w:hAnsi="Arial" w:cs="Arial"/>
          <w:spacing w:val="17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men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b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rkan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3"/>
          <w:sz w:val="22"/>
          <w:szCs w:val="22"/>
        </w:rPr>
        <w:t>l</w:t>
      </w:r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z w:val="22"/>
          <w:szCs w:val="22"/>
        </w:rPr>
        <w:t>u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ng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ahu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1"/>
          <w:sz w:val="22"/>
          <w:szCs w:val="22"/>
        </w:rPr>
        <w:t>(</w:t>
      </w:r>
      <w:r w:rsidRPr="00B5651F">
        <w:rPr>
          <w:rFonts w:ascii="Arial" w:eastAsia="Arial" w:hAnsi="Arial" w:cs="Arial"/>
          <w:i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i/>
          <w:spacing w:val="-1"/>
          <w:sz w:val="22"/>
          <w:szCs w:val="22"/>
        </w:rPr>
        <w:t>-</w:t>
      </w:r>
      <w:r w:rsidRPr="00B5651F">
        <w:rPr>
          <w:rFonts w:ascii="Arial" w:eastAsia="Arial" w:hAnsi="Arial" w:cs="Arial"/>
          <w:i/>
          <w:sz w:val="22"/>
          <w:szCs w:val="22"/>
        </w:rPr>
        <w:t>le</w:t>
      </w:r>
      <w:r w:rsidRPr="00B5651F">
        <w:rPr>
          <w:rFonts w:ascii="Arial" w:eastAsia="Arial" w:hAnsi="Arial" w:cs="Arial"/>
          <w:i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i/>
          <w:sz w:val="22"/>
          <w:szCs w:val="22"/>
        </w:rPr>
        <w:t>rn</w:t>
      </w:r>
      <w:r w:rsidRPr="00B5651F">
        <w:rPr>
          <w:rFonts w:ascii="Arial" w:eastAsia="Arial" w:hAnsi="Arial" w:cs="Arial"/>
          <w:i/>
          <w:spacing w:val="-3"/>
          <w:sz w:val="22"/>
          <w:szCs w:val="22"/>
        </w:rPr>
        <w:t>i</w:t>
      </w:r>
      <w:r w:rsidRPr="00B5651F">
        <w:rPr>
          <w:rFonts w:ascii="Arial" w:eastAsia="Arial" w:hAnsi="Arial" w:cs="Arial"/>
          <w:i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i/>
          <w:spacing w:val="2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i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i/>
          <w:spacing w:val="-1"/>
          <w:sz w:val="22"/>
          <w:szCs w:val="22"/>
        </w:rPr>
        <w:t>-</w:t>
      </w:r>
      <w:r w:rsidRPr="00B5651F">
        <w:rPr>
          <w:rFonts w:ascii="Arial" w:eastAsia="Arial" w:hAnsi="Arial" w:cs="Arial"/>
          <w:i/>
          <w:sz w:val="22"/>
          <w:szCs w:val="22"/>
        </w:rPr>
        <w:t>l</w:t>
      </w:r>
      <w:r w:rsidRPr="00B5651F">
        <w:rPr>
          <w:rFonts w:ascii="Arial" w:eastAsia="Arial" w:hAnsi="Arial" w:cs="Arial"/>
          <w:i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i/>
          <w:spacing w:val="1"/>
          <w:sz w:val="22"/>
          <w:szCs w:val="22"/>
        </w:rPr>
        <w:t>b</w:t>
      </w:r>
      <w:r w:rsidRPr="00B5651F">
        <w:rPr>
          <w:rFonts w:ascii="Arial" w:eastAsia="Arial" w:hAnsi="Arial" w:cs="Arial"/>
          <w:i/>
          <w:sz w:val="22"/>
          <w:szCs w:val="22"/>
        </w:rPr>
        <w:t>rary</w:t>
      </w:r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1"/>
          <w:sz w:val="22"/>
          <w:szCs w:val="22"/>
        </w:rPr>
        <w:t>l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.).</w:t>
      </w:r>
    </w:p>
    <w:p w14:paraId="16FB0156" w14:textId="77777777" w:rsidR="009D4C74" w:rsidRPr="00B5651F" w:rsidRDefault="009D4C74" w:rsidP="001C7E7A">
      <w:pPr>
        <w:spacing w:line="276" w:lineRule="auto"/>
        <w:rPr>
          <w:rFonts w:ascii="Arial" w:hAnsi="Arial" w:cs="Arial"/>
          <w:sz w:val="22"/>
          <w:szCs w:val="22"/>
        </w:rPr>
      </w:pPr>
    </w:p>
    <w:p w14:paraId="366F015B" w14:textId="77777777" w:rsidR="009D4C74" w:rsidRPr="00B5651F" w:rsidRDefault="00B11720" w:rsidP="001C7E7A">
      <w:pPr>
        <w:spacing w:line="276" w:lineRule="auto"/>
        <w:ind w:left="1302" w:right="2750"/>
        <w:jc w:val="both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b/>
          <w:spacing w:val="1"/>
          <w:sz w:val="22"/>
          <w:szCs w:val="22"/>
        </w:rPr>
        <w:t>c</w:t>
      </w:r>
      <w:r w:rsidRPr="00B5651F">
        <w:rPr>
          <w:rFonts w:ascii="Arial" w:eastAsia="Arial" w:hAnsi="Arial" w:cs="Arial"/>
          <w:b/>
          <w:sz w:val="22"/>
          <w:szCs w:val="22"/>
        </w:rPr>
        <w:t>)</w:t>
      </w:r>
      <w:r w:rsidRPr="00B5651F">
        <w:rPr>
          <w:rFonts w:ascii="Arial" w:eastAsia="Arial" w:hAnsi="Arial" w:cs="Arial"/>
          <w:b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b/>
          <w:sz w:val="22"/>
          <w:szCs w:val="22"/>
        </w:rPr>
        <w:t>Ke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c</w:t>
      </w:r>
      <w:r w:rsidRPr="00B5651F">
        <w:rPr>
          <w:rFonts w:ascii="Arial" w:eastAsia="Arial" w:hAnsi="Arial" w:cs="Arial"/>
          <w:b/>
          <w:sz w:val="22"/>
          <w:szCs w:val="22"/>
        </w:rPr>
        <w:t>ukupan</w:t>
      </w:r>
      <w:proofErr w:type="spellEnd"/>
      <w:r w:rsidRPr="00B5651F">
        <w:rPr>
          <w:rFonts w:ascii="Arial" w:eastAsia="Arial" w:hAnsi="Arial" w:cs="Arial"/>
          <w:b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b/>
          <w:sz w:val="22"/>
          <w:szCs w:val="22"/>
        </w:rPr>
        <w:t>dan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b/>
          <w:spacing w:val="-8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ks</w:t>
      </w:r>
      <w:r w:rsidRPr="00B5651F">
        <w:rPr>
          <w:rFonts w:ascii="Arial" w:eastAsia="Arial" w:hAnsi="Arial" w:cs="Arial"/>
          <w:b/>
          <w:spacing w:val="3"/>
          <w:sz w:val="22"/>
          <w:szCs w:val="22"/>
        </w:rPr>
        <w:t>e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s</w:t>
      </w:r>
      <w:r w:rsidRPr="00B5651F">
        <w:rPr>
          <w:rFonts w:ascii="Arial" w:eastAsia="Arial" w:hAnsi="Arial" w:cs="Arial"/>
          <w:b/>
          <w:sz w:val="22"/>
          <w:szCs w:val="22"/>
        </w:rPr>
        <w:t>ibi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l</w:t>
      </w:r>
      <w:r w:rsidRPr="00B5651F">
        <w:rPr>
          <w:rFonts w:ascii="Arial" w:eastAsia="Arial" w:hAnsi="Arial" w:cs="Arial"/>
          <w:b/>
          <w:sz w:val="22"/>
          <w:szCs w:val="22"/>
        </w:rPr>
        <w:t>it</w:t>
      </w:r>
      <w:r w:rsidRPr="00B5651F">
        <w:rPr>
          <w:rFonts w:ascii="Arial" w:eastAsia="Arial" w:hAnsi="Arial" w:cs="Arial"/>
          <w:b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z w:val="22"/>
          <w:szCs w:val="22"/>
        </w:rPr>
        <w:t>s</w:t>
      </w:r>
      <w:proofErr w:type="spellEnd"/>
      <w:r w:rsidRPr="00B5651F">
        <w:rPr>
          <w:rFonts w:ascii="Arial" w:eastAsia="Arial" w:hAnsi="Arial" w:cs="Arial"/>
          <w:b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b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b/>
          <w:spacing w:val="-2"/>
          <w:sz w:val="22"/>
          <w:szCs w:val="22"/>
        </w:rPr>
        <w:t>r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asa</w:t>
      </w:r>
      <w:r w:rsidRPr="00B5651F">
        <w:rPr>
          <w:rFonts w:ascii="Arial" w:eastAsia="Arial" w:hAnsi="Arial" w:cs="Arial"/>
          <w:b/>
          <w:spacing w:val="-2"/>
          <w:sz w:val="22"/>
          <w:szCs w:val="22"/>
        </w:rPr>
        <w:t>r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z w:val="22"/>
          <w:szCs w:val="22"/>
        </w:rPr>
        <w:t>na</w:t>
      </w:r>
      <w:proofErr w:type="spellEnd"/>
    </w:p>
    <w:p w14:paraId="5B93D3FA" w14:textId="77777777" w:rsidR="009D4C74" w:rsidRPr="00B5651F" w:rsidRDefault="00B11720" w:rsidP="001C7E7A">
      <w:pPr>
        <w:spacing w:line="276" w:lineRule="auto"/>
        <w:ind w:left="1560" w:right="61" w:firstLine="22"/>
        <w:jc w:val="both"/>
        <w:rPr>
          <w:rFonts w:ascii="Arial" w:eastAsia="Arial" w:hAnsi="Arial" w:cs="Arial"/>
          <w:sz w:val="22"/>
          <w:szCs w:val="22"/>
        </w:rPr>
      </w:pP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c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u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ras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l</w:t>
      </w:r>
      <w:r w:rsidRPr="00B5651F">
        <w:rPr>
          <w:rFonts w:ascii="Arial" w:eastAsia="Arial" w:hAnsi="Arial" w:cs="Arial"/>
          <w:sz w:val="22"/>
          <w:szCs w:val="22"/>
        </w:rPr>
        <w:t>ih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t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da</w:t>
      </w:r>
      <w:r w:rsidRPr="00B5651F">
        <w:rPr>
          <w:rFonts w:ascii="Arial" w:eastAsia="Arial" w:hAnsi="Arial" w:cs="Arial"/>
          <w:sz w:val="22"/>
          <w:szCs w:val="22"/>
        </w:rPr>
        <w:t>ri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4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3"/>
          <w:sz w:val="22"/>
          <w:szCs w:val="22"/>
        </w:rPr>
        <w:t>r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ed</w:t>
      </w:r>
      <w:r w:rsidRPr="00B5651F">
        <w:rPr>
          <w:rFonts w:ascii="Arial" w:eastAsia="Arial" w:hAnsi="Arial" w:cs="Arial"/>
          <w:sz w:val="22"/>
          <w:szCs w:val="22"/>
        </w:rPr>
        <w:t>ia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1"/>
          <w:sz w:val="22"/>
          <w:szCs w:val="22"/>
        </w:rPr>
        <w:t>l</w:t>
      </w:r>
      <w:r w:rsidRPr="00B5651F">
        <w:rPr>
          <w:rFonts w:ascii="Arial" w:eastAsia="Arial" w:hAnsi="Arial" w:cs="Arial"/>
          <w:sz w:val="22"/>
          <w:szCs w:val="22"/>
        </w:rPr>
        <w:t>ika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em</w:t>
      </w:r>
      <w:r w:rsidRPr="00B5651F">
        <w:rPr>
          <w:rFonts w:ascii="Arial" w:eastAsia="Arial" w:hAnsi="Arial" w:cs="Arial"/>
          <w:spacing w:val="-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h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1"/>
          <w:sz w:val="22"/>
          <w:szCs w:val="22"/>
        </w:rPr>
        <w:t>ra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, 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si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una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7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ras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un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k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be</w:t>
      </w:r>
      <w:r w:rsidRPr="00B5651F">
        <w:rPr>
          <w:rFonts w:ascii="Arial" w:eastAsia="Arial" w:hAnsi="Arial" w:cs="Arial"/>
          <w:sz w:val="22"/>
          <w:szCs w:val="22"/>
        </w:rPr>
        <w:t>laj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3"/>
          <w:sz w:val="22"/>
          <w:szCs w:val="22"/>
        </w:rPr>
        <w:t>r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u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ia</w:t>
      </w:r>
      <w:r w:rsidRPr="00B5651F">
        <w:rPr>
          <w:rFonts w:ascii="Arial" w:eastAsia="Arial" w:hAnsi="Arial" w:cs="Arial"/>
          <w:spacing w:val="1"/>
          <w:sz w:val="22"/>
          <w:szCs w:val="22"/>
        </w:rPr>
        <w:t>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ne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ti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da</w:t>
      </w:r>
      <w:r w:rsidRPr="00B5651F">
        <w:rPr>
          <w:rFonts w:ascii="Arial" w:eastAsia="Arial" w:hAnsi="Arial" w:cs="Arial"/>
          <w:sz w:val="22"/>
          <w:szCs w:val="22"/>
        </w:rPr>
        <w:t xml:space="preserve">n 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Pk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, 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3"/>
          <w:sz w:val="22"/>
          <w:szCs w:val="22"/>
        </w:rPr>
        <w:t>r</w:t>
      </w:r>
      <w:r w:rsidRPr="00B5651F">
        <w:rPr>
          <w:rFonts w:ascii="Arial" w:eastAsia="Arial" w:hAnsi="Arial" w:cs="Arial"/>
          <w:spacing w:val="1"/>
          <w:sz w:val="22"/>
          <w:szCs w:val="22"/>
        </w:rPr>
        <w:t>ma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k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2"/>
          <w:sz w:val="22"/>
          <w:szCs w:val="22"/>
        </w:rPr>
        <w:t>u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ann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ba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h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sis</w:t>
      </w:r>
      <w:r w:rsidRPr="00B5651F">
        <w:rPr>
          <w:rFonts w:ascii="Arial" w:eastAsia="Arial" w:hAnsi="Arial" w:cs="Arial"/>
          <w:spacing w:val="-3"/>
          <w:sz w:val="22"/>
          <w:szCs w:val="22"/>
        </w:rPr>
        <w:t>w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be</w:t>
      </w:r>
      <w:r w:rsidRPr="00B5651F">
        <w:rPr>
          <w:rFonts w:ascii="Arial" w:eastAsia="Arial" w:hAnsi="Arial" w:cs="Arial"/>
          <w:sz w:val="22"/>
          <w:szCs w:val="22"/>
        </w:rPr>
        <w:t>rk</w:t>
      </w:r>
      <w:r w:rsidRPr="00B5651F">
        <w:rPr>
          <w:rFonts w:ascii="Arial" w:eastAsia="Arial" w:hAnsi="Arial" w:cs="Arial"/>
          <w:spacing w:val="-2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bu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u</w:t>
      </w:r>
      <w:r w:rsidRPr="00B5651F">
        <w:rPr>
          <w:rFonts w:ascii="Arial" w:eastAsia="Arial" w:hAnsi="Arial" w:cs="Arial"/>
          <w:spacing w:val="1"/>
          <w:sz w:val="22"/>
          <w:szCs w:val="22"/>
        </w:rPr>
        <w:t>ha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5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hu</w:t>
      </w:r>
      <w:r w:rsidRPr="00B5651F">
        <w:rPr>
          <w:rFonts w:ascii="Arial" w:eastAsia="Arial" w:hAnsi="Arial" w:cs="Arial"/>
          <w:spacing w:val="-2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s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Pra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ra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 xml:space="preserve">g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2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una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o</w:t>
      </w:r>
      <w:r w:rsidRPr="00B5651F">
        <w:rPr>
          <w:rFonts w:ascii="Arial" w:eastAsia="Arial" w:hAnsi="Arial" w:cs="Arial"/>
          <w:sz w:val="22"/>
          <w:szCs w:val="22"/>
        </w:rPr>
        <w:t>leh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p</w:t>
      </w:r>
      <w:r w:rsidRPr="00B5651F">
        <w:rPr>
          <w:rFonts w:ascii="Arial" w:eastAsia="Arial" w:hAnsi="Arial" w:cs="Arial"/>
          <w:sz w:val="22"/>
          <w:szCs w:val="22"/>
        </w:rPr>
        <w:t>ro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ram</w:t>
      </w:r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</w:rPr>
        <w:t>s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ud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apa</w:t>
      </w:r>
      <w:r w:rsidRPr="00B5651F">
        <w:rPr>
          <w:rFonts w:ascii="Arial" w:eastAsia="Arial" w:hAnsi="Arial" w:cs="Arial"/>
          <w:sz w:val="22"/>
          <w:szCs w:val="22"/>
        </w:rPr>
        <w:t>t</w:t>
      </w:r>
      <w:proofErr w:type="spellEnd"/>
      <w:r w:rsidRPr="00B5651F">
        <w:rPr>
          <w:rFonts w:ascii="Arial" w:eastAsia="Arial" w:hAnsi="Arial" w:cs="Arial"/>
          <w:spacing w:val="5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1"/>
          <w:sz w:val="22"/>
          <w:szCs w:val="22"/>
        </w:rPr>
        <w:t>j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las</w:t>
      </w:r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da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m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b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l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1"/>
          <w:sz w:val="22"/>
          <w:szCs w:val="22"/>
        </w:rPr>
        <w:t>l</w:t>
      </w:r>
      <w:r w:rsidRPr="00B5651F">
        <w:rPr>
          <w:rFonts w:ascii="Arial" w:eastAsia="Arial" w:hAnsi="Arial" w:cs="Arial"/>
          <w:spacing w:val="1"/>
          <w:sz w:val="22"/>
          <w:szCs w:val="22"/>
        </w:rPr>
        <w:t>en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den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2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f</w:t>
      </w:r>
      <w:r w:rsidRPr="00B5651F">
        <w:rPr>
          <w:rFonts w:ascii="Arial" w:eastAsia="Arial" w:hAnsi="Arial" w:cs="Arial"/>
          <w:spacing w:val="1"/>
          <w:sz w:val="22"/>
          <w:szCs w:val="22"/>
        </w:rPr>
        <w:t>o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me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ena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c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da</w:t>
      </w:r>
      <w:r w:rsidRPr="00B5651F">
        <w:rPr>
          <w:rFonts w:ascii="Arial" w:eastAsia="Arial" w:hAnsi="Arial" w:cs="Arial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ks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sibil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ba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h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sis</w:t>
      </w:r>
      <w:r w:rsidRPr="00B5651F">
        <w:rPr>
          <w:rFonts w:ascii="Arial" w:eastAsia="Arial" w:hAnsi="Arial" w:cs="Arial"/>
          <w:spacing w:val="-3"/>
          <w:sz w:val="22"/>
          <w:szCs w:val="22"/>
        </w:rPr>
        <w:t>w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.</w:t>
      </w:r>
    </w:p>
    <w:p w14:paraId="51380871" w14:textId="77777777" w:rsidR="009D4C74" w:rsidRPr="00B5651F" w:rsidRDefault="009D4C74" w:rsidP="001C7E7A">
      <w:pPr>
        <w:spacing w:line="276" w:lineRule="auto"/>
        <w:rPr>
          <w:rFonts w:ascii="Arial" w:hAnsi="Arial" w:cs="Arial"/>
          <w:sz w:val="22"/>
          <w:szCs w:val="22"/>
        </w:rPr>
      </w:pPr>
    </w:p>
    <w:p w14:paraId="7E516D12" w14:textId="77777777" w:rsidR="009D4C74" w:rsidRPr="00B5651F" w:rsidRDefault="00B11720" w:rsidP="001C7E7A">
      <w:pPr>
        <w:spacing w:line="276" w:lineRule="auto"/>
        <w:ind w:left="851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b/>
          <w:spacing w:val="1"/>
          <w:sz w:val="22"/>
          <w:szCs w:val="22"/>
        </w:rPr>
        <w:lastRenderedPageBreak/>
        <w:t>5</w:t>
      </w:r>
      <w:r w:rsidRPr="00B5651F">
        <w:rPr>
          <w:rFonts w:ascii="Arial" w:eastAsia="Arial" w:hAnsi="Arial" w:cs="Arial"/>
          <w:b/>
          <w:sz w:val="22"/>
          <w:szCs w:val="22"/>
        </w:rPr>
        <w:t xml:space="preserve">.  </w:t>
      </w:r>
      <w:r w:rsidRPr="00B5651F">
        <w:rPr>
          <w:rFonts w:ascii="Arial" w:eastAsia="Arial" w:hAnsi="Arial" w:cs="Arial"/>
          <w:b/>
          <w:spacing w:val="2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b/>
          <w:sz w:val="22"/>
          <w:szCs w:val="22"/>
        </w:rPr>
        <w:t>Indi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ka</w:t>
      </w:r>
      <w:r w:rsidRPr="00B5651F">
        <w:rPr>
          <w:rFonts w:ascii="Arial" w:eastAsia="Arial" w:hAnsi="Arial" w:cs="Arial"/>
          <w:b/>
          <w:sz w:val="22"/>
          <w:szCs w:val="22"/>
        </w:rPr>
        <w:t>t</w:t>
      </w:r>
      <w:r w:rsidRPr="00B5651F">
        <w:rPr>
          <w:rFonts w:ascii="Arial" w:eastAsia="Arial" w:hAnsi="Arial" w:cs="Arial"/>
          <w:b/>
          <w:spacing w:val="-1"/>
          <w:sz w:val="22"/>
          <w:szCs w:val="22"/>
        </w:rPr>
        <w:t>o</w:t>
      </w:r>
      <w:r w:rsidRPr="00B5651F">
        <w:rPr>
          <w:rFonts w:ascii="Arial" w:eastAsia="Arial" w:hAnsi="Arial" w:cs="Arial"/>
          <w:b/>
          <w:sz w:val="22"/>
          <w:szCs w:val="22"/>
        </w:rPr>
        <w:t>r</w:t>
      </w:r>
      <w:proofErr w:type="spellEnd"/>
      <w:r w:rsidRPr="00B5651F">
        <w:rPr>
          <w:rFonts w:ascii="Arial" w:eastAsia="Arial" w:hAnsi="Arial" w:cs="Arial"/>
          <w:b/>
          <w:sz w:val="22"/>
          <w:szCs w:val="22"/>
        </w:rPr>
        <w:t xml:space="preserve"> Kin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b/>
          <w:sz w:val="22"/>
          <w:szCs w:val="22"/>
        </w:rPr>
        <w:t>r</w:t>
      </w:r>
      <w:r w:rsidRPr="00B5651F">
        <w:rPr>
          <w:rFonts w:ascii="Arial" w:eastAsia="Arial" w:hAnsi="Arial" w:cs="Arial"/>
          <w:b/>
          <w:spacing w:val="-2"/>
          <w:sz w:val="22"/>
          <w:szCs w:val="22"/>
        </w:rPr>
        <w:t>j</w:t>
      </w:r>
      <w:r w:rsidRPr="00B5651F">
        <w:rPr>
          <w:rFonts w:ascii="Arial" w:eastAsia="Arial" w:hAnsi="Arial" w:cs="Arial"/>
          <w:b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b/>
          <w:sz w:val="22"/>
          <w:szCs w:val="22"/>
        </w:rPr>
        <w:t>T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pacing w:val="-2"/>
          <w:sz w:val="22"/>
          <w:szCs w:val="22"/>
        </w:rPr>
        <w:t>m</w:t>
      </w:r>
      <w:r w:rsidRPr="00B5651F">
        <w:rPr>
          <w:rFonts w:ascii="Arial" w:eastAsia="Arial" w:hAnsi="Arial" w:cs="Arial"/>
          <w:b/>
          <w:sz w:val="22"/>
          <w:szCs w:val="22"/>
        </w:rPr>
        <w:t>bahan</w:t>
      </w:r>
      <w:proofErr w:type="spellEnd"/>
    </w:p>
    <w:p w14:paraId="14D24766" w14:textId="77777777" w:rsidR="009D4C74" w:rsidRPr="00B5651F" w:rsidRDefault="00B11720" w:rsidP="001C7E7A">
      <w:pPr>
        <w:spacing w:line="276" w:lineRule="auto"/>
        <w:ind w:left="1276" w:right="64"/>
        <w:jc w:val="both"/>
        <w:rPr>
          <w:rFonts w:ascii="Arial" w:eastAsia="Arial" w:hAnsi="Arial" w:cs="Arial"/>
          <w:sz w:val="22"/>
          <w:szCs w:val="22"/>
        </w:rPr>
      </w:pPr>
      <w:proofErr w:type="spellStart"/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nd</w:t>
      </w:r>
      <w:r w:rsidRPr="00B5651F">
        <w:rPr>
          <w:rFonts w:ascii="Arial" w:eastAsia="Arial" w:hAnsi="Arial" w:cs="Arial"/>
          <w:sz w:val="22"/>
          <w:szCs w:val="22"/>
        </w:rPr>
        <w:t>ika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o</w:t>
      </w:r>
      <w:r w:rsidRPr="00B5651F">
        <w:rPr>
          <w:rFonts w:ascii="Arial" w:eastAsia="Arial" w:hAnsi="Arial" w:cs="Arial"/>
          <w:sz w:val="22"/>
          <w:szCs w:val="22"/>
        </w:rPr>
        <w:t>r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kin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j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mb</w:t>
      </w:r>
      <w:r w:rsidRPr="00B5651F">
        <w:rPr>
          <w:rFonts w:ascii="Arial" w:eastAsia="Arial" w:hAnsi="Arial" w:cs="Arial"/>
          <w:spacing w:val="1"/>
          <w:sz w:val="22"/>
          <w:szCs w:val="22"/>
        </w:rPr>
        <w:t>ah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lah</w:t>
      </w:r>
      <w:proofErr w:type="spellEnd"/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3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nd</w:t>
      </w:r>
      <w:r w:rsidRPr="00B5651F">
        <w:rPr>
          <w:rFonts w:ascii="Arial" w:eastAsia="Arial" w:hAnsi="Arial" w:cs="Arial"/>
          <w:sz w:val="22"/>
          <w:szCs w:val="22"/>
        </w:rPr>
        <w:t>ika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o</w:t>
      </w:r>
      <w:r w:rsidRPr="00B5651F">
        <w:rPr>
          <w:rFonts w:ascii="Arial" w:eastAsia="Arial" w:hAnsi="Arial" w:cs="Arial"/>
          <w:sz w:val="22"/>
          <w:szCs w:val="22"/>
        </w:rPr>
        <w:t>r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kin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j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u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3"/>
          <w:sz w:val="22"/>
          <w:szCs w:val="22"/>
        </w:rPr>
        <w:t>r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da</w:t>
      </w:r>
      <w:r w:rsidRPr="00B5651F">
        <w:rPr>
          <w:rFonts w:ascii="Arial" w:eastAsia="Arial" w:hAnsi="Arial" w:cs="Arial"/>
          <w:sz w:val="22"/>
          <w:szCs w:val="22"/>
        </w:rPr>
        <w:t>n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ra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ra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 xml:space="preserve">lain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 xml:space="preserve">g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be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l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ku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UP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9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be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2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rkan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>da</w:t>
      </w:r>
      <w:r w:rsidRPr="00B5651F">
        <w:rPr>
          <w:rFonts w:ascii="Arial" w:eastAsia="Arial" w:hAnsi="Arial" w:cs="Arial"/>
          <w:sz w:val="22"/>
          <w:szCs w:val="22"/>
        </w:rPr>
        <w:t>r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idik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ti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gg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2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ru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ti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gg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un</w:t>
      </w:r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k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lam</w:t>
      </w:r>
      <w:r w:rsidRPr="00B5651F">
        <w:rPr>
          <w:rFonts w:ascii="Arial" w:eastAsia="Arial" w:hAnsi="Arial" w:cs="Arial"/>
          <w:spacing w:val="-2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au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S</w:t>
      </w:r>
      <w:r w:rsidRPr="00B5651F">
        <w:rPr>
          <w:rFonts w:ascii="Arial" w:eastAsia="Arial" w:hAnsi="Arial" w:cs="Arial"/>
          <w:sz w:val="22"/>
          <w:szCs w:val="22"/>
        </w:rPr>
        <w:t>N-DIK</w:t>
      </w:r>
      <w:r w:rsidRPr="00B5651F">
        <w:rPr>
          <w:rFonts w:ascii="Arial" w:eastAsia="Arial" w:hAnsi="Arial" w:cs="Arial"/>
          <w:spacing w:val="2"/>
          <w:sz w:val="22"/>
          <w:szCs w:val="22"/>
        </w:rPr>
        <w:t>T</w:t>
      </w:r>
      <w:r w:rsidRPr="00B5651F">
        <w:rPr>
          <w:rFonts w:ascii="Arial" w:eastAsia="Arial" w:hAnsi="Arial" w:cs="Arial"/>
          <w:sz w:val="22"/>
          <w:szCs w:val="22"/>
        </w:rPr>
        <w:t>I.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3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ta</w:t>
      </w:r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2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ik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o</w:t>
      </w:r>
      <w:r w:rsidRPr="00B5651F">
        <w:rPr>
          <w:rFonts w:ascii="Arial" w:eastAsia="Arial" w:hAnsi="Arial" w:cs="Arial"/>
          <w:sz w:val="22"/>
          <w:szCs w:val="22"/>
        </w:rPr>
        <w:t>r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kin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j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pacing w:val="-1"/>
          <w:sz w:val="22"/>
          <w:szCs w:val="22"/>
        </w:rPr>
        <w:t>b</w:t>
      </w:r>
      <w:r w:rsidRPr="00B5651F">
        <w:rPr>
          <w:rFonts w:ascii="Arial" w:eastAsia="Arial" w:hAnsi="Arial" w:cs="Arial"/>
          <w:spacing w:val="1"/>
          <w:sz w:val="22"/>
          <w:szCs w:val="22"/>
        </w:rPr>
        <w:t>ah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ah</w:t>
      </w:r>
      <w:r w:rsidRPr="00B5651F">
        <w:rPr>
          <w:rFonts w:ascii="Arial" w:eastAsia="Arial" w:hAnsi="Arial" w:cs="Arial"/>
          <w:sz w:val="22"/>
          <w:szCs w:val="22"/>
        </w:rPr>
        <w:t>ih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ha</w:t>
      </w:r>
      <w:r w:rsidRPr="00B5651F">
        <w:rPr>
          <w:rFonts w:ascii="Arial" w:eastAsia="Arial" w:hAnsi="Arial" w:cs="Arial"/>
          <w:sz w:val="22"/>
          <w:szCs w:val="22"/>
        </w:rPr>
        <w:t>rus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iu</w:t>
      </w:r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r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pacing w:val="-1"/>
          <w:sz w:val="22"/>
          <w:szCs w:val="22"/>
        </w:rPr>
        <w:t>o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it</w:t>
      </w:r>
      <w:r w:rsidRPr="00B5651F">
        <w:rPr>
          <w:rFonts w:ascii="Arial" w:eastAsia="Arial" w:hAnsi="Arial" w:cs="Arial"/>
          <w:spacing w:val="1"/>
          <w:sz w:val="22"/>
          <w:szCs w:val="22"/>
        </w:rPr>
        <w:t>o</w:t>
      </w:r>
      <w:r w:rsidRPr="00B5651F">
        <w:rPr>
          <w:rFonts w:ascii="Arial" w:eastAsia="Arial" w:hAnsi="Arial" w:cs="Arial"/>
          <w:sz w:val="22"/>
          <w:szCs w:val="22"/>
        </w:rPr>
        <w:t>r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3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j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d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pacing w:val="-3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ana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sis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k</w:t>
      </w:r>
      <w:proofErr w:type="spellEnd"/>
      <w:r w:rsidRPr="00B5651F">
        <w:rPr>
          <w:rFonts w:ascii="Arial" w:eastAsia="Arial" w:hAnsi="Arial" w:cs="Arial"/>
          <w:spacing w:val="-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</w:t>
      </w:r>
      <w:r w:rsidRPr="00B5651F">
        <w:rPr>
          <w:rFonts w:ascii="Arial" w:eastAsia="Arial" w:hAnsi="Arial" w:cs="Arial"/>
          <w:sz w:val="22"/>
          <w:szCs w:val="22"/>
        </w:rPr>
        <w:t>rb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3"/>
          <w:sz w:val="22"/>
          <w:szCs w:val="22"/>
        </w:rPr>
        <w:t>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be</w:t>
      </w:r>
      <w:r w:rsidRPr="00B5651F">
        <w:rPr>
          <w:rFonts w:ascii="Arial" w:eastAsia="Arial" w:hAnsi="Arial" w:cs="Arial"/>
          <w:sz w:val="22"/>
          <w:szCs w:val="22"/>
        </w:rPr>
        <w:t>rke</w:t>
      </w:r>
      <w:r w:rsidRPr="00B5651F">
        <w:rPr>
          <w:rFonts w:ascii="Arial" w:eastAsia="Arial" w:hAnsi="Arial" w:cs="Arial"/>
          <w:spacing w:val="-3"/>
          <w:sz w:val="22"/>
          <w:szCs w:val="22"/>
        </w:rPr>
        <w:t>l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>ju</w:t>
      </w:r>
      <w:r w:rsidRPr="00B5651F">
        <w:rPr>
          <w:rFonts w:ascii="Arial" w:eastAsia="Arial" w:hAnsi="Arial" w:cs="Arial"/>
          <w:spacing w:val="-1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.</w:t>
      </w:r>
    </w:p>
    <w:p w14:paraId="6209D145" w14:textId="77777777" w:rsidR="009D4C74" w:rsidRPr="00B5651F" w:rsidRDefault="009D4C74" w:rsidP="001C7E7A">
      <w:pPr>
        <w:spacing w:line="276" w:lineRule="auto"/>
        <w:rPr>
          <w:rFonts w:ascii="Arial" w:hAnsi="Arial" w:cs="Arial"/>
          <w:sz w:val="22"/>
          <w:szCs w:val="22"/>
        </w:rPr>
      </w:pPr>
    </w:p>
    <w:p w14:paraId="0E0B6472" w14:textId="77777777" w:rsidR="009D4C74" w:rsidRPr="00B5651F" w:rsidRDefault="00B11720" w:rsidP="001C7E7A">
      <w:pPr>
        <w:spacing w:line="276" w:lineRule="auto"/>
        <w:ind w:left="851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b/>
          <w:spacing w:val="1"/>
          <w:sz w:val="22"/>
          <w:szCs w:val="22"/>
        </w:rPr>
        <w:t>6</w:t>
      </w:r>
      <w:r w:rsidRPr="00B5651F">
        <w:rPr>
          <w:rFonts w:ascii="Arial" w:eastAsia="Arial" w:hAnsi="Arial" w:cs="Arial"/>
          <w:b/>
          <w:sz w:val="22"/>
          <w:szCs w:val="22"/>
        </w:rPr>
        <w:t xml:space="preserve">.  </w:t>
      </w:r>
      <w:r w:rsidRPr="00B5651F">
        <w:rPr>
          <w:rFonts w:ascii="Arial" w:eastAsia="Arial" w:hAnsi="Arial" w:cs="Arial"/>
          <w:b/>
          <w:spacing w:val="2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b/>
          <w:sz w:val="22"/>
          <w:szCs w:val="22"/>
        </w:rPr>
        <w:t>E</w:t>
      </w:r>
      <w:r w:rsidRPr="00B5651F">
        <w:rPr>
          <w:rFonts w:ascii="Arial" w:eastAsia="Arial" w:hAnsi="Arial" w:cs="Arial"/>
          <w:b/>
          <w:spacing w:val="-4"/>
          <w:sz w:val="22"/>
          <w:szCs w:val="22"/>
        </w:rPr>
        <w:t>v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z w:val="22"/>
          <w:szCs w:val="22"/>
        </w:rPr>
        <w:t>lu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as</w:t>
      </w:r>
      <w:r w:rsidRPr="00B5651F">
        <w:rPr>
          <w:rFonts w:ascii="Arial" w:eastAsia="Arial" w:hAnsi="Arial" w:cs="Arial"/>
          <w:b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b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b/>
          <w:sz w:val="22"/>
          <w:szCs w:val="22"/>
        </w:rPr>
        <w:t>Cap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z w:val="22"/>
          <w:szCs w:val="22"/>
        </w:rPr>
        <w:t>i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b/>
          <w:spacing w:val="-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b/>
          <w:sz w:val="22"/>
          <w:szCs w:val="22"/>
        </w:rPr>
        <w:t>Kin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b/>
          <w:sz w:val="22"/>
          <w:szCs w:val="22"/>
        </w:rPr>
        <w:t>r</w:t>
      </w:r>
      <w:r w:rsidRPr="00B5651F">
        <w:rPr>
          <w:rFonts w:ascii="Arial" w:eastAsia="Arial" w:hAnsi="Arial" w:cs="Arial"/>
          <w:b/>
          <w:spacing w:val="-2"/>
          <w:sz w:val="22"/>
          <w:szCs w:val="22"/>
        </w:rPr>
        <w:t>j</w:t>
      </w:r>
      <w:r w:rsidRPr="00B5651F">
        <w:rPr>
          <w:rFonts w:ascii="Arial" w:eastAsia="Arial" w:hAnsi="Arial" w:cs="Arial"/>
          <w:b/>
          <w:sz w:val="22"/>
          <w:szCs w:val="22"/>
        </w:rPr>
        <w:t>a</w:t>
      </w:r>
    </w:p>
    <w:p w14:paraId="66191B9D" w14:textId="77777777" w:rsidR="009D4C74" w:rsidRPr="00B5651F" w:rsidRDefault="00B11720" w:rsidP="001C7E7A">
      <w:pPr>
        <w:spacing w:line="276" w:lineRule="auto"/>
        <w:ind w:left="1276" w:right="69"/>
        <w:jc w:val="both"/>
        <w:rPr>
          <w:rFonts w:ascii="Arial" w:eastAsia="Arial" w:hAnsi="Arial" w:cs="Arial"/>
          <w:sz w:val="22"/>
          <w:szCs w:val="22"/>
        </w:rPr>
      </w:pPr>
      <w:proofErr w:type="spellStart"/>
      <w:r w:rsidRPr="00B5651F">
        <w:rPr>
          <w:rFonts w:ascii="Arial" w:eastAsia="Arial" w:hAnsi="Arial" w:cs="Arial"/>
          <w:sz w:val="22"/>
          <w:szCs w:val="22"/>
        </w:rPr>
        <w:t>B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si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de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2"/>
          <w:sz w:val="22"/>
          <w:szCs w:val="22"/>
        </w:rPr>
        <w:t>k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si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da</w:t>
      </w:r>
      <w:r w:rsidRPr="00B5651F">
        <w:rPr>
          <w:rFonts w:ascii="Arial" w:eastAsia="Arial" w:hAnsi="Arial" w:cs="Arial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na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sis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ebe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2"/>
          <w:sz w:val="22"/>
          <w:szCs w:val="22"/>
        </w:rPr>
        <w:t>h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si</w:t>
      </w:r>
      <w:r w:rsidRPr="00B5651F">
        <w:rPr>
          <w:rFonts w:ascii="Arial" w:eastAsia="Arial" w:hAnsi="Arial" w:cs="Arial"/>
          <w:spacing w:val="-1"/>
          <w:sz w:val="22"/>
          <w:szCs w:val="22"/>
        </w:rPr>
        <w:t>l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>/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u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ti</w:t>
      </w:r>
      <w:r w:rsidRPr="00B5651F">
        <w:rPr>
          <w:rFonts w:ascii="Arial" w:eastAsia="Arial" w:hAnsi="Arial" w:cs="Arial"/>
          <w:spacing w:val="1"/>
          <w:sz w:val="22"/>
          <w:szCs w:val="22"/>
        </w:rPr>
        <w:t>da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be</w:t>
      </w:r>
      <w:r w:rsidRPr="00B5651F">
        <w:rPr>
          <w:rFonts w:ascii="Arial" w:eastAsia="Arial" w:hAnsi="Arial" w:cs="Arial"/>
          <w:sz w:val="22"/>
          <w:szCs w:val="22"/>
        </w:rPr>
        <w:t>rh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-3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lan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rca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ian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in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pacing w:val="-3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o</w:t>
      </w:r>
      <w:r w:rsidRPr="00B5651F">
        <w:rPr>
          <w:rFonts w:ascii="Arial" w:eastAsia="Arial" w:hAnsi="Arial" w:cs="Arial"/>
          <w:sz w:val="22"/>
          <w:szCs w:val="22"/>
        </w:rPr>
        <w:t>r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kin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j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 xml:space="preserve">g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be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l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ku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UP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b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rkan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r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idik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ti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ngg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 xml:space="preserve">g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2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ru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-2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gg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Ca</w:t>
      </w:r>
      <w:r w:rsidRPr="00B5651F">
        <w:rPr>
          <w:rFonts w:ascii="Arial" w:eastAsia="Arial" w:hAnsi="Arial" w:cs="Arial"/>
          <w:spacing w:val="1"/>
          <w:sz w:val="22"/>
          <w:szCs w:val="22"/>
        </w:rPr>
        <w:t>pa</w:t>
      </w:r>
      <w:r w:rsidRPr="00B5651F">
        <w:rPr>
          <w:rFonts w:ascii="Arial" w:eastAsia="Arial" w:hAnsi="Arial" w:cs="Arial"/>
          <w:spacing w:val="-3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proofErr w:type="gramStart"/>
      <w:r w:rsidRPr="00B5651F">
        <w:rPr>
          <w:rFonts w:ascii="Arial" w:eastAsia="Arial" w:hAnsi="Arial" w:cs="Arial"/>
          <w:sz w:val="22"/>
          <w:szCs w:val="22"/>
        </w:rPr>
        <w:t>kin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j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ha</w:t>
      </w:r>
      <w:r w:rsidRPr="00B5651F">
        <w:rPr>
          <w:rFonts w:ascii="Arial" w:eastAsia="Arial" w:hAnsi="Arial" w:cs="Arial"/>
          <w:sz w:val="22"/>
          <w:szCs w:val="22"/>
        </w:rPr>
        <w:t>rus</w:t>
      </w:r>
      <w:proofErr w:type="spellEnd"/>
      <w:proofErr w:type="gram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iu</w:t>
      </w:r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r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den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me</w:t>
      </w:r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od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 xml:space="preserve">g 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epa</w:t>
      </w:r>
      <w:r w:rsidRPr="00B5651F">
        <w:rPr>
          <w:rFonts w:ascii="Arial" w:eastAsia="Arial" w:hAnsi="Arial" w:cs="Arial"/>
          <w:sz w:val="22"/>
          <w:szCs w:val="22"/>
        </w:rPr>
        <w:t>t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, 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da</w:t>
      </w:r>
      <w:r w:rsidRPr="00B5651F">
        <w:rPr>
          <w:rFonts w:ascii="Arial" w:eastAsia="Arial" w:hAnsi="Arial" w:cs="Arial"/>
          <w:sz w:val="22"/>
          <w:szCs w:val="22"/>
        </w:rPr>
        <w:t xml:space="preserve">n 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h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si</w:t>
      </w:r>
      <w:r w:rsidRPr="00B5651F">
        <w:rPr>
          <w:rFonts w:ascii="Arial" w:eastAsia="Arial" w:hAnsi="Arial" w:cs="Arial"/>
          <w:spacing w:val="-1"/>
          <w:sz w:val="22"/>
          <w:szCs w:val="22"/>
        </w:rPr>
        <w:t>l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na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sis</w:t>
      </w:r>
      <w:proofErr w:type="spellEnd"/>
      <w:r w:rsidRPr="00B5651F">
        <w:rPr>
          <w:rFonts w:ascii="Arial" w:eastAsia="Arial" w:hAnsi="Arial" w:cs="Arial"/>
          <w:spacing w:val="6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rta</w:t>
      </w:r>
      <w:proofErr w:type="spellEnd"/>
      <w:r w:rsidRPr="00B5651F">
        <w:rPr>
          <w:rFonts w:ascii="Arial" w:eastAsia="Arial" w:hAnsi="Arial" w:cs="Arial"/>
          <w:spacing w:val="65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pacing w:val="-3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2"/>
          <w:sz w:val="22"/>
          <w:szCs w:val="22"/>
        </w:rPr>
        <w:t>v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lu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65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sis</w:t>
      </w:r>
      <w:proofErr w:type="spellEnd"/>
      <w:r w:rsidRPr="00B5651F">
        <w:rPr>
          <w:rFonts w:ascii="Arial" w:eastAsia="Arial" w:hAnsi="Arial" w:cs="Arial"/>
          <w:spacing w:val="6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rh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da</w:t>
      </w:r>
      <w:r w:rsidRPr="00B5651F">
        <w:rPr>
          <w:rFonts w:ascii="Arial" w:eastAsia="Arial" w:hAnsi="Arial" w:cs="Arial"/>
          <w:sz w:val="22"/>
          <w:szCs w:val="22"/>
        </w:rPr>
        <w:t>p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c</w:t>
      </w:r>
      <w:r w:rsidRPr="00B5651F">
        <w:rPr>
          <w:rFonts w:ascii="Arial" w:eastAsia="Arial" w:hAnsi="Arial" w:cs="Arial"/>
          <w:spacing w:val="1"/>
          <w:sz w:val="22"/>
          <w:szCs w:val="22"/>
        </w:rPr>
        <w:t>apa</w:t>
      </w:r>
      <w:r w:rsidRPr="00B5651F">
        <w:rPr>
          <w:rFonts w:ascii="Arial" w:eastAsia="Arial" w:hAnsi="Arial" w:cs="Arial"/>
          <w:spacing w:val="-3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kin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j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h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rus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men</w:t>
      </w:r>
      <w:r w:rsidRPr="00B5651F">
        <w:rPr>
          <w:rFonts w:ascii="Arial" w:eastAsia="Arial" w:hAnsi="Arial" w:cs="Arial"/>
          <w:spacing w:val="-2"/>
          <w:sz w:val="22"/>
          <w:szCs w:val="22"/>
        </w:rPr>
        <w:t>c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p</w:t>
      </w:r>
      <w:proofErr w:type="spellEnd"/>
      <w:r w:rsidRPr="00B5651F">
        <w:rPr>
          <w:rFonts w:ascii="Arial" w:eastAsia="Arial" w:hAnsi="Arial" w:cs="Arial"/>
          <w:spacing w:val="5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id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-2"/>
          <w:sz w:val="22"/>
          <w:szCs w:val="22"/>
        </w:rPr>
        <w:t>i</w:t>
      </w:r>
      <w:r w:rsidRPr="00B5651F">
        <w:rPr>
          <w:rFonts w:ascii="Arial" w:eastAsia="Arial" w:hAnsi="Arial" w:cs="Arial"/>
          <w:spacing w:val="3"/>
          <w:sz w:val="22"/>
          <w:szCs w:val="22"/>
        </w:rPr>
        <w:t>f</w:t>
      </w:r>
      <w:r w:rsidRPr="00B5651F">
        <w:rPr>
          <w:rFonts w:ascii="Arial" w:eastAsia="Arial" w:hAnsi="Arial" w:cs="Arial"/>
          <w:sz w:val="22"/>
          <w:szCs w:val="22"/>
        </w:rPr>
        <w:t>ikasi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r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la</w:t>
      </w:r>
      <w:r w:rsidRPr="00B5651F">
        <w:rPr>
          <w:rFonts w:ascii="Arial" w:eastAsia="Arial" w:hAnsi="Arial" w:cs="Arial"/>
          <w:spacing w:val="1"/>
          <w:sz w:val="22"/>
          <w:szCs w:val="22"/>
        </w:rPr>
        <w:t>h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 w:rsidRPr="00B5651F">
        <w:rPr>
          <w:rFonts w:ascii="Arial" w:eastAsia="Arial" w:hAnsi="Arial" w:cs="Arial"/>
          <w:spacing w:val="3"/>
          <w:sz w:val="22"/>
          <w:szCs w:val="22"/>
        </w:rPr>
        <w:t>f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o</w:t>
      </w:r>
      <w:r w:rsidRPr="00B5651F">
        <w:rPr>
          <w:rFonts w:ascii="Arial" w:eastAsia="Arial" w:hAnsi="Arial" w:cs="Arial"/>
          <w:sz w:val="22"/>
          <w:szCs w:val="22"/>
        </w:rPr>
        <w:t>r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>du</w:t>
      </w:r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un</w:t>
      </w:r>
      <w:r w:rsidRPr="00B5651F">
        <w:rPr>
          <w:rFonts w:ascii="Arial" w:eastAsia="Arial" w:hAnsi="Arial" w:cs="Arial"/>
          <w:sz w:val="22"/>
          <w:szCs w:val="22"/>
        </w:rPr>
        <w:t>g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b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rh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s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1"/>
          <w:sz w:val="22"/>
          <w:szCs w:val="22"/>
        </w:rPr>
        <w:t>l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da</w:t>
      </w:r>
      <w:r w:rsidRPr="00B5651F">
        <w:rPr>
          <w:rFonts w:ascii="Arial" w:eastAsia="Arial" w:hAnsi="Arial" w:cs="Arial"/>
          <w:sz w:val="22"/>
          <w:szCs w:val="22"/>
        </w:rPr>
        <w:t xml:space="preserve">n  </w:t>
      </w:r>
      <w:proofErr w:type="spellStart"/>
      <w:r w:rsidRPr="00B5651F">
        <w:rPr>
          <w:rFonts w:ascii="Arial" w:eastAsia="Arial" w:hAnsi="Arial" w:cs="Arial"/>
          <w:spacing w:val="3"/>
          <w:sz w:val="22"/>
          <w:szCs w:val="22"/>
        </w:rPr>
        <w:t>f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o</w:t>
      </w:r>
      <w:r w:rsidRPr="00B5651F">
        <w:rPr>
          <w:rFonts w:ascii="Arial" w:eastAsia="Arial" w:hAnsi="Arial" w:cs="Arial"/>
          <w:sz w:val="22"/>
          <w:szCs w:val="22"/>
        </w:rPr>
        <w:t>r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gh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ba</w:t>
      </w:r>
      <w:r w:rsidRPr="00B5651F">
        <w:rPr>
          <w:rFonts w:ascii="Arial" w:eastAsia="Arial" w:hAnsi="Arial" w:cs="Arial"/>
          <w:sz w:val="22"/>
          <w:szCs w:val="22"/>
        </w:rPr>
        <w:t>t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rca</w:t>
      </w:r>
      <w:r w:rsidRPr="00B5651F">
        <w:rPr>
          <w:rFonts w:ascii="Arial" w:eastAsia="Arial" w:hAnsi="Arial" w:cs="Arial"/>
          <w:spacing w:val="1"/>
          <w:sz w:val="22"/>
          <w:szCs w:val="22"/>
        </w:rPr>
        <w:t>pa</w:t>
      </w:r>
      <w:r w:rsidRPr="00B5651F">
        <w:rPr>
          <w:rFonts w:ascii="Arial" w:eastAsia="Arial" w:hAnsi="Arial" w:cs="Arial"/>
          <w:spacing w:val="-3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ann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, 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rta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skr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si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si</w:t>
      </w:r>
      <w:r w:rsidRPr="00B5651F">
        <w:rPr>
          <w:rFonts w:ascii="Arial" w:eastAsia="Arial" w:hAnsi="Arial" w:cs="Arial"/>
          <w:spacing w:val="-2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t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ti</w:t>
      </w:r>
      <w:r w:rsidRPr="00B5651F">
        <w:rPr>
          <w:rFonts w:ascii="Arial" w:eastAsia="Arial" w:hAnsi="Arial" w:cs="Arial"/>
          <w:spacing w:val="1"/>
          <w:sz w:val="22"/>
          <w:szCs w:val="22"/>
        </w:rPr>
        <w:t>nda</w:t>
      </w:r>
      <w:r w:rsidRPr="00B5651F">
        <w:rPr>
          <w:rFonts w:ascii="Arial" w:eastAsia="Arial" w:hAnsi="Arial" w:cs="Arial"/>
          <w:sz w:val="22"/>
          <w:szCs w:val="22"/>
        </w:rPr>
        <w:t>k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</w:rPr>
        <w:t>l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>jut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>g</w:t>
      </w:r>
      <w:r w:rsidRPr="00B5651F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1"/>
          <w:sz w:val="22"/>
          <w:szCs w:val="22"/>
        </w:rPr>
        <w:t>l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.</w:t>
      </w:r>
    </w:p>
    <w:p w14:paraId="6C454AB2" w14:textId="77777777" w:rsidR="009D4C74" w:rsidRPr="00B5651F" w:rsidRDefault="009D4C74" w:rsidP="001C7E7A">
      <w:pPr>
        <w:spacing w:line="276" w:lineRule="auto"/>
        <w:rPr>
          <w:rFonts w:ascii="Arial" w:hAnsi="Arial" w:cs="Arial"/>
          <w:sz w:val="22"/>
          <w:szCs w:val="22"/>
        </w:rPr>
      </w:pPr>
    </w:p>
    <w:p w14:paraId="3B17989B" w14:textId="77777777" w:rsidR="009D4C74" w:rsidRPr="00B5651F" w:rsidRDefault="00B11720" w:rsidP="001C7E7A">
      <w:pPr>
        <w:spacing w:line="276" w:lineRule="auto"/>
        <w:ind w:left="851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b/>
          <w:spacing w:val="1"/>
          <w:sz w:val="22"/>
          <w:szCs w:val="22"/>
        </w:rPr>
        <w:t>7</w:t>
      </w:r>
      <w:r w:rsidRPr="00B5651F">
        <w:rPr>
          <w:rFonts w:ascii="Arial" w:eastAsia="Arial" w:hAnsi="Arial" w:cs="Arial"/>
          <w:b/>
          <w:sz w:val="22"/>
          <w:szCs w:val="22"/>
        </w:rPr>
        <w:t xml:space="preserve">.  </w:t>
      </w:r>
      <w:r w:rsidRPr="00B5651F">
        <w:rPr>
          <w:rFonts w:ascii="Arial" w:eastAsia="Arial" w:hAnsi="Arial" w:cs="Arial"/>
          <w:b/>
          <w:spacing w:val="2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b/>
          <w:sz w:val="22"/>
          <w:szCs w:val="22"/>
        </w:rPr>
        <w:t>P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b/>
          <w:sz w:val="22"/>
          <w:szCs w:val="22"/>
        </w:rPr>
        <w:t>n</w:t>
      </w:r>
      <w:r w:rsidRPr="00B5651F">
        <w:rPr>
          <w:rFonts w:ascii="Arial" w:eastAsia="Arial" w:hAnsi="Arial" w:cs="Arial"/>
          <w:b/>
          <w:spacing w:val="-2"/>
          <w:sz w:val="22"/>
          <w:szCs w:val="22"/>
        </w:rPr>
        <w:t>j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z w:val="22"/>
          <w:szCs w:val="22"/>
        </w:rPr>
        <w:t>min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b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b/>
          <w:sz w:val="22"/>
          <w:szCs w:val="22"/>
        </w:rPr>
        <w:t>M</w:t>
      </w:r>
      <w:r w:rsidRPr="00B5651F">
        <w:rPr>
          <w:rFonts w:ascii="Arial" w:eastAsia="Arial" w:hAnsi="Arial" w:cs="Arial"/>
          <w:b/>
          <w:spacing w:val="-1"/>
          <w:sz w:val="22"/>
          <w:szCs w:val="22"/>
        </w:rPr>
        <w:t>u</w:t>
      </w:r>
      <w:r w:rsidRPr="00B5651F">
        <w:rPr>
          <w:rFonts w:ascii="Arial" w:eastAsia="Arial" w:hAnsi="Arial" w:cs="Arial"/>
          <w:b/>
          <w:sz w:val="22"/>
          <w:szCs w:val="22"/>
        </w:rPr>
        <w:t>tu</w:t>
      </w:r>
      <w:proofErr w:type="spellEnd"/>
      <w:r w:rsidRPr="00B5651F">
        <w:rPr>
          <w:rFonts w:ascii="Arial" w:eastAsia="Arial" w:hAnsi="Arial" w:cs="Arial"/>
          <w:b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b/>
          <w:sz w:val="22"/>
          <w:szCs w:val="22"/>
        </w:rPr>
        <w:t>Keu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z w:val="22"/>
          <w:szCs w:val="22"/>
        </w:rPr>
        <w:t>ng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b/>
          <w:sz w:val="22"/>
          <w:szCs w:val="22"/>
        </w:rPr>
        <w:t xml:space="preserve">, </w:t>
      </w:r>
      <w:r w:rsidRPr="00B5651F">
        <w:rPr>
          <w:rFonts w:ascii="Arial" w:eastAsia="Arial" w:hAnsi="Arial" w:cs="Arial"/>
          <w:b/>
          <w:spacing w:val="-1"/>
          <w:sz w:val="22"/>
          <w:szCs w:val="22"/>
        </w:rPr>
        <w:t>S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z w:val="22"/>
          <w:szCs w:val="22"/>
        </w:rPr>
        <w:t>r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z w:val="22"/>
          <w:szCs w:val="22"/>
        </w:rPr>
        <w:t>na,</w:t>
      </w:r>
      <w:r w:rsidRPr="00B5651F">
        <w:rPr>
          <w:rFonts w:ascii="Arial" w:eastAsia="Arial" w:hAnsi="Arial" w:cs="Arial"/>
          <w:b/>
          <w:spacing w:val="-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b/>
          <w:sz w:val="22"/>
          <w:szCs w:val="22"/>
        </w:rPr>
        <w:t>d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z w:val="22"/>
          <w:szCs w:val="22"/>
        </w:rPr>
        <w:t>n</w:t>
      </w:r>
      <w:r w:rsidRPr="00B5651F">
        <w:rPr>
          <w:rFonts w:ascii="Arial" w:eastAsia="Arial" w:hAnsi="Arial" w:cs="Arial"/>
          <w:b/>
          <w:spacing w:val="-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b/>
          <w:sz w:val="22"/>
          <w:szCs w:val="22"/>
        </w:rPr>
        <w:t>Pr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pacing w:val="-1"/>
          <w:sz w:val="22"/>
          <w:szCs w:val="22"/>
        </w:rPr>
        <w:t>s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z w:val="22"/>
          <w:szCs w:val="22"/>
        </w:rPr>
        <w:t>r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z w:val="22"/>
          <w:szCs w:val="22"/>
        </w:rPr>
        <w:t>na</w:t>
      </w:r>
      <w:proofErr w:type="spellEnd"/>
    </w:p>
    <w:p w14:paraId="13465392" w14:textId="77777777" w:rsidR="009D4C74" w:rsidRPr="00B5651F" w:rsidRDefault="00B11720" w:rsidP="001C7E7A">
      <w:pPr>
        <w:spacing w:line="276" w:lineRule="auto"/>
        <w:ind w:left="1276" w:right="61"/>
        <w:jc w:val="both"/>
        <w:rPr>
          <w:rFonts w:ascii="Arial" w:eastAsia="Arial" w:hAnsi="Arial" w:cs="Arial"/>
          <w:sz w:val="22"/>
          <w:szCs w:val="22"/>
        </w:rPr>
      </w:pPr>
      <w:proofErr w:type="spellStart"/>
      <w:r w:rsidRPr="00B5651F">
        <w:rPr>
          <w:rFonts w:ascii="Arial" w:eastAsia="Arial" w:hAnsi="Arial" w:cs="Arial"/>
          <w:sz w:val="22"/>
          <w:szCs w:val="22"/>
        </w:rPr>
        <w:t>B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si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de</w:t>
      </w:r>
      <w:r w:rsidRPr="00B5651F">
        <w:rPr>
          <w:rFonts w:ascii="Arial" w:eastAsia="Arial" w:hAnsi="Arial" w:cs="Arial"/>
          <w:sz w:val="22"/>
          <w:szCs w:val="22"/>
        </w:rPr>
        <w:t>skr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si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bu</w:t>
      </w:r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z w:val="22"/>
          <w:szCs w:val="22"/>
        </w:rPr>
        <w:t>ti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h</w:t>
      </w:r>
      <w:r w:rsidRPr="00B5651F">
        <w:rPr>
          <w:rFonts w:ascii="Arial" w:eastAsia="Arial" w:hAnsi="Arial" w:cs="Arial"/>
          <w:sz w:val="22"/>
          <w:szCs w:val="22"/>
        </w:rPr>
        <w:t>ih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>g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mp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2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sis</w:t>
      </w:r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m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pen</w:t>
      </w:r>
      <w:r w:rsidRPr="00B5651F">
        <w:rPr>
          <w:rFonts w:ascii="Arial" w:eastAsia="Arial" w:hAnsi="Arial" w:cs="Arial"/>
          <w:sz w:val="22"/>
          <w:szCs w:val="22"/>
        </w:rPr>
        <w:t>j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2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pacing w:val="-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tu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UP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5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>g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-1"/>
          <w:sz w:val="22"/>
          <w:szCs w:val="22"/>
        </w:rPr>
        <w:t>u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en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7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</w:rPr>
        <w:t>s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>da</w:t>
      </w:r>
      <w:r w:rsidRPr="00B5651F">
        <w:rPr>
          <w:rFonts w:ascii="Arial" w:eastAsia="Arial" w:hAnsi="Arial" w:cs="Arial"/>
          <w:sz w:val="22"/>
          <w:szCs w:val="22"/>
        </w:rPr>
        <w:t>r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2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ikan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ti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gg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 xml:space="preserve">g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ap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2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ru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ti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gg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pacing w:val="6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1"/>
          <w:sz w:val="22"/>
          <w:szCs w:val="22"/>
        </w:rPr>
        <w:t>ka</w:t>
      </w:r>
      <w:r w:rsidRPr="00B5651F">
        <w:rPr>
          <w:rFonts w:ascii="Arial" w:eastAsia="Arial" w:hAnsi="Arial" w:cs="Arial"/>
          <w:sz w:val="22"/>
          <w:szCs w:val="22"/>
        </w:rPr>
        <w:t>it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eu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sa</w:t>
      </w:r>
      <w:r w:rsidRPr="00B5651F">
        <w:rPr>
          <w:rFonts w:ascii="Arial" w:eastAsia="Arial" w:hAnsi="Arial" w:cs="Arial"/>
          <w:sz w:val="22"/>
          <w:szCs w:val="22"/>
        </w:rPr>
        <w:t>ra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da</w:t>
      </w:r>
      <w:r w:rsidRPr="00B5651F">
        <w:rPr>
          <w:rFonts w:ascii="Arial" w:eastAsia="Arial" w:hAnsi="Arial" w:cs="Arial"/>
          <w:sz w:val="22"/>
          <w:szCs w:val="22"/>
        </w:rPr>
        <w:t>n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ras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men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iku</w:t>
      </w:r>
      <w:r w:rsidRPr="00B5651F">
        <w:rPr>
          <w:rFonts w:ascii="Arial" w:eastAsia="Arial" w:hAnsi="Arial" w:cs="Arial"/>
          <w:spacing w:val="1"/>
          <w:sz w:val="22"/>
          <w:szCs w:val="22"/>
        </w:rPr>
        <w:t>t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sik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l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s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</w:t>
      </w:r>
      <w:r w:rsidRPr="00B5651F">
        <w:rPr>
          <w:rFonts w:ascii="Arial" w:eastAsia="Arial" w:hAnsi="Arial" w:cs="Arial"/>
          <w:sz w:val="22"/>
          <w:szCs w:val="22"/>
        </w:rPr>
        <w:t>lak</w:t>
      </w:r>
      <w:r w:rsidRPr="00B5651F">
        <w:rPr>
          <w:rFonts w:ascii="Arial" w:eastAsia="Arial" w:hAnsi="Arial" w:cs="Arial"/>
          <w:spacing w:val="-2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>aan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2"/>
          <w:sz w:val="22"/>
          <w:szCs w:val="22"/>
        </w:rPr>
        <w:t>v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lu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en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d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rb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ik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b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rkela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ju</w:t>
      </w:r>
      <w:r w:rsidRPr="00B5651F">
        <w:rPr>
          <w:rFonts w:ascii="Arial" w:eastAsia="Arial" w:hAnsi="Arial" w:cs="Arial"/>
          <w:spacing w:val="-1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(P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EPP).</w:t>
      </w:r>
    </w:p>
    <w:p w14:paraId="0C00B2AD" w14:textId="77777777" w:rsidR="009D4C74" w:rsidRPr="00B5651F" w:rsidRDefault="009D4C74" w:rsidP="001C7E7A">
      <w:pPr>
        <w:spacing w:line="276" w:lineRule="auto"/>
        <w:rPr>
          <w:rFonts w:ascii="Arial" w:hAnsi="Arial" w:cs="Arial"/>
          <w:sz w:val="22"/>
          <w:szCs w:val="22"/>
        </w:rPr>
      </w:pPr>
    </w:p>
    <w:p w14:paraId="73DF6C6A" w14:textId="77777777" w:rsidR="009D4C74" w:rsidRPr="00B5651F" w:rsidRDefault="00B11720" w:rsidP="001C7E7A">
      <w:pPr>
        <w:spacing w:line="276" w:lineRule="auto"/>
        <w:ind w:left="851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b/>
          <w:spacing w:val="1"/>
          <w:sz w:val="22"/>
          <w:szCs w:val="22"/>
        </w:rPr>
        <w:t>8</w:t>
      </w:r>
      <w:r w:rsidRPr="00B5651F">
        <w:rPr>
          <w:rFonts w:ascii="Arial" w:eastAsia="Arial" w:hAnsi="Arial" w:cs="Arial"/>
          <w:b/>
          <w:sz w:val="22"/>
          <w:szCs w:val="22"/>
        </w:rPr>
        <w:t xml:space="preserve">.  </w:t>
      </w:r>
      <w:r w:rsidRPr="00B5651F">
        <w:rPr>
          <w:rFonts w:ascii="Arial" w:eastAsia="Arial" w:hAnsi="Arial" w:cs="Arial"/>
          <w:b/>
          <w:spacing w:val="2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b/>
          <w:sz w:val="22"/>
          <w:szCs w:val="22"/>
        </w:rPr>
        <w:t>Kepu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asa</w:t>
      </w:r>
      <w:r w:rsidRPr="00B5651F">
        <w:rPr>
          <w:rFonts w:ascii="Arial" w:eastAsia="Arial" w:hAnsi="Arial" w:cs="Arial"/>
          <w:b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b/>
          <w:spacing w:val="-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b/>
          <w:sz w:val="22"/>
          <w:szCs w:val="22"/>
        </w:rPr>
        <w:t>P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b/>
          <w:sz w:val="22"/>
          <w:szCs w:val="22"/>
        </w:rPr>
        <w:t>ngg</w:t>
      </w:r>
      <w:r w:rsidRPr="00B5651F">
        <w:rPr>
          <w:rFonts w:ascii="Arial" w:eastAsia="Arial" w:hAnsi="Arial" w:cs="Arial"/>
          <w:b/>
          <w:spacing w:val="-1"/>
          <w:sz w:val="22"/>
          <w:szCs w:val="22"/>
        </w:rPr>
        <w:t>u</w:t>
      </w:r>
      <w:r w:rsidRPr="00B5651F">
        <w:rPr>
          <w:rFonts w:ascii="Arial" w:eastAsia="Arial" w:hAnsi="Arial" w:cs="Arial"/>
          <w:b/>
          <w:sz w:val="22"/>
          <w:szCs w:val="22"/>
        </w:rPr>
        <w:t>na</w:t>
      </w:r>
      <w:proofErr w:type="spellEnd"/>
    </w:p>
    <w:p w14:paraId="5D4F0D40" w14:textId="77777777" w:rsidR="009D4C74" w:rsidRPr="00B5651F" w:rsidRDefault="00B11720" w:rsidP="001C7E7A">
      <w:pPr>
        <w:spacing w:line="276" w:lineRule="auto"/>
        <w:ind w:left="1276" w:right="70"/>
        <w:jc w:val="both"/>
        <w:rPr>
          <w:rFonts w:ascii="Arial" w:eastAsia="Arial" w:hAnsi="Arial" w:cs="Arial"/>
          <w:sz w:val="22"/>
          <w:szCs w:val="22"/>
        </w:rPr>
      </w:pPr>
      <w:proofErr w:type="spellStart"/>
      <w:r w:rsidRPr="00B5651F">
        <w:rPr>
          <w:rFonts w:ascii="Arial" w:eastAsia="Arial" w:hAnsi="Arial" w:cs="Arial"/>
          <w:sz w:val="22"/>
          <w:szCs w:val="22"/>
        </w:rPr>
        <w:t>B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si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de</w:t>
      </w:r>
      <w:r w:rsidRPr="00B5651F">
        <w:rPr>
          <w:rFonts w:ascii="Arial" w:eastAsia="Arial" w:hAnsi="Arial" w:cs="Arial"/>
          <w:sz w:val="22"/>
          <w:szCs w:val="22"/>
        </w:rPr>
        <w:t>skr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si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men</w:t>
      </w:r>
      <w:r w:rsidRPr="00B5651F">
        <w:rPr>
          <w:rFonts w:ascii="Arial" w:eastAsia="Arial" w:hAnsi="Arial" w:cs="Arial"/>
          <w:spacing w:val="-4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ena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ran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ua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si</w:t>
      </w:r>
      <w:r w:rsidRPr="00B5651F">
        <w:rPr>
          <w:rFonts w:ascii="Arial" w:eastAsia="Arial" w:hAnsi="Arial" w:cs="Arial"/>
          <w:spacing w:val="-3"/>
          <w:sz w:val="22"/>
          <w:szCs w:val="22"/>
        </w:rPr>
        <w:t>v</w:t>
      </w:r>
      <w:r w:rsidRPr="00B5651F">
        <w:rPr>
          <w:rFonts w:ascii="Arial" w:eastAsia="Arial" w:hAnsi="Arial" w:cs="Arial"/>
          <w:sz w:val="22"/>
          <w:szCs w:val="22"/>
        </w:rPr>
        <w:t>it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ade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z w:val="22"/>
          <w:szCs w:val="22"/>
        </w:rPr>
        <w:t>ika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rh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p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la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en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lol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u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up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 xml:space="preserve">n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ras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ra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nuh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pacing w:val="-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pe</w:t>
      </w:r>
      <w:r w:rsidRPr="00B5651F">
        <w:rPr>
          <w:rFonts w:ascii="Arial" w:eastAsia="Arial" w:hAnsi="Arial" w:cs="Arial"/>
          <w:spacing w:val="2"/>
          <w:sz w:val="22"/>
          <w:szCs w:val="22"/>
        </w:rPr>
        <w:t>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-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pe</w:t>
      </w:r>
      <w:r w:rsidRPr="00B5651F">
        <w:rPr>
          <w:rFonts w:ascii="Arial" w:eastAsia="Arial" w:hAnsi="Arial" w:cs="Arial"/>
          <w:sz w:val="22"/>
          <w:szCs w:val="22"/>
        </w:rPr>
        <w:t>k</w:t>
      </w:r>
      <w:proofErr w:type="spellEnd"/>
      <w:r w:rsidRPr="00B5651F">
        <w:rPr>
          <w:rFonts w:ascii="Arial" w:eastAsia="Arial" w:hAnsi="Arial" w:cs="Arial"/>
          <w:spacing w:val="-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be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4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t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:</w:t>
      </w:r>
    </w:p>
    <w:p w14:paraId="3CBC3C13" w14:textId="77777777" w:rsidR="009D4C74" w:rsidRPr="00B5651F" w:rsidRDefault="00B11720" w:rsidP="001C7E7A">
      <w:pPr>
        <w:spacing w:line="276" w:lineRule="auto"/>
        <w:ind w:left="1701" w:right="71" w:hanging="425"/>
        <w:jc w:val="both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)</w:t>
      </w:r>
      <w:r w:rsidRPr="00B5651F">
        <w:rPr>
          <w:rFonts w:ascii="Arial" w:eastAsia="Arial" w:hAnsi="Arial" w:cs="Arial"/>
          <w:sz w:val="22"/>
          <w:szCs w:val="22"/>
        </w:rPr>
        <w:tab/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jel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6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ins</w:t>
      </w:r>
      <w:r w:rsidRPr="00B5651F">
        <w:rPr>
          <w:rFonts w:ascii="Arial" w:eastAsia="Arial" w:hAnsi="Arial" w:cs="Arial"/>
          <w:spacing w:val="1"/>
          <w:sz w:val="22"/>
          <w:szCs w:val="22"/>
        </w:rPr>
        <w:t>t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2"/>
          <w:sz w:val="22"/>
          <w:szCs w:val="22"/>
        </w:rPr>
        <w:t>u</w:t>
      </w:r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6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>g</w:t>
      </w:r>
      <w:r w:rsidRPr="00B5651F">
        <w:rPr>
          <w:rFonts w:ascii="Arial" w:eastAsia="Arial" w:hAnsi="Arial" w:cs="Arial"/>
          <w:spacing w:val="6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2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una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6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ks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6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rek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da</w:t>
      </w:r>
      <w:r w:rsidRPr="00B5651F">
        <w:rPr>
          <w:rFonts w:ascii="Arial" w:eastAsia="Arial" w:hAnsi="Arial" w:cs="Arial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ana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sis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3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.</w:t>
      </w:r>
    </w:p>
    <w:p w14:paraId="2CD0D9B1" w14:textId="2920E379" w:rsidR="009D4C74" w:rsidRPr="00B5651F" w:rsidRDefault="00B11720" w:rsidP="001C7E7A">
      <w:pPr>
        <w:spacing w:line="276" w:lineRule="auto"/>
        <w:ind w:left="1701" w:right="68" w:hanging="425"/>
        <w:jc w:val="both"/>
        <w:rPr>
          <w:rFonts w:ascii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spacing w:val="1"/>
          <w:sz w:val="22"/>
          <w:szCs w:val="22"/>
        </w:rPr>
        <w:t>b</w:t>
      </w:r>
      <w:r w:rsidRPr="00B5651F">
        <w:rPr>
          <w:rFonts w:ascii="Arial" w:eastAsia="Arial" w:hAnsi="Arial" w:cs="Arial"/>
          <w:sz w:val="22"/>
          <w:szCs w:val="22"/>
        </w:rPr>
        <w:t>)</w:t>
      </w:r>
      <w:r w:rsidRPr="00B5651F">
        <w:rPr>
          <w:rFonts w:ascii="Arial" w:eastAsia="Arial" w:hAnsi="Arial" w:cs="Arial"/>
          <w:sz w:val="22"/>
          <w:szCs w:val="22"/>
        </w:rPr>
        <w:tab/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rs</w:t>
      </w:r>
      <w:r w:rsidRPr="00B5651F">
        <w:rPr>
          <w:rFonts w:ascii="Arial" w:eastAsia="Arial" w:hAnsi="Arial" w:cs="Arial"/>
          <w:spacing w:val="-2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</w:t>
      </w:r>
      <w:r w:rsidRPr="00B5651F">
        <w:rPr>
          <w:rFonts w:ascii="Arial" w:eastAsia="Arial" w:hAnsi="Arial" w:cs="Arial"/>
          <w:spacing w:val="50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bu</w:t>
      </w:r>
      <w:r w:rsidRPr="00B5651F">
        <w:rPr>
          <w:rFonts w:ascii="Arial" w:eastAsia="Arial" w:hAnsi="Arial" w:cs="Arial"/>
          <w:sz w:val="22"/>
          <w:szCs w:val="22"/>
        </w:rPr>
        <w:t>kti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</w:t>
      </w:r>
      <w:r w:rsidRPr="00B5651F">
        <w:rPr>
          <w:rFonts w:ascii="Arial" w:eastAsia="Arial" w:hAnsi="Arial" w:cs="Arial"/>
          <w:spacing w:val="47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 xml:space="preserve">g  </w:t>
      </w:r>
      <w:r w:rsidRPr="00B5651F">
        <w:rPr>
          <w:rFonts w:ascii="Arial" w:eastAsia="Arial" w:hAnsi="Arial" w:cs="Arial"/>
          <w:spacing w:val="48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ah</w:t>
      </w:r>
      <w:r w:rsidRPr="00B5651F">
        <w:rPr>
          <w:rFonts w:ascii="Arial" w:eastAsia="Arial" w:hAnsi="Arial" w:cs="Arial"/>
          <w:sz w:val="22"/>
          <w:szCs w:val="22"/>
        </w:rPr>
        <w:t xml:space="preserve">ih  </w:t>
      </w:r>
      <w:r w:rsidRPr="00B5651F">
        <w:rPr>
          <w:rFonts w:ascii="Arial" w:eastAsia="Arial" w:hAnsi="Arial" w:cs="Arial"/>
          <w:spacing w:val="50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en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>g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</w:t>
      </w:r>
      <w:r w:rsidRPr="00B5651F">
        <w:rPr>
          <w:rFonts w:ascii="Arial" w:eastAsia="Arial" w:hAnsi="Arial" w:cs="Arial"/>
          <w:spacing w:val="46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ha</w:t>
      </w:r>
      <w:r w:rsidRPr="00B5651F">
        <w:rPr>
          <w:rFonts w:ascii="Arial" w:eastAsia="Arial" w:hAnsi="Arial" w:cs="Arial"/>
          <w:sz w:val="22"/>
          <w:szCs w:val="22"/>
        </w:rPr>
        <w:t>sil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</w:t>
      </w:r>
      <w:r w:rsidRPr="00B5651F">
        <w:rPr>
          <w:rFonts w:ascii="Arial" w:eastAsia="Arial" w:hAnsi="Arial" w:cs="Arial"/>
          <w:spacing w:val="48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u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si</w:t>
      </w:r>
      <w:r w:rsidRPr="00B5651F">
        <w:rPr>
          <w:rFonts w:ascii="Arial" w:eastAsia="Arial" w:hAnsi="Arial" w:cs="Arial"/>
          <w:spacing w:val="-3"/>
          <w:sz w:val="22"/>
          <w:szCs w:val="22"/>
        </w:rPr>
        <w:t>v</w:t>
      </w:r>
      <w:r w:rsidRPr="00B5651F">
        <w:rPr>
          <w:rFonts w:ascii="Arial" w:eastAsia="Arial" w:hAnsi="Arial" w:cs="Arial"/>
          <w:sz w:val="22"/>
          <w:szCs w:val="22"/>
        </w:rPr>
        <w:t>it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ad</w:t>
      </w:r>
      <w:r w:rsidRPr="00B5651F">
        <w:rPr>
          <w:rFonts w:ascii="Arial" w:eastAsia="Arial" w:hAnsi="Arial" w:cs="Arial"/>
          <w:spacing w:val="1"/>
          <w:sz w:val="22"/>
          <w:szCs w:val="22"/>
        </w:rPr>
        <w:t>em</w:t>
      </w:r>
      <w:r w:rsidRPr="00B5651F">
        <w:rPr>
          <w:rFonts w:ascii="Arial" w:eastAsia="Arial" w:hAnsi="Arial" w:cs="Arial"/>
          <w:sz w:val="22"/>
          <w:szCs w:val="22"/>
        </w:rPr>
        <w:t>ika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 xml:space="preserve">g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1"/>
          <w:sz w:val="22"/>
          <w:szCs w:val="22"/>
        </w:rPr>
        <w:t>l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ks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2"/>
          <w:sz w:val="22"/>
          <w:szCs w:val="22"/>
        </w:rPr>
        <w:t>c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ra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o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sist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,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da</w:t>
      </w:r>
      <w:r w:rsidRPr="00B5651F">
        <w:rPr>
          <w:rFonts w:ascii="Arial" w:eastAsia="Arial" w:hAnsi="Arial" w:cs="Arial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itin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kla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j</w:t>
      </w:r>
      <w:r w:rsidRPr="00B5651F">
        <w:rPr>
          <w:rFonts w:ascii="Arial" w:eastAsia="Arial" w:hAnsi="Arial" w:cs="Arial"/>
          <w:spacing w:val="-2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ti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2"/>
          <w:sz w:val="22"/>
          <w:szCs w:val="22"/>
        </w:rPr>
        <w:t>c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ra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be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3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la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rs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4"/>
          <w:sz w:val="22"/>
          <w:szCs w:val="22"/>
        </w:rPr>
        <w:t>m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.</w:t>
      </w:r>
    </w:p>
    <w:p w14:paraId="633C36B6" w14:textId="77777777" w:rsidR="009D4C74" w:rsidRPr="00B5651F" w:rsidRDefault="009D4C74" w:rsidP="001C7E7A">
      <w:pPr>
        <w:spacing w:line="276" w:lineRule="auto"/>
        <w:rPr>
          <w:rFonts w:ascii="Arial" w:hAnsi="Arial" w:cs="Arial"/>
          <w:sz w:val="22"/>
          <w:szCs w:val="22"/>
        </w:rPr>
      </w:pPr>
    </w:p>
    <w:p w14:paraId="180BD509" w14:textId="77777777" w:rsidR="009D4C74" w:rsidRPr="00B5651F" w:rsidRDefault="00B11720" w:rsidP="001C7E7A">
      <w:pPr>
        <w:spacing w:line="276" w:lineRule="auto"/>
        <w:ind w:left="851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b/>
          <w:spacing w:val="1"/>
          <w:sz w:val="22"/>
          <w:szCs w:val="22"/>
        </w:rPr>
        <w:t>9</w:t>
      </w:r>
      <w:r w:rsidRPr="00B5651F">
        <w:rPr>
          <w:rFonts w:ascii="Arial" w:eastAsia="Arial" w:hAnsi="Arial" w:cs="Arial"/>
          <w:b/>
          <w:sz w:val="22"/>
          <w:szCs w:val="22"/>
        </w:rPr>
        <w:t xml:space="preserve">.  </w:t>
      </w:r>
      <w:r w:rsidRPr="00B5651F">
        <w:rPr>
          <w:rFonts w:ascii="Arial" w:eastAsia="Arial" w:hAnsi="Arial" w:cs="Arial"/>
          <w:b/>
          <w:spacing w:val="2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b/>
          <w:spacing w:val="1"/>
          <w:sz w:val="22"/>
          <w:szCs w:val="22"/>
        </w:rPr>
        <w:t>S</w:t>
      </w:r>
      <w:r w:rsidRPr="00B5651F">
        <w:rPr>
          <w:rFonts w:ascii="Arial" w:eastAsia="Arial" w:hAnsi="Arial" w:cs="Arial"/>
          <w:b/>
          <w:sz w:val="22"/>
          <w:szCs w:val="22"/>
        </w:rPr>
        <w:t>impul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b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H</w:t>
      </w:r>
      <w:r w:rsidRPr="00B5651F">
        <w:rPr>
          <w:rFonts w:ascii="Arial" w:eastAsia="Arial" w:hAnsi="Arial" w:cs="Arial"/>
          <w:b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s</w:t>
      </w:r>
      <w:r w:rsidRPr="00B5651F">
        <w:rPr>
          <w:rFonts w:ascii="Arial" w:eastAsia="Arial" w:hAnsi="Arial" w:cs="Arial"/>
          <w:b/>
          <w:sz w:val="22"/>
          <w:szCs w:val="22"/>
        </w:rPr>
        <w:t xml:space="preserve">il </w:t>
      </w:r>
      <w:proofErr w:type="spellStart"/>
      <w:r w:rsidRPr="00B5651F">
        <w:rPr>
          <w:rFonts w:ascii="Arial" w:eastAsia="Arial" w:hAnsi="Arial" w:cs="Arial"/>
          <w:b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b/>
          <w:spacing w:val="-4"/>
          <w:sz w:val="22"/>
          <w:szCs w:val="22"/>
        </w:rPr>
        <w:t>v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z w:val="22"/>
          <w:szCs w:val="22"/>
        </w:rPr>
        <w:t>l</w:t>
      </w:r>
      <w:r w:rsidRPr="00B5651F">
        <w:rPr>
          <w:rFonts w:ascii="Arial" w:eastAsia="Arial" w:hAnsi="Arial" w:cs="Arial"/>
          <w:b/>
          <w:spacing w:val="2"/>
          <w:sz w:val="22"/>
          <w:szCs w:val="22"/>
        </w:rPr>
        <w:t>u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as</w:t>
      </w:r>
      <w:r w:rsidRPr="00B5651F">
        <w:rPr>
          <w:rFonts w:ascii="Arial" w:eastAsia="Arial" w:hAnsi="Arial" w:cs="Arial"/>
          <w:b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b/>
          <w:spacing w:val="3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b/>
          <w:sz w:val="22"/>
          <w:szCs w:val="22"/>
        </w:rPr>
        <w:t>dan</w:t>
      </w:r>
      <w:r w:rsidRPr="00B5651F">
        <w:rPr>
          <w:rFonts w:ascii="Arial" w:eastAsia="Arial" w:hAnsi="Arial" w:cs="Arial"/>
          <w:b/>
          <w:spacing w:val="-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b/>
          <w:sz w:val="22"/>
          <w:szCs w:val="22"/>
        </w:rPr>
        <w:t>Tind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z w:val="22"/>
          <w:szCs w:val="22"/>
        </w:rPr>
        <w:t>k</w:t>
      </w:r>
      <w:proofErr w:type="spellEnd"/>
      <w:r w:rsidRPr="00B5651F">
        <w:rPr>
          <w:rFonts w:ascii="Arial" w:eastAsia="Arial" w:hAnsi="Arial" w:cs="Arial"/>
          <w:b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b/>
          <w:sz w:val="22"/>
          <w:szCs w:val="22"/>
        </w:rPr>
        <w:t>L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z w:val="22"/>
          <w:szCs w:val="22"/>
        </w:rPr>
        <w:t>n</w:t>
      </w:r>
      <w:r w:rsidRPr="00B5651F">
        <w:rPr>
          <w:rFonts w:ascii="Arial" w:eastAsia="Arial" w:hAnsi="Arial" w:cs="Arial"/>
          <w:b/>
          <w:spacing w:val="-2"/>
          <w:sz w:val="22"/>
          <w:szCs w:val="22"/>
        </w:rPr>
        <w:t>j</w:t>
      </w:r>
      <w:r w:rsidRPr="00B5651F">
        <w:rPr>
          <w:rFonts w:ascii="Arial" w:eastAsia="Arial" w:hAnsi="Arial" w:cs="Arial"/>
          <w:b/>
          <w:sz w:val="22"/>
          <w:szCs w:val="22"/>
        </w:rPr>
        <w:t>ut</w:t>
      </w:r>
      <w:proofErr w:type="spellEnd"/>
    </w:p>
    <w:p w14:paraId="18F889D9" w14:textId="77777777" w:rsidR="009D4C74" w:rsidRPr="00B5651F" w:rsidRDefault="00B11720" w:rsidP="001C7E7A">
      <w:pPr>
        <w:spacing w:line="276" w:lineRule="auto"/>
        <w:ind w:left="1276" w:right="61"/>
        <w:jc w:val="both"/>
        <w:rPr>
          <w:rFonts w:ascii="Arial" w:eastAsia="Arial" w:hAnsi="Arial" w:cs="Arial"/>
          <w:sz w:val="22"/>
          <w:szCs w:val="22"/>
        </w:rPr>
      </w:pPr>
      <w:proofErr w:type="spellStart"/>
      <w:r w:rsidRPr="00B5651F">
        <w:rPr>
          <w:rFonts w:ascii="Arial" w:eastAsia="Arial" w:hAnsi="Arial" w:cs="Arial"/>
          <w:sz w:val="22"/>
          <w:szCs w:val="22"/>
        </w:rPr>
        <w:t>B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si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da</w:t>
      </w:r>
      <w:r w:rsidRPr="00B5651F">
        <w:rPr>
          <w:rFonts w:ascii="Arial" w:eastAsia="Arial" w:hAnsi="Arial" w:cs="Arial"/>
          <w:sz w:val="22"/>
          <w:szCs w:val="22"/>
        </w:rPr>
        <w:t>ri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o</w:t>
      </w:r>
      <w:r w:rsidRPr="00B5651F">
        <w:rPr>
          <w:rFonts w:ascii="Arial" w:eastAsia="Arial" w:hAnsi="Arial" w:cs="Arial"/>
          <w:sz w:val="22"/>
          <w:szCs w:val="22"/>
        </w:rPr>
        <w:t>sis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6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lah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da</w:t>
      </w:r>
      <w:r w:rsidRPr="00B5651F">
        <w:rPr>
          <w:rFonts w:ascii="Arial" w:eastAsia="Arial" w:hAnsi="Arial" w:cs="Arial"/>
          <w:sz w:val="22"/>
          <w:szCs w:val="22"/>
        </w:rPr>
        <w:t>n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r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h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rta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re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c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2"/>
          <w:sz w:val="22"/>
          <w:szCs w:val="22"/>
        </w:rPr>
        <w:t>b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ikan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em</w:t>
      </w:r>
      <w:r w:rsidRPr="00B5651F">
        <w:rPr>
          <w:rFonts w:ascii="Arial" w:eastAsia="Arial" w:hAnsi="Arial" w:cs="Arial"/>
          <w:spacing w:val="-1"/>
          <w:sz w:val="22"/>
          <w:szCs w:val="22"/>
        </w:rPr>
        <w:t>b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8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 xml:space="preserve">g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1"/>
          <w:sz w:val="22"/>
          <w:szCs w:val="22"/>
        </w:rPr>
        <w:t>l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5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U</w:t>
      </w:r>
      <w:r w:rsidRPr="00B5651F">
        <w:rPr>
          <w:rFonts w:ascii="Arial" w:eastAsia="Arial" w:hAnsi="Arial" w:cs="Arial"/>
          <w:spacing w:val="-2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 xml:space="preserve">PS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rkait</w:t>
      </w:r>
      <w:proofErr w:type="spellEnd"/>
      <w:r w:rsidRPr="00B5651F">
        <w:rPr>
          <w:rFonts w:ascii="Arial" w:eastAsia="Arial" w:hAnsi="Arial" w:cs="Arial"/>
          <w:spacing w:val="66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u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65"/>
          <w:sz w:val="22"/>
          <w:szCs w:val="22"/>
        </w:rPr>
        <w:t xml:space="preserve"> </w:t>
      </w:r>
      <w:proofErr w:type="spellStart"/>
      <w:proofErr w:type="gramStart"/>
      <w:r w:rsidRPr="00B5651F">
        <w:rPr>
          <w:rFonts w:ascii="Arial" w:eastAsia="Arial" w:hAnsi="Arial" w:cs="Arial"/>
          <w:spacing w:val="-2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ra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gramEnd"/>
      <w:r w:rsidRPr="00B5651F">
        <w:rPr>
          <w:rFonts w:ascii="Arial" w:eastAsia="Arial" w:hAnsi="Arial" w:cs="Arial"/>
          <w:sz w:val="22"/>
          <w:szCs w:val="22"/>
        </w:rPr>
        <w:t xml:space="preserve"> 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ra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ra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</w:t>
      </w:r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ad</w:t>
      </w:r>
      <w:r w:rsidRPr="00B5651F">
        <w:rPr>
          <w:rFonts w:ascii="Arial" w:eastAsia="Arial" w:hAnsi="Arial" w:cs="Arial"/>
          <w:sz w:val="22"/>
          <w:szCs w:val="22"/>
        </w:rPr>
        <w:t xml:space="preserve">a </w:t>
      </w:r>
      <w:r w:rsidRPr="00B5651F">
        <w:rPr>
          <w:rFonts w:ascii="Arial" w:eastAsia="Arial" w:hAnsi="Arial" w:cs="Arial"/>
          <w:spacing w:val="6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ro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 xml:space="preserve">m 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st</w:t>
      </w:r>
      <w:r w:rsidRPr="00B5651F">
        <w:rPr>
          <w:rFonts w:ascii="Arial" w:eastAsia="Arial" w:hAnsi="Arial" w:cs="Arial"/>
          <w:spacing w:val="1"/>
          <w:sz w:val="22"/>
          <w:szCs w:val="22"/>
        </w:rPr>
        <w:t>ud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 xml:space="preserve">g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iakre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.</w:t>
      </w:r>
    </w:p>
    <w:p w14:paraId="7F8ED7D5" w14:textId="77777777" w:rsidR="009D4C74" w:rsidRPr="00165DC4" w:rsidRDefault="009D4C74" w:rsidP="001C7E7A">
      <w:pPr>
        <w:spacing w:line="276" w:lineRule="auto"/>
        <w:rPr>
          <w:rFonts w:ascii="Arial" w:hAnsi="Arial" w:cs="Arial"/>
          <w:sz w:val="22"/>
          <w:szCs w:val="22"/>
          <w:lang w:val="id-ID"/>
        </w:rPr>
      </w:pPr>
    </w:p>
    <w:p w14:paraId="2C493C15" w14:textId="77777777" w:rsidR="009D4C74" w:rsidRPr="00B5651F" w:rsidRDefault="00B11720" w:rsidP="001C7E7A">
      <w:pPr>
        <w:spacing w:line="276" w:lineRule="auto"/>
        <w:ind w:left="426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b/>
          <w:sz w:val="22"/>
          <w:szCs w:val="22"/>
        </w:rPr>
        <w:t>C.6</w:t>
      </w:r>
      <w:r w:rsidRPr="00B5651F">
        <w:rPr>
          <w:rFonts w:ascii="Arial" w:eastAsia="Arial" w:hAnsi="Arial" w:cs="Arial"/>
          <w:b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b/>
          <w:sz w:val="22"/>
          <w:szCs w:val="22"/>
        </w:rPr>
        <w:t>P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b/>
          <w:sz w:val="22"/>
          <w:szCs w:val="22"/>
        </w:rPr>
        <w:t>ndid</w:t>
      </w:r>
      <w:r w:rsidRPr="00B5651F">
        <w:rPr>
          <w:rFonts w:ascii="Arial" w:eastAsia="Arial" w:hAnsi="Arial" w:cs="Arial"/>
          <w:b/>
          <w:spacing w:val="-2"/>
          <w:sz w:val="22"/>
          <w:szCs w:val="22"/>
        </w:rPr>
        <w:t>i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ka</w:t>
      </w:r>
      <w:r w:rsidRPr="00B5651F">
        <w:rPr>
          <w:rFonts w:ascii="Arial" w:eastAsia="Arial" w:hAnsi="Arial" w:cs="Arial"/>
          <w:b/>
          <w:sz w:val="22"/>
          <w:szCs w:val="22"/>
        </w:rPr>
        <w:t>n</w:t>
      </w:r>
    </w:p>
    <w:p w14:paraId="1092B49E" w14:textId="77777777" w:rsidR="009D4C74" w:rsidRPr="00B5651F" w:rsidRDefault="009D4C74" w:rsidP="001C7E7A">
      <w:pPr>
        <w:spacing w:line="276" w:lineRule="auto"/>
        <w:rPr>
          <w:rFonts w:ascii="Arial" w:hAnsi="Arial" w:cs="Arial"/>
          <w:sz w:val="22"/>
          <w:szCs w:val="22"/>
        </w:rPr>
      </w:pPr>
    </w:p>
    <w:p w14:paraId="7DF1BD70" w14:textId="77777777" w:rsidR="009D4C74" w:rsidRPr="00B5651F" w:rsidRDefault="00B11720" w:rsidP="001C7E7A">
      <w:pPr>
        <w:spacing w:line="276" w:lineRule="auto"/>
        <w:ind w:left="851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b/>
          <w:spacing w:val="1"/>
          <w:sz w:val="22"/>
          <w:szCs w:val="22"/>
        </w:rPr>
        <w:t>1</w:t>
      </w:r>
      <w:r w:rsidRPr="00B5651F">
        <w:rPr>
          <w:rFonts w:ascii="Arial" w:eastAsia="Arial" w:hAnsi="Arial" w:cs="Arial"/>
          <w:b/>
          <w:sz w:val="22"/>
          <w:szCs w:val="22"/>
        </w:rPr>
        <w:t xml:space="preserve">. </w:t>
      </w:r>
      <w:r w:rsidRPr="00B5651F">
        <w:rPr>
          <w:rFonts w:ascii="Arial" w:eastAsia="Arial" w:hAnsi="Arial" w:cs="Arial"/>
          <w:b/>
          <w:spacing w:val="26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b/>
          <w:sz w:val="22"/>
          <w:szCs w:val="22"/>
        </w:rPr>
        <w:t>Latar</w:t>
      </w:r>
      <w:proofErr w:type="spellEnd"/>
      <w:r w:rsidRPr="00B5651F">
        <w:rPr>
          <w:rFonts w:ascii="Arial" w:eastAsia="Arial" w:hAnsi="Arial" w:cs="Arial"/>
          <w:b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b/>
          <w:sz w:val="22"/>
          <w:szCs w:val="22"/>
        </w:rPr>
        <w:t>Be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l</w:t>
      </w:r>
      <w:r w:rsidRPr="00B5651F">
        <w:rPr>
          <w:rFonts w:ascii="Arial" w:eastAsia="Arial" w:hAnsi="Arial" w:cs="Arial"/>
          <w:b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ka</w:t>
      </w:r>
      <w:r w:rsidRPr="00B5651F">
        <w:rPr>
          <w:rFonts w:ascii="Arial" w:eastAsia="Arial" w:hAnsi="Arial" w:cs="Arial"/>
          <w:b/>
          <w:sz w:val="22"/>
          <w:szCs w:val="22"/>
        </w:rPr>
        <w:t>ng</w:t>
      </w:r>
      <w:proofErr w:type="spellEnd"/>
    </w:p>
    <w:p w14:paraId="3DFD671A" w14:textId="77777777" w:rsidR="009D4C74" w:rsidRPr="00B5651F" w:rsidRDefault="00B11720" w:rsidP="001C7E7A">
      <w:pPr>
        <w:spacing w:line="276" w:lineRule="auto"/>
        <w:ind w:left="1276" w:right="61"/>
        <w:jc w:val="both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sz w:val="22"/>
          <w:szCs w:val="22"/>
        </w:rPr>
        <w:t>B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ian</w:t>
      </w:r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ini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en</w:t>
      </w:r>
      <w:r w:rsidRPr="00B5651F">
        <w:rPr>
          <w:rFonts w:ascii="Arial" w:eastAsia="Arial" w:hAnsi="Arial" w:cs="Arial"/>
          <w:sz w:val="22"/>
          <w:szCs w:val="22"/>
        </w:rPr>
        <w:t>c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p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la</w:t>
      </w:r>
      <w:r w:rsidRPr="00B5651F">
        <w:rPr>
          <w:rFonts w:ascii="Arial" w:eastAsia="Arial" w:hAnsi="Arial" w:cs="Arial"/>
          <w:spacing w:val="1"/>
          <w:sz w:val="22"/>
          <w:szCs w:val="22"/>
        </w:rPr>
        <w:t>ta</w:t>
      </w:r>
      <w:r w:rsidRPr="00B5651F">
        <w:rPr>
          <w:rFonts w:ascii="Arial" w:eastAsia="Arial" w:hAnsi="Arial" w:cs="Arial"/>
          <w:sz w:val="22"/>
          <w:szCs w:val="22"/>
        </w:rPr>
        <w:t>r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be</w:t>
      </w:r>
      <w:r w:rsidRPr="00B5651F">
        <w:rPr>
          <w:rFonts w:ascii="Arial" w:eastAsia="Arial" w:hAnsi="Arial" w:cs="Arial"/>
          <w:sz w:val="22"/>
          <w:szCs w:val="22"/>
        </w:rPr>
        <w:t>lak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ju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d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rasi</w:t>
      </w:r>
      <w:r w:rsidRPr="00B5651F">
        <w:rPr>
          <w:rFonts w:ascii="Arial" w:eastAsia="Arial" w:hAnsi="Arial" w:cs="Arial"/>
          <w:spacing w:val="-2"/>
          <w:sz w:val="22"/>
          <w:szCs w:val="22"/>
        </w:rPr>
        <w:t>o</w:t>
      </w:r>
      <w:r w:rsidRPr="00B5651F">
        <w:rPr>
          <w:rFonts w:ascii="Arial" w:eastAsia="Arial" w:hAnsi="Arial" w:cs="Arial"/>
          <w:spacing w:val="1"/>
          <w:sz w:val="22"/>
          <w:szCs w:val="22"/>
        </w:rPr>
        <w:t>na</w:t>
      </w:r>
      <w:r w:rsidRPr="00B5651F">
        <w:rPr>
          <w:rFonts w:ascii="Arial" w:eastAsia="Arial" w:hAnsi="Arial" w:cs="Arial"/>
          <w:sz w:val="22"/>
          <w:szCs w:val="22"/>
        </w:rPr>
        <w:t>l</w:t>
      </w:r>
      <w:proofErr w:type="spellEnd"/>
      <w:r w:rsidRPr="00B5651F">
        <w:rPr>
          <w:rFonts w:ascii="Arial" w:eastAsia="Arial" w:hAnsi="Arial" w:cs="Arial"/>
          <w:spacing w:val="8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u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strat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pen</w:t>
      </w:r>
      <w:r w:rsidRPr="00B5651F">
        <w:rPr>
          <w:rFonts w:ascii="Arial" w:eastAsia="Arial" w:hAnsi="Arial" w:cs="Arial"/>
          <w:spacing w:val="-2"/>
          <w:sz w:val="22"/>
          <w:szCs w:val="22"/>
        </w:rPr>
        <w:t>c</w:t>
      </w:r>
      <w:r w:rsidRPr="00B5651F">
        <w:rPr>
          <w:rFonts w:ascii="Arial" w:eastAsia="Arial" w:hAnsi="Arial" w:cs="Arial"/>
          <w:spacing w:val="1"/>
          <w:sz w:val="22"/>
          <w:szCs w:val="22"/>
        </w:rPr>
        <w:t>apa</w:t>
      </w:r>
      <w:r w:rsidRPr="00B5651F">
        <w:rPr>
          <w:rFonts w:ascii="Arial" w:eastAsia="Arial" w:hAnsi="Arial" w:cs="Arial"/>
          <w:spacing w:val="-3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r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nd</w:t>
      </w:r>
      <w:r w:rsidRPr="00B5651F">
        <w:rPr>
          <w:rFonts w:ascii="Arial" w:eastAsia="Arial" w:hAnsi="Arial" w:cs="Arial"/>
          <w:sz w:val="22"/>
          <w:szCs w:val="22"/>
        </w:rPr>
        <w:t>idi</w:t>
      </w:r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ti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gg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 xml:space="preserve">g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2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ru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ti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gg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3"/>
          <w:sz w:val="22"/>
          <w:szCs w:val="22"/>
        </w:rPr>
        <w:t>r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it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idik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 xml:space="preserve">g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pacing w:val="2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2"/>
          <w:sz w:val="22"/>
          <w:szCs w:val="22"/>
        </w:rPr>
        <w:t>c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p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lu</w:t>
      </w:r>
      <w:r w:rsidRPr="00B5651F">
        <w:rPr>
          <w:rFonts w:ascii="Arial" w:eastAsia="Arial" w:hAnsi="Arial" w:cs="Arial"/>
          <w:spacing w:val="2"/>
          <w:sz w:val="22"/>
          <w:szCs w:val="22"/>
        </w:rPr>
        <w:t>m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be</w:t>
      </w:r>
      <w:r w:rsidRPr="00B5651F">
        <w:rPr>
          <w:rFonts w:ascii="Arial" w:eastAsia="Arial" w:hAnsi="Arial" w:cs="Arial"/>
          <w:sz w:val="22"/>
          <w:szCs w:val="22"/>
        </w:rPr>
        <w:t>la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j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ran</w:t>
      </w:r>
      <w:proofErr w:type="spellEnd"/>
      <w:r w:rsidRPr="00B5651F">
        <w:rPr>
          <w:rFonts w:ascii="Arial" w:eastAsia="Arial" w:hAnsi="Arial" w:cs="Arial"/>
          <w:spacing w:val="6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(</w:t>
      </w:r>
      <w:proofErr w:type="spellStart"/>
      <w:r w:rsidRPr="00B5651F">
        <w:rPr>
          <w:rFonts w:ascii="Arial" w:eastAsia="Arial" w:hAnsi="Arial" w:cs="Arial"/>
          <w:spacing w:val="-3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rak</w:t>
      </w:r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stik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ros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 xml:space="preserve">s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pacing w:val="-1"/>
          <w:sz w:val="22"/>
          <w:szCs w:val="22"/>
        </w:rPr>
        <w:t>be</w:t>
      </w:r>
      <w:r w:rsidRPr="00B5651F">
        <w:rPr>
          <w:rFonts w:ascii="Arial" w:eastAsia="Arial" w:hAnsi="Arial" w:cs="Arial"/>
          <w:sz w:val="22"/>
          <w:szCs w:val="22"/>
        </w:rPr>
        <w:t>laj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ra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3"/>
          <w:sz w:val="22"/>
          <w:szCs w:val="22"/>
        </w:rPr>
        <w:t>r</w:t>
      </w:r>
      <w:r w:rsidRPr="00B5651F">
        <w:rPr>
          <w:rFonts w:ascii="Arial" w:eastAsia="Arial" w:hAnsi="Arial" w:cs="Arial"/>
          <w:spacing w:val="1"/>
          <w:sz w:val="22"/>
          <w:szCs w:val="22"/>
        </w:rPr>
        <w:t>en</w:t>
      </w:r>
      <w:r w:rsidRPr="00B5651F">
        <w:rPr>
          <w:rFonts w:ascii="Arial" w:eastAsia="Arial" w:hAnsi="Arial" w:cs="Arial"/>
          <w:sz w:val="22"/>
          <w:szCs w:val="22"/>
        </w:rPr>
        <w:t>c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p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2"/>
          <w:sz w:val="22"/>
          <w:szCs w:val="22"/>
        </w:rPr>
        <w:t>o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 xml:space="preserve">s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be</w:t>
      </w:r>
      <w:r w:rsidRPr="00B5651F">
        <w:rPr>
          <w:rFonts w:ascii="Arial" w:eastAsia="Arial" w:hAnsi="Arial" w:cs="Arial"/>
          <w:sz w:val="22"/>
          <w:szCs w:val="22"/>
        </w:rPr>
        <w:t>la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j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ra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</w:t>
      </w:r>
      <w:r w:rsidRPr="00B5651F">
        <w:rPr>
          <w:rFonts w:ascii="Arial" w:eastAsia="Arial" w:hAnsi="Arial" w:cs="Arial"/>
          <w:spacing w:val="-3"/>
          <w:sz w:val="22"/>
          <w:szCs w:val="22"/>
        </w:rPr>
        <w:t>l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-2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ros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mb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laj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ra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, </w:t>
      </w:r>
      <w:r w:rsidRPr="00B5651F">
        <w:rPr>
          <w:rFonts w:ascii="Arial" w:eastAsia="Arial" w:hAnsi="Arial" w:cs="Arial"/>
          <w:spacing w:val="1"/>
          <w:sz w:val="22"/>
          <w:szCs w:val="22"/>
        </w:rPr>
        <w:t>mon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o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da</w:t>
      </w:r>
      <w:r w:rsidRPr="00B5651F">
        <w:rPr>
          <w:rFonts w:ascii="Arial" w:eastAsia="Arial" w:hAnsi="Arial" w:cs="Arial"/>
          <w:sz w:val="22"/>
          <w:szCs w:val="22"/>
        </w:rPr>
        <w:t xml:space="preserve">n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2"/>
          <w:sz w:val="22"/>
          <w:szCs w:val="22"/>
        </w:rPr>
        <w:t>v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lu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si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ro</w:t>
      </w:r>
      <w:r w:rsidRPr="00B5651F">
        <w:rPr>
          <w:rFonts w:ascii="Arial" w:eastAsia="Arial" w:hAnsi="Arial" w:cs="Arial"/>
          <w:spacing w:val="-2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 xml:space="preserve">s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pacing w:val="-1"/>
          <w:sz w:val="22"/>
          <w:szCs w:val="22"/>
        </w:rPr>
        <w:t>b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laj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ra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, 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en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1"/>
          <w:sz w:val="22"/>
          <w:szCs w:val="22"/>
        </w:rPr>
        <w:t>l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em</w:t>
      </w:r>
      <w:r w:rsidRPr="00B5651F">
        <w:rPr>
          <w:rFonts w:ascii="Arial" w:eastAsia="Arial" w:hAnsi="Arial" w:cs="Arial"/>
          <w:spacing w:val="1"/>
          <w:sz w:val="22"/>
          <w:szCs w:val="22"/>
        </w:rPr>
        <w:t>be</w:t>
      </w:r>
      <w:r w:rsidRPr="00B5651F">
        <w:rPr>
          <w:rFonts w:ascii="Arial" w:eastAsia="Arial" w:hAnsi="Arial" w:cs="Arial"/>
          <w:sz w:val="22"/>
          <w:szCs w:val="22"/>
        </w:rPr>
        <w:t>laj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7"/>
          <w:sz w:val="22"/>
          <w:szCs w:val="22"/>
        </w:rPr>
        <w:t>)</w:t>
      </w:r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2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rasi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ia</w:t>
      </w:r>
      <w:r w:rsidRPr="00B5651F">
        <w:rPr>
          <w:rFonts w:ascii="Arial" w:eastAsia="Arial" w:hAnsi="Arial" w:cs="Arial"/>
          <w:spacing w:val="1"/>
          <w:sz w:val="22"/>
          <w:szCs w:val="22"/>
        </w:rPr>
        <w:t>ta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ne</w:t>
      </w:r>
      <w:r w:rsidRPr="00B5651F">
        <w:rPr>
          <w:rFonts w:ascii="Arial" w:eastAsia="Arial" w:hAnsi="Arial" w:cs="Arial"/>
          <w:spacing w:val="2"/>
          <w:sz w:val="22"/>
          <w:szCs w:val="22"/>
        </w:rPr>
        <w:t>l</w:t>
      </w:r>
      <w:r w:rsidRPr="00B5651F">
        <w:rPr>
          <w:rFonts w:ascii="Arial" w:eastAsia="Arial" w:hAnsi="Arial" w:cs="Arial"/>
          <w:sz w:val="22"/>
          <w:szCs w:val="22"/>
        </w:rPr>
        <w:t>iti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 xml:space="preserve">n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PkM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lam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be</w:t>
      </w:r>
      <w:r w:rsidRPr="00B5651F">
        <w:rPr>
          <w:rFonts w:ascii="Arial" w:eastAsia="Arial" w:hAnsi="Arial" w:cs="Arial"/>
          <w:sz w:val="22"/>
          <w:szCs w:val="22"/>
        </w:rPr>
        <w:t>laj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7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</w:rPr>
        <w:lastRenderedPageBreak/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rta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ua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em</w:t>
      </w:r>
      <w:r w:rsidRPr="00B5651F">
        <w:rPr>
          <w:rFonts w:ascii="Arial" w:eastAsia="Arial" w:hAnsi="Arial" w:cs="Arial"/>
          <w:sz w:val="22"/>
          <w:szCs w:val="22"/>
        </w:rPr>
        <w:t>ik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rkan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f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kt</w:t>
      </w:r>
      <w:r w:rsidRPr="00B5651F">
        <w:rPr>
          <w:rFonts w:ascii="Arial" w:eastAsia="Arial" w:hAnsi="Arial" w:cs="Arial"/>
          <w:spacing w:val="1"/>
          <w:sz w:val="22"/>
          <w:szCs w:val="22"/>
        </w:rPr>
        <w:t>o</w:t>
      </w:r>
      <w:r w:rsidRPr="00B5651F">
        <w:rPr>
          <w:rFonts w:ascii="Arial" w:eastAsia="Arial" w:hAnsi="Arial" w:cs="Arial"/>
          <w:sz w:val="22"/>
          <w:szCs w:val="22"/>
        </w:rPr>
        <w:t>r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in</w:t>
      </w:r>
      <w:r w:rsidRPr="00B5651F">
        <w:rPr>
          <w:rFonts w:ascii="Arial" w:eastAsia="Arial" w:hAnsi="Arial" w:cs="Arial"/>
          <w:spacing w:val="1"/>
          <w:sz w:val="22"/>
          <w:szCs w:val="22"/>
        </w:rPr>
        <w:t>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rn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ks</w:t>
      </w:r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rn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l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ad</w:t>
      </w:r>
      <w:r w:rsidRPr="00B5651F">
        <w:rPr>
          <w:rFonts w:ascii="Arial" w:eastAsia="Arial" w:hAnsi="Arial" w:cs="Arial"/>
          <w:sz w:val="22"/>
          <w:szCs w:val="22"/>
        </w:rPr>
        <w:t xml:space="preserve">a 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ro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ram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u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>g</w:t>
      </w:r>
      <w:r w:rsidRPr="00B5651F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kre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.</w:t>
      </w:r>
    </w:p>
    <w:p w14:paraId="3D691C33" w14:textId="77777777" w:rsidR="009D4C74" w:rsidRPr="00B5651F" w:rsidRDefault="009D4C74" w:rsidP="001C7E7A">
      <w:pPr>
        <w:spacing w:line="276" w:lineRule="auto"/>
        <w:rPr>
          <w:rFonts w:ascii="Arial" w:hAnsi="Arial" w:cs="Arial"/>
          <w:sz w:val="22"/>
          <w:szCs w:val="22"/>
        </w:rPr>
      </w:pPr>
    </w:p>
    <w:p w14:paraId="2F5FE1BF" w14:textId="77777777" w:rsidR="009D4C74" w:rsidRPr="00B5651F" w:rsidRDefault="00B11720" w:rsidP="001C7E7A">
      <w:pPr>
        <w:spacing w:line="276" w:lineRule="auto"/>
        <w:ind w:left="851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b/>
          <w:spacing w:val="1"/>
          <w:sz w:val="22"/>
          <w:szCs w:val="22"/>
        </w:rPr>
        <w:t>2</w:t>
      </w:r>
      <w:r w:rsidRPr="00B5651F">
        <w:rPr>
          <w:rFonts w:ascii="Arial" w:eastAsia="Arial" w:hAnsi="Arial" w:cs="Arial"/>
          <w:b/>
          <w:sz w:val="22"/>
          <w:szCs w:val="22"/>
        </w:rPr>
        <w:t xml:space="preserve">. </w:t>
      </w:r>
      <w:r w:rsidRPr="00B5651F">
        <w:rPr>
          <w:rFonts w:ascii="Arial" w:eastAsia="Arial" w:hAnsi="Arial" w:cs="Arial"/>
          <w:b/>
          <w:spacing w:val="26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b/>
          <w:sz w:val="22"/>
          <w:szCs w:val="22"/>
        </w:rPr>
        <w:t>Kebi</w:t>
      </w:r>
      <w:r w:rsidRPr="00B5651F">
        <w:rPr>
          <w:rFonts w:ascii="Arial" w:eastAsia="Arial" w:hAnsi="Arial" w:cs="Arial"/>
          <w:b/>
          <w:spacing w:val="-2"/>
          <w:sz w:val="22"/>
          <w:szCs w:val="22"/>
        </w:rPr>
        <w:t>j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aka</w:t>
      </w:r>
      <w:r w:rsidRPr="00B5651F">
        <w:rPr>
          <w:rFonts w:ascii="Arial" w:eastAsia="Arial" w:hAnsi="Arial" w:cs="Arial"/>
          <w:b/>
          <w:sz w:val="22"/>
          <w:szCs w:val="22"/>
        </w:rPr>
        <w:t>n</w:t>
      </w:r>
      <w:proofErr w:type="spellEnd"/>
    </w:p>
    <w:p w14:paraId="0C6430E9" w14:textId="77777777" w:rsidR="009D4C74" w:rsidRPr="00B5651F" w:rsidRDefault="00B11720" w:rsidP="001C7E7A">
      <w:pPr>
        <w:spacing w:line="276" w:lineRule="auto"/>
        <w:ind w:left="1276" w:right="61"/>
        <w:jc w:val="both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spacing w:val="1"/>
          <w:sz w:val="22"/>
          <w:szCs w:val="22"/>
        </w:rPr>
        <w:t>Ba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ian</w:t>
      </w:r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ini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3"/>
          <w:sz w:val="22"/>
          <w:szCs w:val="22"/>
        </w:rPr>
        <w:t>b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si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de</w:t>
      </w:r>
      <w:r w:rsidRPr="00B5651F">
        <w:rPr>
          <w:rFonts w:ascii="Arial" w:eastAsia="Arial" w:hAnsi="Arial" w:cs="Arial"/>
          <w:sz w:val="22"/>
          <w:szCs w:val="22"/>
        </w:rPr>
        <w:t>sk</w:t>
      </w:r>
      <w:r w:rsidRPr="00B5651F">
        <w:rPr>
          <w:rFonts w:ascii="Arial" w:eastAsia="Arial" w:hAnsi="Arial" w:cs="Arial"/>
          <w:spacing w:val="-3"/>
          <w:sz w:val="22"/>
          <w:szCs w:val="22"/>
        </w:rPr>
        <w:t>r</w:t>
      </w:r>
      <w:r w:rsidRPr="00B5651F">
        <w:rPr>
          <w:rFonts w:ascii="Arial" w:eastAsia="Arial" w:hAnsi="Arial" w:cs="Arial"/>
          <w:sz w:val="22"/>
          <w:szCs w:val="22"/>
        </w:rPr>
        <w:t>ipsi</w:t>
      </w:r>
      <w:proofErr w:type="spellEnd"/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do</w:t>
      </w:r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3"/>
          <w:sz w:val="22"/>
          <w:szCs w:val="22"/>
        </w:rPr>
        <w:t>f</w:t>
      </w:r>
      <w:r w:rsidRPr="00B5651F">
        <w:rPr>
          <w:rFonts w:ascii="Arial" w:eastAsia="Arial" w:hAnsi="Arial" w:cs="Arial"/>
          <w:spacing w:val="1"/>
          <w:sz w:val="22"/>
          <w:szCs w:val="22"/>
        </w:rPr>
        <w:t>o</w:t>
      </w:r>
      <w:r w:rsidRPr="00B5651F">
        <w:rPr>
          <w:rFonts w:ascii="Arial" w:eastAsia="Arial" w:hAnsi="Arial" w:cs="Arial"/>
          <w:spacing w:val="-3"/>
          <w:sz w:val="22"/>
          <w:szCs w:val="22"/>
        </w:rPr>
        <w:t>r</w:t>
      </w:r>
      <w:r w:rsidRPr="00B5651F">
        <w:rPr>
          <w:rFonts w:ascii="Arial" w:eastAsia="Arial" w:hAnsi="Arial" w:cs="Arial"/>
          <w:spacing w:val="1"/>
          <w:sz w:val="22"/>
          <w:szCs w:val="22"/>
        </w:rPr>
        <w:t>ma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eb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1"/>
          <w:sz w:val="22"/>
          <w:szCs w:val="22"/>
        </w:rPr>
        <w:t>j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idik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 xml:space="preserve">n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>du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z w:val="22"/>
          <w:szCs w:val="22"/>
        </w:rPr>
        <w:t>ik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 xml:space="preserve">g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mu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t</w:t>
      </w:r>
      <w:proofErr w:type="spellEnd"/>
      <w:r w:rsidRPr="00B5651F">
        <w:rPr>
          <w:rFonts w:ascii="Arial" w:eastAsia="Arial" w:hAnsi="Arial" w:cs="Arial"/>
          <w:spacing w:val="5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ju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da</w:t>
      </w:r>
      <w:r w:rsidRPr="00B5651F">
        <w:rPr>
          <w:rFonts w:ascii="Arial" w:eastAsia="Arial" w:hAnsi="Arial" w:cs="Arial"/>
          <w:sz w:val="22"/>
          <w:szCs w:val="22"/>
        </w:rPr>
        <w:t>n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ran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end</w:t>
      </w:r>
      <w:r w:rsidRPr="00B5651F">
        <w:rPr>
          <w:rFonts w:ascii="Arial" w:eastAsia="Arial" w:hAnsi="Arial" w:cs="Arial"/>
          <w:sz w:val="22"/>
          <w:szCs w:val="22"/>
        </w:rPr>
        <w:t>idi</w:t>
      </w:r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 strat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o</w:t>
      </w:r>
      <w:r w:rsidRPr="00B5651F">
        <w:rPr>
          <w:rFonts w:ascii="Arial" w:eastAsia="Arial" w:hAnsi="Arial" w:cs="Arial"/>
          <w:spacing w:val="1"/>
          <w:sz w:val="22"/>
          <w:szCs w:val="22"/>
        </w:rPr>
        <w:t>de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,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da</w:t>
      </w:r>
      <w:r w:rsidRPr="00B5651F">
        <w:rPr>
          <w:rFonts w:ascii="Arial" w:eastAsia="Arial" w:hAnsi="Arial" w:cs="Arial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stru</w:t>
      </w:r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un</w:t>
      </w:r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k</w:t>
      </w:r>
      <w:proofErr w:type="spellEnd"/>
      <w:r w:rsidRPr="00B5651F">
        <w:rPr>
          <w:rFonts w:ascii="Arial" w:eastAsia="Arial" w:hAnsi="Arial" w:cs="Arial"/>
          <w:spacing w:val="-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men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gu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r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</w:rPr>
        <w:t>e</w:t>
      </w:r>
      <w:r w:rsidRPr="00B5651F">
        <w:rPr>
          <w:rFonts w:ascii="Arial" w:eastAsia="Arial" w:hAnsi="Arial" w:cs="Arial"/>
          <w:spacing w:val="3"/>
          <w:sz w:val="22"/>
          <w:szCs w:val="22"/>
        </w:rPr>
        <w:t>f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kti</w:t>
      </w:r>
      <w:r w:rsidRPr="00B5651F">
        <w:rPr>
          <w:rFonts w:ascii="Arial" w:eastAsia="Arial" w:hAnsi="Arial" w:cs="Arial"/>
          <w:spacing w:val="-2"/>
          <w:sz w:val="22"/>
          <w:szCs w:val="22"/>
        </w:rPr>
        <w:t>v</w:t>
      </w:r>
      <w:r w:rsidRPr="00B5651F">
        <w:rPr>
          <w:rFonts w:ascii="Arial" w:eastAsia="Arial" w:hAnsi="Arial" w:cs="Arial"/>
          <w:sz w:val="22"/>
          <w:szCs w:val="22"/>
        </w:rPr>
        <w:t>it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.</w:t>
      </w:r>
    </w:p>
    <w:p w14:paraId="7AB509EC" w14:textId="77777777" w:rsidR="009D4C74" w:rsidRPr="00B5651F" w:rsidRDefault="009D4C74" w:rsidP="001C7E7A">
      <w:pPr>
        <w:spacing w:line="276" w:lineRule="auto"/>
        <w:rPr>
          <w:rFonts w:ascii="Arial" w:hAnsi="Arial" w:cs="Arial"/>
          <w:sz w:val="22"/>
          <w:szCs w:val="22"/>
        </w:rPr>
      </w:pPr>
    </w:p>
    <w:p w14:paraId="5E235C7C" w14:textId="77777777" w:rsidR="009D4C74" w:rsidRPr="00B5651F" w:rsidRDefault="00B11720" w:rsidP="001C7E7A">
      <w:pPr>
        <w:spacing w:line="276" w:lineRule="auto"/>
        <w:ind w:left="851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b/>
          <w:spacing w:val="1"/>
          <w:sz w:val="22"/>
          <w:szCs w:val="22"/>
        </w:rPr>
        <w:t>3</w:t>
      </w:r>
      <w:r w:rsidRPr="00B5651F">
        <w:rPr>
          <w:rFonts w:ascii="Arial" w:eastAsia="Arial" w:hAnsi="Arial" w:cs="Arial"/>
          <w:b/>
          <w:sz w:val="22"/>
          <w:szCs w:val="22"/>
        </w:rPr>
        <w:t xml:space="preserve">. </w:t>
      </w:r>
      <w:r w:rsidRPr="00B5651F">
        <w:rPr>
          <w:rFonts w:ascii="Arial" w:eastAsia="Arial" w:hAnsi="Arial" w:cs="Arial"/>
          <w:b/>
          <w:spacing w:val="26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b/>
          <w:sz w:val="22"/>
          <w:szCs w:val="22"/>
        </w:rPr>
        <w:t xml:space="preserve">Strategi </w:t>
      </w:r>
      <w:proofErr w:type="spellStart"/>
      <w:r w:rsidRPr="00B5651F">
        <w:rPr>
          <w:rFonts w:ascii="Arial" w:eastAsia="Arial" w:hAnsi="Arial" w:cs="Arial"/>
          <w:b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b/>
          <w:sz w:val="22"/>
          <w:szCs w:val="22"/>
        </w:rPr>
        <w:t>nc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pacing w:val="-3"/>
          <w:sz w:val="22"/>
          <w:szCs w:val="22"/>
        </w:rPr>
        <w:t>p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z w:val="22"/>
          <w:szCs w:val="22"/>
        </w:rPr>
        <w:t>i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b/>
          <w:spacing w:val="-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b/>
          <w:sz w:val="22"/>
          <w:szCs w:val="22"/>
        </w:rPr>
        <w:t>Standar</w:t>
      </w:r>
      <w:proofErr w:type="spellEnd"/>
    </w:p>
    <w:p w14:paraId="0D9FEE98" w14:textId="77777777" w:rsidR="009D4C74" w:rsidRPr="00B5651F" w:rsidRDefault="00B11720" w:rsidP="001C7E7A">
      <w:pPr>
        <w:spacing w:line="276" w:lineRule="auto"/>
        <w:ind w:left="1276" w:right="60"/>
        <w:jc w:val="both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sz w:val="22"/>
          <w:szCs w:val="22"/>
        </w:rPr>
        <w:t>B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ian</w:t>
      </w:r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ini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en</w:t>
      </w:r>
      <w:r w:rsidRPr="00B5651F">
        <w:rPr>
          <w:rFonts w:ascii="Arial" w:eastAsia="Arial" w:hAnsi="Arial" w:cs="Arial"/>
          <w:spacing w:val="-2"/>
          <w:sz w:val="22"/>
          <w:szCs w:val="22"/>
        </w:rPr>
        <w:t>c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p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stra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6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UP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lam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c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pa</w:t>
      </w:r>
      <w:r w:rsidRPr="00B5651F">
        <w:rPr>
          <w:rFonts w:ascii="Arial" w:eastAsia="Arial" w:hAnsi="Arial" w:cs="Arial"/>
          <w:sz w:val="22"/>
          <w:szCs w:val="22"/>
        </w:rPr>
        <w:t>ian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>da</w:t>
      </w:r>
      <w:r w:rsidRPr="00B5651F">
        <w:rPr>
          <w:rFonts w:ascii="Arial" w:eastAsia="Arial" w:hAnsi="Arial" w:cs="Arial"/>
          <w:sz w:val="22"/>
          <w:szCs w:val="22"/>
        </w:rPr>
        <w:t>r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idik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ti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gg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 xml:space="preserve">g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ap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2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ru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ti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gg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pacing w:val="8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rkait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idi</w:t>
      </w:r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,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>g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men</w:t>
      </w:r>
      <w:r w:rsidRPr="00B5651F">
        <w:rPr>
          <w:rFonts w:ascii="Arial" w:eastAsia="Arial" w:hAnsi="Arial" w:cs="Arial"/>
          <w:sz w:val="22"/>
          <w:szCs w:val="22"/>
        </w:rPr>
        <w:t>c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p</w:t>
      </w:r>
      <w:proofErr w:type="spellEnd"/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isi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mbe</w:t>
      </w:r>
      <w:r w:rsidRPr="00B5651F">
        <w:rPr>
          <w:rFonts w:ascii="Arial" w:eastAsia="Arial" w:hAnsi="Arial" w:cs="Arial"/>
          <w:spacing w:val="-3"/>
          <w:sz w:val="22"/>
          <w:szCs w:val="22"/>
        </w:rPr>
        <w:t>l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jaran</w:t>
      </w:r>
      <w:proofErr w:type="spellEnd"/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(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-2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lu</w:t>
      </w:r>
      <w:r w:rsidRPr="00B5651F">
        <w:rPr>
          <w:rFonts w:ascii="Arial" w:eastAsia="Arial" w:hAnsi="Arial" w:cs="Arial"/>
          <w:spacing w:val="2"/>
          <w:sz w:val="22"/>
          <w:szCs w:val="22"/>
        </w:rPr>
        <w:t>m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),</w:t>
      </w:r>
      <w:r w:rsidRPr="00B5651F">
        <w:rPr>
          <w:rFonts w:ascii="Arial" w:eastAsia="Arial" w:hAnsi="Arial" w:cs="Arial"/>
          <w:spacing w:val="10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be</w:t>
      </w:r>
      <w:r w:rsidRPr="00B5651F">
        <w:rPr>
          <w:rFonts w:ascii="Arial" w:eastAsia="Arial" w:hAnsi="Arial" w:cs="Arial"/>
          <w:sz w:val="22"/>
          <w:szCs w:val="22"/>
        </w:rPr>
        <w:t>laj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3"/>
          <w:sz w:val="22"/>
          <w:szCs w:val="22"/>
        </w:rPr>
        <w:t>r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(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karak</w:t>
      </w:r>
      <w:r w:rsidRPr="00B5651F">
        <w:rPr>
          <w:rFonts w:ascii="Arial" w:eastAsia="Arial" w:hAnsi="Arial" w:cs="Arial"/>
          <w:spacing w:val="1"/>
          <w:sz w:val="22"/>
          <w:szCs w:val="22"/>
        </w:rPr>
        <w:t>te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stik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ros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 xml:space="preserve">s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be</w:t>
      </w:r>
      <w:r w:rsidRPr="00B5651F">
        <w:rPr>
          <w:rFonts w:ascii="Arial" w:eastAsia="Arial" w:hAnsi="Arial" w:cs="Arial"/>
          <w:sz w:val="22"/>
          <w:szCs w:val="22"/>
        </w:rPr>
        <w:t>la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j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ra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2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c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ros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 xml:space="preserve">s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mbe</w:t>
      </w:r>
      <w:r w:rsidRPr="00B5651F">
        <w:rPr>
          <w:rFonts w:ascii="Arial" w:eastAsia="Arial" w:hAnsi="Arial" w:cs="Arial"/>
          <w:spacing w:val="-3"/>
          <w:sz w:val="22"/>
          <w:szCs w:val="22"/>
        </w:rPr>
        <w:t>l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jara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</w:t>
      </w:r>
      <w:r w:rsidRPr="00B5651F">
        <w:rPr>
          <w:rFonts w:ascii="Arial" w:eastAsia="Arial" w:hAnsi="Arial" w:cs="Arial"/>
          <w:sz w:val="22"/>
          <w:szCs w:val="22"/>
        </w:rPr>
        <w:t>laks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66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ro</w:t>
      </w:r>
      <w:r w:rsidRPr="00B5651F">
        <w:rPr>
          <w:rFonts w:ascii="Arial" w:eastAsia="Arial" w:hAnsi="Arial" w:cs="Arial"/>
          <w:spacing w:val="-2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6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be</w:t>
      </w:r>
      <w:r w:rsidRPr="00B5651F">
        <w:rPr>
          <w:rFonts w:ascii="Arial" w:eastAsia="Arial" w:hAnsi="Arial" w:cs="Arial"/>
          <w:sz w:val="22"/>
          <w:szCs w:val="22"/>
        </w:rPr>
        <w:t>la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j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ra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63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pacing w:val="-1"/>
          <w:sz w:val="22"/>
          <w:szCs w:val="22"/>
        </w:rPr>
        <w:t>o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it</w:t>
      </w:r>
      <w:r w:rsidRPr="00B5651F">
        <w:rPr>
          <w:rFonts w:ascii="Arial" w:eastAsia="Arial" w:hAnsi="Arial" w:cs="Arial"/>
          <w:spacing w:val="1"/>
          <w:sz w:val="22"/>
          <w:szCs w:val="22"/>
        </w:rPr>
        <w:t>o</w:t>
      </w:r>
      <w:r w:rsidRPr="00B5651F">
        <w:rPr>
          <w:rFonts w:ascii="Arial" w:eastAsia="Arial" w:hAnsi="Arial" w:cs="Arial"/>
          <w:spacing w:val="-3"/>
          <w:sz w:val="22"/>
          <w:szCs w:val="22"/>
        </w:rPr>
        <w:t>r</w:t>
      </w:r>
      <w:r w:rsidRPr="00B5651F">
        <w:rPr>
          <w:rFonts w:ascii="Arial" w:eastAsia="Arial" w:hAnsi="Arial" w:cs="Arial"/>
          <w:sz w:val="22"/>
          <w:szCs w:val="22"/>
        </w:rPr>
        <w:t>ing</w:t>
      </w:r>
      <w:r w:rsidRPr="00B5651F">
        <w:rPr>
          <w:rFonts w:ascii="Arial" w:eastAsia="Arial" w:hAnsi="Arial" w:cs="Arial"/>
          <w:spacing w:val="64"/>
          <w:sz w:val="22"/>
          <w:szCs w:val="22"/>
        </w:rPr>
        <w:t xml:space="preserve"> </w:t>
      </w:r>
      <w:proofErr w:type="gramStart"/>
      <w:r w:rsidRPr="00B5651F">
        <w:rPr>
          <w:rFonts w:ascii="Arial" w:eastAsia="Arial" w:hAnsi="Arial" w:cs="Arial"/>
          <w:spacing w:val="1"/>
          <w:sz w:val="22"/>
          <w:szCs w:val="22"/>
        </w:rPr>
        <w:t>da</w:t>
      </w:r>
      <w:r w:rsidRPr="00B5651F">
        <w:rPr>
          <w:rFonts w:ascii="Arial" w:eastAsia="Arial" w:hAnsi="Arial" w:cs="Arial"/>
          <w:sz w:val="22"/>
          <w:szCs w:val="22"/>
        </w:rPr>
        <w:t xml:space="preserve">n 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2"/>
          <w:sz w:val="22"/>
          <w:szCs w:val="22"/>
        </w:rPr>
        <w:t>v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lu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si</w:t>
      </w:r>
      <w:proofErr w:type="spellEnd"/>
      <w:proofErr w:type="gramEnd"/>
      <w:r w:rsidRPr="00B5651F">
        <w:rPr>
          <w:rFonts w:ascii="Arial" w:eastAsia="Arial" w:hAnsi="Arial" w:cs="Arial"/>
          <w:spacing w:val="6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2"/>
          <w:sz w:val="22"/>
          <w:szCs w:val="22"/>
        </w:rPr>
        <w:t>o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 xml:space="preserve">s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be</w:t>
      </w:r>
      <w:r w:rsidRPr="00B5651F">
        <w:rPr>
          <w:rFonts w:ascii="Arial" w:eastAsia="Arial" w:hAnsi="Arial" w:cs="Arial"/>
          <w:sz w:val="22"/>
          <w:szCs w:val="22"/>
        </w:rPr>
        <w:t>la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j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ra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 xml:space="preserve">n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pen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1"/>
          <w:sz w:val="22"/>
          <w:szCs w:val="22"/>
        </w:rPr>
        <w:t>l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mbe</w:t>
      </w:r>
      <w:r w:rsidRPr="00B5651F">
        <w:rPr>
          <w:rFonts w:ascii="Arial" w:eastAsia="Arial" w:hAnsi="Arial" w:cs="Arial"/>
          <w:spacing w:val="-3"/>
          <w:sz w:val="22"/>
          <w:szCs w:val="22"/>
        </w:rPr>
        <w:t>l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jara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),</w:t>
      </w:r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2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rasi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ia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pacing w:val="2"/>
          <w:sz w:val="22"/>
          <w:szCs w:val="22"/>
        </w:rPr>
        <w:t>t</w:t>
      </w:r>
      <w:r w:rsidRPr="00B5651F">
        <w:rPr>
          <w:rFonts w:ascii="Arial" w:eastAsia="Arial" w:hAnsi="Arial" w:cs="Arial"/>
          <w:sz w:val="22"/>
          <w:szCs w:val="22"/>
        </w:rPr>
        <w:t>ian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 xml:space="preserve">n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PkM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lam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be</w:t>
      </w:r>
      <w:r w:rsidRPr="00B5651F">
        <w:rPr>
          <w:rFonts w:ascii="Arial" w:eastAsia="Arial" w:hAnsi="Arial" w:cs="Arial"/>
          <w:sz w:val="22"/>
          <w:szCs w:val="22"/>
        </w:rPr>
        <w:t>laj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rta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ua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ad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em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k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. P</w:t>
      </w:r>
      <w:r w:rsidRPr="00B5651F">
        <w:rPr>
          <w:rFonts w:ascii="Arial" w:eastAsia="Arial" w:hAnsi="Arial" w:cs="Arial"/>
          <w:spacing w:val="1"/>
          <w:sz w:val="22"/>
          <w:szCs w:val="22"/>
        </w:rPr>
        <w:t>ad</w:t>
      </w:r>
      <w:r w:rsidRPr="00B5651F">
        <w:rPr>
          <w:rFonts w:ascii="Arial" w:eastAsia="Arial" w:hAnsi="Arial" w:cs="Arial"/>
          <w:sz w:val="22"/>
          <w:szCs w:val="22"/>
        </w:rPr>
        <w:t xml:space="preserve">a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ba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ian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ini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ju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a</w:t>
      </w:r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ha</w:t>
      </w:r>
      <w:r w:rsidRPr="00B5651F">
        <w:rPr>
          <w:rFonts w:ascii="Arial" w:eastAsia="Arial" w:hAnsi="Arial" w:cs="Arial"/>
          <w:sz w:val="22"/>
          <w:szCs w:val="22"/>
        </w:rPr>
        <w:t>rus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iuraik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-1"/>
          <w:sz w:val="22"/>
          <w:szCs w:val="22"/>
        </w:rPr>
        <w:t>u</w:t>
      </w:r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pacing w:val="-1"/>
          <w:sz w:val="22"/>
          <w:szCs w:val="22"/>
        </w:rPr>
        <w:t>b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ial</w:t>
      </w:r>
      <w:r w:rsidRPr="00B5651F">
        <w:rPr>
          <w:rFonts w:ascii="Arial" w:eastAsia="Arial" w:hAnsi="Arial" w:cs="Arial"/>
          <w:spacing w:val="1"/>
          <w:sz w:val="22"/>
          <w:szCs w:val="22"/>
        </w:rPr>
        <w:t>o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sikan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proofErr w:type="gramStart"/>
      <w:r w:rsidRPr="00B5651F">
        <w:rPr>
          <w:rFonts w:ascii="Arial" w:eastAsia="Arial" w:hAnsi="Arial" w:cs="Arial"/>
          <w:spacing w:val="1"/>
          <w:sz w:val="22"/>
          <w:szCs w:val="22"/>
        </w:rPr>
        <w:t>un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k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c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pa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proofErr w:type="gram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an</w:t>
      </w:r>
      <w:r w:rsidRPr="00B5651F">
        <w:rPr>
          <w:rFonts w:ascii="Arial" w:eastAsia="Arial" w:hAnsi="Arial" w:cs="Arial"/>
          <w:spacing w:val="1"/>
          <w:sz w:val="22"/>
          <w:szCs w:val="22"/>
        </w:rPr>
        <w:t>da</w:t>
      </w:r>
      <w:r w:rsidRPr="00B5651F">
        <w:rPr>
          <w:rFonts w:ascii="Arial" w:eastAsia="Arial" w:hAnsi="Arial" w:cs="Arial"/>
          <w:sz w:val="22"/>
          <w:szCs w:val="22"/>
        </w:rPr>
        <w:t>r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 xml:space="preserve">g 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lah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ap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rta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me</w:t>
      </w:r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3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z w:val="22"/>
          <w:szCs w:val="22"/>
        </w:rPr>
        <w:t>e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on</w:t>
      </w:r>
      <w:r w:rsidRPr="00B5651F">
        <w:rPr>
          <w:rFonts w:ascii="Arial" w:eastAsia="Arial" w:hAnsi="Arial" w:cs="Arial"/>
          <w:sz w:val="22"/>
          <w:szCs w:val="22"/>
        </w:rPr>
        <w:t>trol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rca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ia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.</w:t>
      </w:r>
    </w:p>
    <w:p w14:paraId="4B910620" w14:textId="77777777" w:rsidR="009D4C74" w:rsidRPr="00B5651F" w:rsidRDefault="009D4C74" w:rsidP="001C7E7A">
      <w:pPr>
        <w:spacing w:line="276" w:lineRule="auto"/>
        <w:rPr>
          <w:rFonts w:ascii="Arial" w:hAnsi="Arial" w:cs="Arial"/>
          <w:sz w:val="22"/>
          <w:szCs w:val="22"/>
        </w:rPr>
      </w:pPr>
    </w:p>
    <w:p w14:paraId="10FE79E6" w14:textId="77777777" w:rsidR="001D7FC3" w:rsidRDefault="00B11720" w:rsidP="001C7E7A">
      <w:pPr>
        <w:spacing w:line="276" w:lineRule="auto"/>
        <w:ind w:left="851" w:right="4885" w:hanging="360"/>
        <w:rPr>
          <w:rFonts w:ascii="Arial" w:eastAsia="Arial" w:hAnsi="Arial" w:cs="Arial"/>
          <w:b/>
          <w:sz w:val="22"/>
          <w:szCs w:val="22"/>
        </w:rPr>
      </w:pPr>
      <w:r w:rsidRPr="00B5651F">
        <w:rPr>
          <w:rFonts w:ascii="Arial" w:eastAsia="Arial" w:hAnsi="Arial" w:cs="Arial"/>
          <w:b/>
          <w:spacing w:val="1"/>
          <w:sz w:val="22"/>
          <w:szCs w:val="22"/>
        </w:rPr>
        <w:t>4</w:t>
      </w:r>
      <w:r w:rsidRPr="00B5651F">
        <w:rPr>
          <w:rFonts w:ascii="Arial" w:eastAsia="Arial" w:hAnsi="Arial" w:cs="Arial"/>
          <w:b/>
          <w:sz w:val="22"/>
          <w:szCs w:val="22"/>
        </w:rPr>
        <w:t xml:space="preserve">. </w:t>
      </w:r>
      <w:r w:rsidRPr="00B5651F">
        <w:rPr>
          <w:rFonts w:ascii="Arial" w:eastAsia="Arial" w:hAnsi="Arial" w:cs="Arial"/>
          <w:b/>
          <w:spacing w:val="26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b/>
          <w:sz w:val="22"/>
          <w:szCs w:val="22"/>
        </w:rPr>
        <w:t>Indi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ka</w:t>
      </w:r>
      <w:r w:rsidRPr="00B5651F">
        <w:rPr>
          <w:rFonts w:ascii="Arial" w:eastAsia="Arial" w:hAnsi="Arial" w:cs="Arial"/>
          <w:b/>
          <w:sz w:val="22"/>
          <w:szCs w:val="22"/>
        </w:rPr>
        <w:t>t</w:t>
      </w:r>
      <w:r w:rsidRPr="00B5651F">
        <w:rPr>
          <w:rFonts w:ascii="Arial" w:eastAsia="Arial" w:hAnsi="Arial" w:cs="Arial"/>
          <w:b/>
          <w:spacing w:val="-1"/>
          <w:sz w:val="22"/>
          <w:szCs w:val="22"/>
        </w:rPr>
        <w:t>o</w:t>
      </w:r>
      <w:r w:rsidRPr="00B5651F">
        <w:rPr>
          <w:rFonts w:ascii="Arial" w:eastAsia="Arial" w:hAnsi="Arial" w:cs="Arial"/>
          <w:b/>
          <w:sz w:val="22"/>
          <w:szCs w:val="22"/>
        </w:rPr>
        <w:t>r</w:t>
      </w:r>
      <w:proofErr w:type="spellEnd"/>
      <w:r w:rsidRPr="00B5651F">
        <w:rPr>
          <w:rFonts w:ascii="Arial" w:eastAsia="Arial" w:hAnsi="Arial" w:cs="Arial"/>
          <w:b/>
          <w:sz w:val="22"/>
          <w:szCs w:val="22"/>
        </w:rPr>
        <w:t xml:space="preserve"> Kin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b/>
          <w:sz w:val="22"/>
          <w:szCs w:val="22"/>
        </w:rPr>
        <w:t>r</w:t>
      </w:r>
      <w:r w:rsidRPr="00B5651F">
        <w:rPr>
          <w:rFonts w:ascii="Arial" w:eastAsia="Arial" w:hAnsi="Arial" w:cs="Arial"/>
          <w:b/>
          <w:spacing w:val="-2"/>
          <w:sz w:val="22"/>
          <w:szCs w:val="22"/>
        </w:rPr>
        <w:t>j</w:t>
      </w:r>
      <w:r w:rsidRPr="00B5651F">
        <w:rPr>
          <w:rFonts w:ascii="Arial" w:eastAsia="Arial" w:hAnsi="Arial" w:cs="Arial"/>
          <w:b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b/>
          <w:sz w:val="22"/>
          <w:szCs w:val="22"/>
        </w:rPr>
        <w:t>Ut</w:t>
      </w:r>
      <w:r w:rsidRPr="00B5651F">
        <w:rPr>
          <w:rFonts w:ascii="Arial" w:eastAsia="Arial" w:hAnsi="Arial" w:cs="Arial"/>
          <w:b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z w:val="22"/>
          <w:szCs w:val="22"/>
        </w:rPr>
        <w:t xml:space="preserve">ma </w:t>
      </w:r>
    </w:p>
    <w:p w14:paraId="6DCD3F5C" w14:textId="371DE59D" w:rsidR="009D4C74" w:rsidRPr="00B5651F" w:rsidRDefault="00B11720" w:rsidP="001C7E7A">
      <w:pPr>
        <w:spacing w:line="276" w:lineRule="auto"/>
        <w:ind w:left="1134" w:right="4885" w:hanging="360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b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z w:val="22"/>
          <w:szCs w:val="22"/>
        </w:rPr>
        <w:t>)</w:t>
      </w:r>
      <w:r w:rsidRPr="00B5651F">
        <w:rPr>
          <w:rFonts w:ascii="Arial" w:eastAsia="Arial" w:hAnsi="Arial" w:cs="Arial"/>
          <w:b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b/>
          <w:sz w:val="22"/>
          <w:szCs w:val="22"/>
        </w:rPr>
        <w:t>K</w:t>
      </w:r>
      <w:r w:rsidRPr="00B5651F">
        <w:rPr>
          <w:rFonts w:ascii="Arial" w:eastAsia="Arial" w:hAnsi="Arial" w:cs="Arial"/>
          <w:b/>
          <w:spacing w:val="-1"/>
          <w:sz w:val="22"/>
          <w:szCs w:val="22"/>
        </w:rPr>
        <w:t>u</w:t>
      </w:r>
      <w:r w:rsidRPr="00B5651F">
        <w:rPr>
          <w:rFonts w:ascii="Arial" w:eastAsia="Arial" w:hAnsi="Arial" w:cs="Arial"/>
          <w:b/>
          <w:sz w:val="22"/>
          <w:szCs w:val="22"/>
        </w:rPr>
        <w:t>ri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k</w:t>
      </w:r>
      <w:r w:rsidRPr="00B5651F">
        <w:rPr>
          <w:rFonts w:ascii="Arial" w:eastAsia="Arial" w:hAnsi="Arial" w:cs="Arial"/>
          <w:b/>
          <w:sz w:val="22"/>
          <w:szCs w:val="22"/>
        </w:rPr>
        <w:t>ulum</w:t>
      </w:r>
      <w:proofErr w:type="spellEnd"/>
    </w:p>
    <w:p w14:paraId="708E00D9" w14:textId="0B822D21" w:rsidR="009D4C74" w:rsidRPr="00B5651F" w:rsidRDefault="00B11720" w:rsidP="001C7E7A">
      <w:pPr>
        <w:spacing w:line="276" w:lineRule="auto"/>
        <w:ind w:left="1276" w:right="61" w:hanging="284"/>
        <w:jc w:val="both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spacing w:val="1"/>
          <w:sz w:val="22"/>
          <w:szCs w:val="22"/>
        </w:rPr>
        <w:t>1</w:t>
      </w:r>
      <w:r w:rsidRPr="00B5651F">
        <w:rPr>
          <w:rFonts w:ascii="Arial" w:eastAsia="Arial" w:hAnsi="Arial" w:cs="Arial"/>
          <w:sz w:val="22"/>
          <w:szCs w:val="22"/>
        </w:rPr>
        <w:t xml:space="preserve">) </w:t>
      </w:r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l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2"/>
          <w:sz w:val="22"/>
          <w:szCs w:val="22"/>
        </w:rPr>
        <w:t>b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1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z w:val="22"/>
          <w:szCs w:val="22"/>
        </w:rPr>
        <w:t>u</w:t>
      </w:r>
      <w:proofErr w:type="spellEnd"/>
      <w:r w:rsidRPr="00B5651F">
        <w:rPr>
          <w:rFonts w:ascii="Arial" w:eastAsia="Arial" w:hAnsi="Arial" w:cs="Arial"/>
          <w:spacing w:val="16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2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pe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ti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1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da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m</w:t>
      </w:r>
      <w:proofErr w:type="spellEnd"/>
      <w:r w:rsidRPr="00B5651F">
        <w:rPr>
          <w:rFonts w:ascii="Arial" w:eastAsia="Arial" w:hAnsi="Arial" w:cs="Arial"/>
          <w:spacing w:val="14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ros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2"/>
          <w:sz w:val="22"/>
          <w:szCs w:val="22"/>
        </w:rPr>
        <w:t>v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lu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si</w:t>
      </w:r>
      <w:proofErr w:type="spellEnd"/>
      <w:r w:rsidRPr="00B5651F">
        <w:rPr>
          <w:rFonts w:ascii="Arial" w:eastAsia="Arial" w:hAnsi="Arial" w:cs="Arial"/>
          <w:spacing w:val="19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 xml:space="preserve">n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h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1"/>
          <w:sz w:val="22"/>
          <w:szCs w:val="22"/>
        </w:rPr>
        <w:t>r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49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2"/>
          <w:sz w:val="22"/>
          <w:szCs w:val="22"/>
        </w:rPr>
        <w:t>u</w:t>
      </w:r>
      <w:r w:rsidRPr="00B5651F">
        <w:rPr>
          <w:rFonts w:ascii="Arial" w:eastAsia="Arial" w:hAnsi="Arial" w:cs="Arial"/>
          <w:spacing w:val="4"/>
          <w:sz w:val="22"/>
          <w:szCs w:val="22"/>
        </w:rPr>
        <w:t>m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49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E</w:t>
      </w:r>
      <w:r w:rsidRPr="00B5651F">
        <w:rPr>
          <w:rFonts w:ascii="Arial" w:eastAsia="Arial" w:hAnsi="Arial" w:cs="Arial"/>
          <w:spacing w:val="-2"/>
          <w:sz w:val="22"/>
          <w:szCs w:val="22"/>
        </w:rPr>
        <w:t>v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lu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si</w:t>
      </w:r>
      <w:proofErr w:type="spellEnd"/>
      <w:r w:rsidRPr="00B5651F">
        <w:rPr>
          <w:rFonts w:ascii="Arial" w:eastAsia="Arial" w:hAnsi="Arial" w:cs="Arial"/>
          <w:spacing w:val="48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an</w:t>
      </w:r>
      <w:r w:rsidRPr="00B5651F">
        <w:rPr>
          <w:rFonts w:ascii="Arial" w:eastAsia="Arial" w:hAnsi="Arial" w:cs="Arial"/>
          <w:spacing w:val="49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em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2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h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1"/>
          <w:sz w:val="22"/>
          <w:szCs w:val="22"/>
        </w:rPr>
        <w:t>ra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49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2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m</w:t>
      </w:r>
      <w:proofErr w:type="spellEnd"/>
      <w:r w:rsidR="001D7FC3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me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b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tk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25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man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ku</w:t>
      </w:r>
      <w:proofErr w:type="spellEnd"/>
      <w:r w:rsidRPr="00B5651F">
        <w:rPr>
          <w:rFonts w:ascii="Arial" w:eastAsia="Arial" w:hAnsi="Arial" w:cs="Arial"/>
          <w:spacing w:val="25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epe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ti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28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in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rn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24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da</w:t>
      </w:r>
      <w:r w:rsidRPr="00B5651F">
        <w:rPr>
          <w:rFonts w:ascii="Arial" w:eastAsia="Arial" w:hAnsi="Arial" w:cs="Arial"/>
          <w:sz w:val="22"/>
          <w:szCs w:val="22"/>
        </w:rPr>
        <w:t>n</w:t>
      </w:r>
      <w:r w:rsidRPr="00B5651F">
        <w:rPr>
          <w:rFonts w:ascii="Arial" w:eastAsia="Arial" w:hAnsi="Arial" w:cs="Arial"/>
          <w:spacing w:val="28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-2"/>
          <w:sz w:val="22"/>
          <w:szCs w:val="22"/>
        </w:rPr>
        <w:t>s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rn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l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27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rta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1"/>
          <w:sz w:val="22"/>
          <w:szCs w:val="22"/>
        </w:rPr>
        <w:t>r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2"/>
          <w:sz w:val="22"/>
          <w:szCs w:val="22"/>
        </w:rPr>
        <w:t>v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3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w</w:t>
      </w:r>
      <w:proofErr w:type="spellEnd"/>
      <w:r w:rsidRPr="00B5651F">
        <w:rPr>
          <w:rFonts w:ascii="Arial" w:eastAsia="Arial" w:hAnsi="Arial" w:cs="Arial"/>
          <w:spacing w:val="-3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o</w:t>
      </w:r>
      <w:r w:rsidRPr="00B5651F">
        <w:rPr>
          <w:rFonts w:ascii="Arial" w:eastAsia="Arial" w:hAnsi="Arial" w:cs="Arial"/>
          <w:sz w:val="22"/>
          <w:szCs w:val="22"/>
        </w:rPr>
        <w:t>leh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r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bi</w:t>
      </w:r>
      <w:r w:rsidRPr="00B5651F">
        <w:rPr>
          <w:rFonts w:ascii="Arial" w:eastAsia="Arial" w:hAnsi="Arial" w:cs="Arial"/>
          <w:spacing w:val="-2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>g</w:t>
      </w:r>
      <w:proofErr w:type="spellEnd"/>
      <w:r w:rsidRPr="00B5651F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il</w:t>
      </w:r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z w:val="22"/>
          <w:szCs w:val="22"/>
        </w:rPr>
        <w:t>u</w:t>
      </w:r>
      <w:proofErr w:type="spellEnd"/>
      <w:r w:rsidRPr="00B5651F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ro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ram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-1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ud</w:t>
      </w:r>
      <w:r w:rsidRPr="00B5651F">
        <w:rPr>
          <w:rFonts w:ascii="Arial" w:eastAsia="Arial" w:hAnsi="Arial" w:cs="Arial"/>
          <w:spacing w:val="-3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.</w:t>
      </w:r>
    </w:p>
    <w:p w14:paraId="12C38975" w14:textId="77777777" w:rsidR="009D4C74" w:rsidRPr="00B5651F" w:rsidRDefault="00B11720" w:rsidP="001C7E7A">
      <w:pPr>
        <w:spacing w:line="276" w:lineRule="auto"/>
        <w:ind w:left="993" w:right="4829"/>
        <w:jc w:val="both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spacing w:val="1"/>
          <w:sz w:val="22"/>
          <w:szCs w:val="22"/>
        </w:rPr>
        <w:t>2</w:t>
      </w:r>
      <w:r w:rsidRPr="00B5651F">
        <w:rPr>
          <w:rFonts w:ascii="Arial" w:eastAsia="Arial" w:hAnsi="Arial" w:cs="Arial"/>
          <w:sz w:val="22"/>
          <w:szCs w:val="22"/>
        </w:rPr>
        <w:t>)</w:t>
      </w:r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Dok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lum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.</w:t>
      </w:r>
    </w:p>
    <w:p w14:paraId="727D1475" w14:textId="77777777" w:rsidR="009D4C74" w:rsidRPr="00B5651F" w:rsidRDefault="00B11720" w:rsidP="001C7E7A">
      <w:pPr>
        <w:spacing w:line="276" w:lineRule="auto"/>
        <w:ind w:left="1701" w:right="68" w:hanging="425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ab/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es</w:t>
      </w:r>
      <w:r w:rsidRPr="00B5651F">
        <w:rPr>
          <w:rFonts w:ascii="Arial" w:eastAsia="Arial" w:hAnsi="Arial" w:cs="Arial"/>
          <w:spacing w:val="-1"/>
          <w:sz w:val="22"/>
          <w:szCs w:val="22"/>
        </w:rPr>
        <w:t>u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ian</w:t>
      </w:r>
      <w:proofErr w:type="spellEnd"/>
      <w:r w:rsidRPr="00B5651F">
        <w:rPr>
          <w:rFonts w:ascii="Arial" w:eastAsia="Arial" w:hAnsi="Arial" w:cs="Arial"/>
          <w:spacing w:val="16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</w:rPr>
        <w:t>c</w:t>
      </w:r>
      <w:r w:rsidRPr="00B5651F">
        <w:rPr>
          <w:rFonts w:ascii="Arial" w:eastAsia="Arial" w:hAnsi="Arial" w:cs="Arial"/>
          <w:spacing w:val="1"/>
          <w:sz w:val="22"/>
          <w:szCs w:val="22"/>
        </w:rPr>
        <w:t>apa</w:t>
      </w:r>
      <w:r w:rsidRPr="00B5651F">
        <w:rPr>
          <w:rFonts w:ascii="Arial" w:eastAsia="Arial" w:hAnsi="Arial" w:cs="Arial"/>
          <w:spacing w:val="-3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16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em</w:t>
      </w:r>
      <w:r w:rsidRPr="00B5651F">
        <w:rPr>
          <w:rFonts w:ascii="Arial" w:eastAsia="Arial" w:hAnsi="Arial" w:cs="Arial"/>
          <w:spacing w:val="-1"/>
          <w:sz w:val="22"/>
          <w:szCs w:val="22"/>
        </w:rPr>
        <w:t>b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laj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16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16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ro</w:t>
      </w:r>
      <w:r w:rsidRPr="00B5651F">
        <w:rPr>
          <w:rFonts w:ascii="Arial" w:eastAsia="Arial" w:hAnsi="Arial" w:cs="Arial"/>
          <w:spacing w:val="3"/>
          <w:sz w:val="22"/>
          <w:szCs w:val="22"/>
        </w:rPr>
        <w:t>f</w:t>
      </w:r>
      <w:r w:rsidRPr="00B5651F">
        <w:rPr>
          <w:rFonts w:ascii="Arial" w:eastAsia="Arial" w:hAnsi="Arial" w:cs="Arial"/>
          <w:sz w:val="22"/>
          <w:szCs w:val="22"/>
        </w:rPr>
        <w:t>il</w:t>
      </w:r>
      <w:proofErr w:type="spellEnd"/>
      <w:r w:rsidRPr="00B5651F">
        <w:rPr>
          <w:rFonts w:ascii="Arial" w:eastAsia="Arial" w:hAnsi="Arial" w:cs="Arial"/>
          <w:spacing w:val="1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lul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16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 xml:space="preserve">n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je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ja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g</w:t>
      </w:r>
      <w:proofErr w:type="spellEnd"/>
      <w:r w:rsidRPr="00B5651F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K</w:t>
      </w:r>
      <w:r w:rsidRPr="00B5651F">
        <w:rPr>
          <w:rFonts w:ascii="Arial" w:eastAsia="Arial" w:hAnsi="Arial" w:cs="Arial"/>
          <w:sz w:val="22"/>
          <w:szCs w:val="22"/>
        </w:rPr>
        <w:t>KNI</w:t>
      </w:r>
      <w:r w:rsidRPr="00B5651F">
        <w:rPr>
          <w:rFonts w:ascii="Arial" w:eastAsia="Arial" w:hAnsi="Arial" w:cs="Arial"/>
          <w:spacing w:val="-2"/>
          <w:sz w:val="22"/>
          <w:szCs w:val="22"/>
        </w:rPr>
        <w:t>/</w:t>
      </w:r>
      <w:r w:rsidRPr="00B5651F">
        <w:rPr>
          <w:rFonts w:ascii="Arial" w:eastAsia="Arial" w:hAnsi="Arial" w:cs="Arial"/>
          <w:sz w:val="22"/>
          <w:szCs w:val="22"/>
        </w:rPr>
        <w:t>SKKNI</w:t>
      </w:r>
      <w:r w:rsidRPr="00B5651F">
        <w:rPr>
          <w:rFonts w:ascii="Arial" w:eastAsia="Arial" w:hAnsi="Arial" w:cs="Arial"/>
          <w:spacing w:val="-2"/>
          <w:sz w:val="22"/>
          <w:szCs w:val="22"/>
        </w:rPr>
        <w:t xml:space="preserve"> 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>g</w:t>
      </w:r>
      <w:r w:rsidRPr="00B5651F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ua</w:t>
      </w:r>
      <w:r w:rsidRPr="00B5651F">
        <w:rPr>
          <w:rFonts w:ascii="Arial" w:eastAsia="Arial" w:hAnsi="Arial" w:cs="Arial"/>
          <w:spacing w:val="3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.</w:t>
      </w:r>
    </w:p>
    <w:p w14:paraId="4386CD3B" w14:textId="77777777" w:rsidR="009D4C74" w:rsidRPr="00B5651F" w:rsidRDefault="00B11720" w:rsidP="001C7E7A">
      <w:pPr>
        <w:spacing w:line="276" w:lineRule="auto"/>
        <w:ind w:left="1701" w:hanging="425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spacing w:val="1"/>
          <w:sz w:val="22"/>
          <w:szCs w:val="22"/>
        </w:rPr>
        <w:t>b</w:t>
      </w:r>
      <w:r w:rsidRPr="00B5651F">
        <w:rPr>
          <w:rFonts w:ascii="Arial" w:eastAsia="Arial" w:hAnsi="Arial" w:cs="Arial"/>
          <w:sz w:val="22"/>
          <w:szCs w:val="22"/>
        </w:rPr>
        <w:t xml:space="preserve">.  </w:t>
      </w:r>
      <w:r w:rsidRPr="00B5651F">
        <w:rPr>
          <w:rFonts w:ascii="Arial" w:eastAsia="Arial" w:hAnsi="Arial" w:cs="Arial"/>
          <w:spacing w:val="2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pa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6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struk</w:t>
      </w:r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r</w:t>
      </w:r>
      <w:proofErr w:type="spellEnd"/>
      <w:r w:rsidRPr="00B5651F">
        <w:rPr>
          <w:rFonts w:ascii="Arial" w:eastAsia="Arial" w:hAnsi="Arial" w:cs="Arial"/>
          <w:spacing w:val="6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lum</w:t>
      </w:r>
      <w:proofErr w:type="spellEnd"/>
      <w:r w:rsidRPr="00B5651F">
        <w:rPr>
          <w:rFonts w:ascii="Arial" w:eastAsia="Arial" w:hAnsi="Arial" w:cs="Arial"/>
          <w:spacing w:val="6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da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m</w:t>
      </w:r>
      <w:proofErr w:type="spellEnd"/>
      <w:r w:rsidRPr="00B5651F">
        <w:rPr>
          <w:rFonts w:ascii="Arial" w:eastAsia="Arial" w:hAnsi="Arial" w:cs="Arial"/>
          <w:spacing w:val="64"/>
          <w:sz w:val="22"/>
          <w:szCs w:val="22"/>
        </w:rPr>
        <w:t xml:space="preserve"> </w:t>
      </w:r>
      <w:proofErr w:type="spellStart"/>
      <w:proofErr w:type="gramStart"/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em</w:t>
      </w:r>
      <w:r w:rsidRPr="00B5651F">
        <w:rPr>
          <w:rFonts w:ascii="Arial" w:eastAsia="Arial" w:hAnsi="Arial" w:cs="Arial"/>
          <w:spacing w:val="1"/>
          <w:sz w:val="22"/>
          <w:szCs w:val="22"/>
        </w:rPr>
        <w:t>b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</w:rPr>
        <w:t>c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ian</w:t>
      </w:r>
      <w:proofErr w:type="spellEnd"/>
      <w:proofErr w:type="gramEnd"/>
    </w:p>
    <w:p w14:paraId="257C2CAC" w14:textId="77777777" w:rsidR="009D4C74" w:rsidRPr="00B5651F" w:rsidRDefault="00B11720" w:rsidP="001C7E7A">
      <w:pPr>
        <w:spacing w:line="276" w:lineRule="auto"/>
        <w:ind w:left="1701"/>
        <w:rPr>
          <w:rFonts w:ascii="Arial" w:eastAsia="Arial" w:hAnsi="Arial" w:cs="Arial"/>
          <w:sz w:val="22"/>
          <w:szCs w:val="22"/>
        </w:rPr>
      </w:pP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be</w:t>
      </w:r>
      <w:r w:rsidRPr="00B5651F">
        <w:rPr>
          <w:rFonts w:ascii="Arial" w:eastAsia="Arial" w:hAnsi="Arial" w:cs="Arial"/>
          <w:sz w:val="22"/>
          <w:szCs w:val="22"/>
        </w:rPr>
        <w:t>la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j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ra</w:t>
      </w:r>
      <w:r w:rsidRPr="00B5651F">
        <w:rPr>
          <w:rFonts w:ascii="Arial" w:eastAsia="Arial" w:hAnsi="Arial" w:cs="Arial"/>
          <w:spacing w:val="2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.</w:t>
      </w:r>
    </w:p>
    <w:p w14:paraId="27CA8CF7" w14:textId="77777777" w:rsidR="009D4C74" w:rsidRPr="00B5651F" w:rsidRDefault="00B11720" w:rsidP="001C7E7A">
      <w:pPr>
        <w:spacing w:line="276" w:lineRule="auto"/>
        <w:ind w:left="1701" w:right="68" w:hanging="425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sz w:val="22"/>
          <w:szCs w:val="22"/>
        </w:rPr>
        <w:t>c.</w:t>
      </w:r>
      <w:r w:rsidRPr="00B5651F">
        <w:rPr>
          <w:rFonts w:ascii="Arial" w:eastAsia="Arial" w:hAnsi="Arial" w:cs="Arial"/>
          <w:sz w:val="22"/>
          <w:szCs w:val="22"/>
        </w:rPr>
        <w:tab/>
      </w:r>
      <w:proofErr w:type="spellStart"/>
      <w:proofErr w:type="gram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rs</w:t>
      </w:r>
      <w:r w:rsidRPr="00B5651F">
        <w:rPr>
          <w:rFonts w:ascii="Arial" w:eastAsia="Arial" w:hAnsi="Arial" w:cs="Arial"/>
          <w:spacing w:val="-2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40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do</w:t>
      </w:r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pacing w:val="-1"/>
          <w:sz w:val="22"/>
          <w:szCs w:val="22"/>
        </w:rPr>
        <w:t>me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proofErr w:type="gram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40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me</w:t>
      </w:r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40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c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ian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38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be</w:t>
      </w:r>
      <w:r w:rsidRPr="00B5651F">
        <w:rPr>
          <w:rFonts w:ascii="Arial" w:eastAsia="Arial" w:hAnsi="Arial" w:cs="Arial"/>
          <w:sz w:val="22"/>
          <w:szCs w:val="22"/>
        </w:rPr>
        <w:t>la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j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ra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ba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h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j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h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(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u</w:t>
      </w:r>
      <w:proofErr w:type="spellEnd"/>
      <w:r w:rsidRPr="00B5651F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do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u</w:t>
      </w:r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je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is</w:t>
      </w:r>
      <w:proofErr w:type="spellEnd"/>
      <w:r w:rsidRPr="00B5651F">
        <w:rPr>
          <w:rFonts w:ascii="Arial" w:eastAsia="Arial" w:hAnsi="Arial" w:cs="Arial"/>
          <w:spacing w:val="6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lai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).</w:t>
      </w:r>
    </w:p>
    <w:p w14:paraId="7F8FE7A7" w14:textId="77777777" w:rsidR="009D4C74" w:rsidRPr="00B5651F" w:rsidRDefault="00B11720" w:rsidP="001C7E7A">
      <w:pPr>
        <w:spacing w:line="276" w:lineRule="auto"/>
        <w:ind w:left="1276" w:right="64"/>
        <w:jc w:val="both"/>
        <w:rPr>
          <w:rFonts w:ascii="Arial" w:eastAsia="Arial" w:hAnsi="Arial" w:cs="Arial"/>
          <w:sz w:val="22"/>
          <w:szCs w:val="22"/>
        </w:rPr>
      </w:pPr>
      <w:proofErr w:type="spellStart"/>
      <w:r w:rsidRPr="00B5651F">
        <w:rPr>
          <w:rFonts w:ascii="Arial" w:eastAsia="Arial" w:hAnsi="Arial" w:cs="Arial"/>
          <w:spacing w:val="2"/>
          <w:sz w:val="22"/>
          <w:szCs w:val="22"/>
        </w:rPr>
        <w:t>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mp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1"/>
          <w:sz w:val="22"/>
          <w:szCs w:val="22"/>
        </w:rPr>
        <w:t>l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ta</w:t>
      </w:r>
      <w:r w:rsidRPr="00B5651F">
        <w:rPr>
          <w:rFonts w:ascii="Arial" w:eastAsia="Arial" w:hAnsi="Arial" w:cs="Arial"/>
          <w:spacing w:val="6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lu</w:t>
      </w:r>
      <w:r w:rsidRPr="00B5651F">
        <w:rPr>
          <w:rFonts w:ascii="Arial" w:eastAsia="Arial" w:hAnsi="Arial" w:cs="Arial"/>
          <w:spacing w:val="2"/>
          <w:sz w:val="22"/>
          <w:szCs w:val="22"/>
        </w:rPr>
        <w:t>m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c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ian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pacing w:val="-1"/>
          <w:sz w:val="22"/>
          <w:szCs w:val="22"/>
        </w:rPr>
        <w:t>b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laj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ra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,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re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2"/>
          <w:sz w:val="22"/>
          <w:szCs w:val="22"/>
        </w:rPr>
        <w:t>c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be</w:t>
      </w:r>
      <w:r w:rsidRPr="00B5651F">
        <w:rPr>
          <w:rFonts w:ascii="Arial" w:eastAsia="Arial" w:hAnsi="Arial" w:cs="Arial"/>
          <w:sz w:val="22"/>
          <w:szCs w:val="22"/>
        </w:rPr>
        <w:t>la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j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ran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den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ik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re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re</w:t>
      </w:r>
      <w:r w:rsidRPr="00B5651F">
        <w:rPr>
          <w:rFonts w:ascii="Arial" w:eastAsia="Arial" w:hAnsi="Arial" w:cs="Arial"/>
          <w:spacing w:val="-2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en</w:t>
      </w:r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si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 xml:space="preserve">g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rele</w:t>
      </w:r>
      <w:r w:rsidRPr="00B5651F">
        <w:rPr>
          <w:rFonts w:ascii="Arial" w:eastAsia="Arial" w:hAnsi="Arial" w:cs="Arial"/>
          <w:spacing w:val="-2"/>
          <w:sz w:val="22"/>
          <w:szCs w:val="22"/>
        </w:rPr>
        <w:t>v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 xml:space="preserve">n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omp</w:t>
      </w:r>
      <w:r w:rsidRPr="00B5651F">
        <w:rPr>
          <w:rFonts w:ascii="Arial" w:eastAsia="Arial" w:hAnsi="Arial" w:cs="Arial"/>
          <w:spacing w:val="-3"/>
          <w:sz w:val="22"/>
          <w:szCs w:val="22"/>
        </w:rPr>
        <w:t>r</w:t>
      </w:r>
      <w:r w:rsidRPr="00B5651F">
        <w:rPr>
          <w:rFonts w:ascii="Arial" w:eastAsia="Arial" w:hAnsi="Arial" w:cs="Arial"/>
          <w:spacing w:val="1"/>
          <w:sz w:val="22"/>
          <w:szCs w:val="22"/>
        </w:rPr>
        <w:t>eh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-3"/>
          <w:sz w:val="22"/>
          <w:szCs w:val="22"/>
        </w:rPr>
        <w:t>i</w:t>
      </w:r>
      <w:r w:rsidRPr="00B5651F">
        <w:rPr>
          <w:rFonts w:ascii="Arial" w:eastAsia="Arial" w:hAnsi="Arial" w:cs="Arial"/>
          <w:spacing w:val="3"/>
          <w:sz w:val="22"/>
          <w:szCs w:val="22"/>
        </w:rPr>
        <w:t>f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Da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t</w:t>
      </w:r>
      <w:r w:rsidRPr="00B5651F">
        <w:rPr>
          <w:rFonts w:ascii="Arial" w:eastAsia="Arial" w:hAnsi="Arial" w:cs="Arial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da</w:t>
      </w:r>
      <w:r w:rsidRPr="00B5651F">
        <w:rPr>
          <w:rFonts w:ascii="Arial" w:eastAsia="Arial" w:hAnsi="Arial" w:cs="Arial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sis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>g</w:t>
      </w:r>
      <w:r w:rsidRPr="00B5651F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isa</w:t>
      </w:r>
      <w:r w:rsidRPr="00B5651F">
        <w:rPr>
          <w:rFonts w:ascii="Arial" w:eastAsia="Arial" w:hAnsi="Arial" w:cs="Arial"/>
          <w:spacing w:val="2"/>
          <w:sz w:val="22"/>
          <w:szCs w:val="22"/>
        </w:rPr>
        <w:t>m</w:t>
      </w:r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ikan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me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ip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ti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:</w:t>
      </w:r>
    </w:p>
    <w:p w14:paraId="4EB6DCD1" w14:textId="77777777" w:rsidR="009D4C74" w:rsidRPr="00B5651F" w:rsidRDefault="00B11720" w:rsidP="001C7E7A">
      <w:pPr>
        <w:spacing w:line="276" w:lineRule="auto"/>
        <w:ind w:left="1701" w:right="66" w:hanging="361"/>
        <w:jc w:val="both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 xml:space="preserve">. 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Strukt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r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</w:t>
      </w:r>
      <w:r w:rsidRPr="00B5651F">
        <w:rPr>
          <w:rFonts w:ascii="Arial" w:eastAsia="Arial" w:hAnsi="Arial" w:cs="Arial"/>
          <w:spacing w:val="2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ro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 xml:space="preserve">m  </w:t>
      </w:r>
      <w:r w:rsidRPr="00B5651F">
        <w:rPr>
          <w:rFonts w:ascii="Arial" w:eastAsia="Arial" w:hAnsi="Arial" w:cs="Arial"/>
          <w:spacing w:val="24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 xml:space="preserve">n  </w:t>
      </w:r>
      <w:r w:rsidRPr="00B5651F">
        <w:rPr>
          <w:rFonts w:ascii="Arial" w:eastAsia="Arial" w:hAnsi="Arial" w:cs="Arial"/>
          <w:spacing w:val="2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b</w:t>
      </w:r>
      <w:r w:rsidRPr="00B5651F">
        <w:rPr>
          <w:rFonts w:ascii="Arial" w:eastAsia="Arial" w:hAnsi="Arial" w:cs="Arial"/>
          <w:spacing w:val="1"/>
          <w:sz w:val="22"/>
          <w:szCs w:val="22"/>
        </w:rPr>
        <w:t>eb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</w:t>
      </w:r>
      <w:r w:rsidRPr="00B5651F">
        <w:rPr>
          <w:rFonts w:ascii="Arial" w:eastAsia="Arial" w:hAnsi="Arial" w:cs="Arial"/>
          <w:spacing w:val="2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b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laj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r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</w:t>
      </w:r>
      <w:r w:rsidRPr="00B5651F">
        <w:rPr>
          <w:rFonts w:ascii="Arial" w:eastAsia="Arial" w:hAnsi="Arial" w:cs="Arial"/>
          <w:spacing w:val="19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h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sis</w:t>
      </w:r>
      <w:r w:rsidRPr="00B5651F">
        <w:rPr>
          <w:rFonts w:ascii="Arial" w:eastAsia="Arial" w:hAnsi="Arial" w:cs="Arial"/>
          <w:spacing w:val="-3"/>
          <w:sz w:val="22"/>
          <w:szCs w:val="22"/>
        </w:rPr>
        <w:t>w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</w:t>
      </w:r>
      <w:r w:rsidRPr="00B5651F">
        <w:rPr>
          <w:rFonts w:ascii="Arial" w:eastAsia="Arial" w:hAnsi="Arial" w:cs="Arial"/>
          <w:spacing w:val="2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un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k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men</w:t>
      </w:r>
      <w:r w:rsidRPr="00B5651F">
        <w:rPr>
          <w:rFonts w:ascii="Arial" w:eastAsia="Arial" w:hAnsi="Arial" w:cs="Arial"/>
          <w:spacing w:val="-2"/>
          <w:sz w:val="22"/>
          <w:szCs w:val="22"/>
        </w:rPr>
        <w:t>c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c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pa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4"/>
          <w:sz w:val="22"/>
          <w:szCs w:val="22"/>
        </w:rPr>
        <w:t>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mbe</w:t>
      </w:r>
      <w:r w:rsidRPr="00B5651F">
        <w:rPr>
          <w:rFonts w:ascii="Arial" w:eastAsia="Arial" w:hAnsi="Arial" w:cs="Arial"/>
          <w:spacing w:val="-3"/>
          <w:sz w:val="22"/>
          <w:szCs w:val="22"/>
        </w:rPr>
        <w:t>l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jaran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>g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1"/>
          <w:sz w:val="22"/>
          <w:szCs w:val="22"/>
        </w:rPr>
        <w:t>r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c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(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abe</w:t>
      </w:r>
      <w:r w:rsidRPr="00B5651F">
        <w:rPr>
          <w:rFonts w:ascii="Arial" w:eastAsia="Arial" w:hAnsi="Arial" w:cs="Arial"/>
          <w:sz w:val="22"/>
          <w:szCs w:val="22"/>
        </w:rPr>
        <w:t>l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5</w:t>
      </w:r>
      <w:r w:rsidRPr="00B5651F">
        <w:rPr>
          <w:rFonts w:ascii="Arial" w:eastAsia="Arial" w:hAnsi="Arial" w:cs="Arial"/>
          <w:spacing w:val="-2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 xml:space="preserve">a </w:t>
      </w:r>
      <w:r w:rsidRPr="00B5651F">
        <w:rPr>
          <w:rFonts w:ascii="Arial" w:eastAsia="Arial" w:hAnsi="Arial" w:cs="Arial"/>
          <w:spacing w:val="1"/>
          <w:sz w:val="22"/>
          <w:szCs w:val="22"/>
        </w:rPr>
        <w:t>L</w:t>
      </w:r>
      <w:r w:rsidRPr="00B5651F">
        <w:rPr>
          <w:rFonts w:ascii="Arial" w:eastAsia="Arial" w:hAnsi="Arial" w:cs="Arial"/>
          <w:sz w:val="22"/>
          <w:szCs w:val="22"/>
        </w:rPr>
        <w:t>KPS).</w:t>
      </w:r>
    </w:p>
    <w:p w14:paraId="79269C6D" w14:textId="7FE22A1E" w:rsidR="009D4C74" w:rsidRPr="00B5651F" w:rsidRDefault="00B11720" w:rsidP="001C7E7A">
      <w:pPr>
        <w:spacing w:line="276" w:lineRule="auto"/>
        <w:ind w:left="1701" w:right="64" w:hanging="361"/>
        <w:jc w:val="both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spacing w:val="1"/>
          <w:sz w:val="22"/>
          <w:szCs w:val="22"/>
        </w:rPr>
        <w:t>b</w:t>
      </w:r>
      <w:r w:rsidRPr="00B5651F">
        <w:rPr>
          <w:rFonts w:ascii="Arial" w:eastAsia="Arial" w:hAnsi="Arial" w:cs="Arial"/>
          <w:sz w:val="22"/>
          <w:szCs w:val="22"/>
        </w:rPr>
        <w:t xml:space="preserve">. </w:t>
      </w:r>
      <w:proofErr w:type="spellStart"/>
      <w:proofErr w:type="gram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on</w:t>
      </w:r>
      <w:r w:rsidRPr="00B5651F">
        <w:rPr>
          <w:rFonts w:ascii="Arial" w:eastAsia="Arial" w:hAnsi="Arial" w:cs="Arial"/>
          <w:spacing w:val="-2"/>
          <w:sz w:val="22"/>
          <w:szCs w:val="22"/>
        </w:rPr>
        <w:t>v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rsi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26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bo</w:t>
      </w:r>
      <w:r w:rsidRPr="00B5651F">
        <w:rPr>
          <w:rFonts w:ascii="Arial" w:eastAsia="Arial" w:hAnsi="Arial" w:cs="Arial"/>
          <w:spacing w:val="-1"/>
          <w:sz w:val="22"/>
          <w:szCs w:val="22"/>
        </w:rPr>
        <w:t>b</w:t>
      </w:r>
      <w:r w:rsidRPr="00B5651F">
        <w:rPr>
          <w:rFonts w:ascii="Arial" w:eastAsia="Arial" w:hAnsi="Arial" w:cs="Arial"/>
          <w:spacing w:val="1"/>
          <w:sz w:val="22"/>
          <w:szCs w:val="22"/>
        </w:rPr>
        <w:t>o</w:t>
      </w:r>
      <w:r w:rsidRPr="00B5651F">
        <w:rPr>
          <w:rFonts w:ascii="Arial" w:eastAsia="Arial" w:hAnsi="Arial" w:cs="Arial"/>
          <w:sz w:val="22"/>
          <w:szCs w:val="22"/>
        </w:rPr>
        <w:t>t</w:t>
      </w:r>
      <w:proofErr w:type="spellEnd"/>
      <w:proofErr w:type="gram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28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kr</w:t>
      </w:r>
      <w:r w:rsidRPr="00B5651F">
        <w:rPr>
          <w:rFonts w:ascii="Arial" w:eastAsia="Arial" w:hAnsi="Arial" w:cs="Arial"/>
          <w:spacing w:val="-2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it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27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ta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28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h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28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z w:val="22"/>
          <w:szCs w:val="22"/>
        </w:rPr>
        <w:t>e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26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 xml:space="preserve">jam </w:t>
      </w:r>
      <w:r w:rsidRPr="00B5651F">
        <w:rPr>
          <w:rFonts w:ascii="Arial" w:eastAsia="Arial" w:hAnsi="Arial" w:cs="Arial"/>
          <w:spacing w:val="27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raktik</w:t>
      </w:r>
      <w:r w:rsidRPr="00B5651F">
        <w:rPr>
          <w:rFonts w:ascii="Arial" w:eastAsia="Arial" w:hAnsi="Arial" w:cs="Arial"/>
          <w:spacing w:val="-2"/>
          <w:sz w:val="22"/>
          <w:szCs w:val="22"/>
        </w:rPr>
        <w:t>u</w:t>
      </w:r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/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raktik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/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raktik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pan</w:t>
      </w:r>
      <w:r w:rsidRPr="00B5651F">
        <w:rPr>
          <w:rFonts w:ascii="Arial" w:eastAsia="Arial" w:hAnsi="Arial" w:cs="Arial"/>
          <w:spacing w:val="-4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(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b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l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5</w:t>
      </w:r>
      <w:r w:rsidRPr="00B5651F">
        <w:rPr>
          <w:rFonts w:ascii="Arial" w:eastAsia="Arial" w:hAnsi="Arial" w:cs="Arial"/>
          <w:sz w:val="22"/>
          <w:szCs w:val="22"/>
        </w:rPr>
        <w:t xml:space="preserve">.a </w:t>
      </w:r>
      <w:r w:rsidRPr="00B5651F">
        <w:rPr>
          <w:rFonts w:ascii="Arial" w:eastAsia="Arial" w:hAnsi="Arial" w:cs="Arial"/>
          <w:spacing w:val="1"/>
          <w:sz w:val="22"/>
          <w:szCs w:val="22"/>
        </w:rPr>
        <w:t>L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-2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S).</w:t>
      </w:r>
      <w:r w:rsidRPr="00B5651F">
        <w:rPr>
          <w:rFonts w:ascii="Arial" w:eastAsia="Arial" w:hAnsi="Arial" w:cs="Arial"/>
          <w:spacing w:val="5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Da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t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a</w:t>
      </w:r>
      <w:r w:rsidRPr="00B5651F">
        <w:rPr>
          <w:rFonts w:ascii="Arial" w:eastAsia="Arial" w:hAnsi="Arial" w:cs="Arial"/>
          <w:spacing w:val="2"/>
          <w:sz w:val="22"/>
          <w:szCs w:val="22"/>
          <w:u w:val="single" w:color="000000"/>
        </w:rPr>
        <w:t xml:space="preserve"> 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a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n</w:t>
      </w:r>
      <w:r w:rsidRPr="00B5651F">
        <w:rPr>
          <w:rFonts w:ascii="Arial" w:eastAsia="Arial" w:hAnsi="Arial" w:cs="Arial"/>
          <w:spacing w:val="2"/>
          <w:sz w:val="22"/>
          <w:szCs w:val="22"/>
          <w:u w:val="single" w:color="000000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na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l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i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sis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d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isamp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a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ik</w:t>
      </w:r>
      <w:r w:rsidRPr="00B5651F">
        <w:rPr>
          <w:rFonts w:ascii="Arial" w:eastAsia="Arial" w:hAnsi="Arial" w:cs="Arial"/>
          <w:spacing w:val="-2"/>
          <w:sz w:val="22"/>
          <w:szCs w:val="22"/>
          <w:u w:val="single" w:color="000000"/>
        </w:rPr>
        <w:t>a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n</w:t>
      </w:r>
      <w:proofErr w:type="spellEnd"/>
      <w:r w:rsidRPr="00B5651F">
        <w:rPr>
          <w:rFonts w:ascii="Arial" w:eastAsia="Arial" w:hAnsi="Arial" w:cs="Arial"/>
          <w:spacing w:val="48"/>
          <w:sz w:val="22"/>
          <w:szCs w:val="22"/>
          <w:u w:val="single" w:color="000000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o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l</w:t>
      </w:r>
      <w:r w:rsidRPr="00B5651F">
        <w:rPr>
          <w:rFonts w:ascii="Arial" w:eastAsia="Arial" w:hAnsi="Arial" w:cs="Arial"/>
          <w:spacing w:val="-2"/>
          <w:sz w:val="22"/>
          <w:szCs w:val="22"/>
          <w:u w:val="single" w:color="000000"/>
        </w:rPr>
        <w:t>e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h</w:t>
      </w:r>
      <w:r w:rsidRPr="00B5651F">
        <w:rPr>
          <w:rFonts w:ascii="Arial" w:eastAsia="Arial" w:hAnsi="Arial" w:cs="Arial"/>
          <w:spacing w:val="48"/>
          <w:sz w:val="22"/>
          <w:szCs w:val="22"/>
          <w:u w:val="single" w:color="000000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e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ng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u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u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l</w:t>
      </w:r>
      <w:proofErr w:type="spellEnd"/>
      <w:r w:rsidRPr="00B5651F">
        <w:rPr>
          <w:rFonts w:ascii="Arial" w:eastAsia="Arial" w:hAnsi="Arial" w:cs="Arial"/>
          <w:spacing w:val="47"/>
          <w:sz w:val="22"/>
          <w:szCs w:val="22"/>
          <w:u w:val="single" w:color="000000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da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ri</w:t>
      </w:r>
      <w:proofErr w:type="spellEnd"/>
      <w:r w:rsidRPr="00B5651F">
        <w:rPr>
          <w:rFonts w:ascii="Arial" w:eastAsia="Arial" w:hAnsi="Arial" w:cs="Arial"/>
          <w:spacing w:val="47"/>
          <w:sz w:val="22"/>
          <w:szCs w:val="22"/>
          <w:u w:val="single" w:color="000000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p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ro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g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ram</w:t>
      </w:r>
      <w:r w:rsidRPr="00B5651F">
        <w:rPr>
          <w:rFonts w:ascii="Arial" w:eastAsia="Arial" w:hAnsi="Arial" w:cs="Arial"/>
          <w:spacing w:val="49"/>
          <w:sz w:val="22"/>
          <w:szCs w:val="22"/>
          <w:u w:val="single" w:color="000000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  <w:u w:val="single" w:color="000000"/>
        </w:rPr>
        <w:t>st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ud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i</w:t>
      </w:r>
      <w:proofErr w:type="spellEnd"/>
      <w:r w:rsidRPr="00B5651F">
        <w:rPr>
          <w:rFonts w:ascii="Arial" w:eastAsia="Arial" w:hAnsi="Arial" w:cs="Arial"/>
          <w:spacing w:val="47"/>
          <w:sz w:val="22"/>
          <w:szCs w:val="22"/>
          <w:u w:val="single" w:color="000000"/>
        </w:rPr>
        <w:t xml:space="preserve"> 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ad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a</w:t>
      </w:r>
      <w:r w:rsidRPr="00B5651F">
        <w:rPr>
          <w:rFonts w:ascii="Arial" w:eastAsia="Arial" w:hAnsi="Arial" w:cs="Arial"/>
          <w:spacing w:val="46"/>
          <w:sz w:val="22"/>
          <w:szCs w:val="22"/>
          <w:u w:val="single" w:color="000000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p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ro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g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ram</w:t>
      </w:r>
      <w:r w:rsidR="001D7FC3">
        <w:rPr>
          <w:rFonts w:ascii="Arial" w:eastAsia="Arial" w:hAnsi="Arial" w:cs="Arial"/>
          <w:sz w:val="22"/>
          <w:szCs w:val="22"/>
          <w:u w:val="single" w:color="000000"/>
        </w:rPr>
        <w:t xml:space="preserve"> </w:t>
      </w:r>
      <w:r w:rsidRPr="00B5651F">
        <w:rPr>
          <w:rFonts w:ascii="Arial" w:eastAsia="Arial" w:hAnsi="Arial" w:cs="Arial"/>
          <w:position w:val="-1"/>
          <w:sz w:val="22"/>
          <w:szCs w:val="22"/>
          <w:u w:val="single" w:color="000000"/>
        </w:rPr>
        <w:t>D</w:t>
      </w:r>
      <w:r w:rsidRPr="00B5651F">
        <w:rPr>
          <w:rFonts w:ascii="Arial" w:eastAsia="Arial" w:hAnsi="Arial" w:cs="Arial"/>
          <w:spacing w:val="-1"/>
          <w:position w:val="-1"/>
          <w:sz w:val="22"/>
          <w:szCs w:val="22"/>
          <w:u w:val="single" w:color="000000"/>
        </w:rPr>
        <w:t>i</w:t>
      </w:r>
      <w:r w:rsidRPr="00B5651F">
        <w:rPr>
          <w:rFonts w:ascii="Arial" w:eastAsia="Arial" w:hAnsi="Arial" w:cs="Arial"/>
          <w:spacing w:val="1"/>
          <w:position w:val="-1"/>
          <w:sz w:val="22"/>
          <w:szCs w:val="22"/>
          <w:u w:val="single" w:color="000000"/>
        </w:rPr>
        <w:t>p</w:t>
      </w:r>
      <w:r w:rsidRPr="00B5651F">
        <w:rPr>
          <w:rFonts w:ascii="Arial" w:eastAsia="Arial" w:hAnsi="Arial" w:cs="Arial"/>
          <w:position w:val="-1"/>
          <w:sz w:val="22"/>
          <w:szCs w:val="22"/>
          <w:u w:val="single" w:color="000000"/>
        </w:rPr>
        <w:t>lo</w:t>
      </w:r>
      <w:r w:rsidRPr="00B5651F">
        <w:rPr>
          <w:rFonts w:ascii="Arial" w:eastAsia="Arial" w:hAnsi="Arial" w:cs="Arial"/>
          <w:spacing w:val="2"/>
          <w:position w:val="-1"/>
          <w:sz w:val="22"/>
          <w:szCs w:val="22"/>
          <w:u w:val="single" w:color="000000"/>
        </w:rPr>
        <w:t>m</w:t>
      </w:r>
      <w:r w:rsidRPr="00B5651F">
        <w:rPr>
          <w:rFonts w:ascii="Arial" w:eastAsia="Arial" w:hAnsi="Arial" w:cs="Arial"/>
          <w:position w:val="-1"/>
          <w:sz w:val="22"/>
          <w:szCs w:val="22"/>
          <w:u w:val="single" w:color="000000"/>
        </w:rPr>
        <w:t>a</w:t>
      </w:r>
      <w:r w:rsidRPr="00B5651F">
        <w:rPr>
          <w:rFonts w:ascii="Arial" w:eastAsia="Arial" w:hAnsi="Arial" w:cs="Arial"/>
          <w:spacing w:val="-1"/>
          <w:position w:val="-1"/>
          <w:sz w:val="22"/>
          <w:szCs w:val="22"/>
          <w:u w:val="single" w:color="000000"/>
        </w:rPr>
        <w:t xml:space="preserve"> </w:t>
      </w:r>
      <w:proofErr w:type="spellStart"/>
      <w:r w:rsidRPr="00B5651F">
        <w:rPr>
          <w:rFonts w:ascii="Arial" w:eastAsia="Arial" w:hAnsi="Arial" w:cs="Arial"/>
          <w:spacing w:val="2"/>
          <w:position w:val="-1"/>
          <w:sz w:val="22"/>
          <w:szCs w:val="22"/>
          <w:u w:val="single" w:color="000000"/>
        </w:rPr>
        <w:t>T</w:t>
      </w:r>
      <w:r w:rsidRPr="00B5651F">
        <w:rPr>
          <w:rFonts w:ascii="Arial" w:eastAsia="Arial" w:hAnsi="Arial" w:cs="Arial"/>
          <w:position w:val="-1"/>
          <w:sz w:val="22"/>
          <w:szCs w:val="22"/>
          <w:u w:val="single" w:color="000000"/>
        </w:rPr>
        <w:t>i</w:t>
      </w:r>
      <w:r w:rsidRPr="00B5651F">
        <w:rPr>
          <w:rFonts w:ascii="Arial" w:eastAsia="Arial" w:hAnsi="Arial" w:cs="Arial"/>
          <w:spacing w:val="-2"/>
          <w:position w:val="-1"/>
          <w:sz w:val="22"/>
          <w:szCs w:val="22"/>
          <w:u w:val="single" w:color="000000"/>
        </w:rPr>
        <w:t>g</w:t>
      </w:r>
      <w:r w:rsidRPr="00B5651F">
        <w:rPr>
          <w:rFonts w:ascii="Arial" w:eastAsia="Arial" w:hAnsi="Arial" w:cs="Arial"/>
          <w:spacing w:val="1"/>
          <w:position w:val="-1"/>
          <w:sz w:val="22"/>
          <w:szCs w:val="22"/>
          <w:u w:val="single" w:color="000000"/>
        </w:rPr>
        <w:t>a</w:t>
      </w:r>
      <w:proofErr w:type="spellEnd"/>
      <w:r w:rsidRPr="00B5651F">
        <w:rPr>
          <w:rFonts w:ascii="Arial" w:eastAsia="Arial" w:hAnsi="Arial" w:cs="Arial"/>
          <w:position w:val="-1"/>
          <w:sz w:val="22"/>
          <w:szCs w:val="22"/>
          <w:u w:val="single" w:color="000000"/>
        </w:rPr>
        <w:t>/</w:t>
      </w:r>
      <w:proofErr w:type="spellStart"/>
      <w:r w:rsidRPr="00B5651F">
        <w:rPr>
          <w:rFonts w:ascii="Arial" w:eastAsia="Arial" w:hAnsi="Arial" w:cs="Arial"/>
          <w:spacing w:val="-1"/>
          <w:position w:val="-1"/>
          <w:sz w:val="22"/>
          <w:szCs w:val="22"/>
          <w:u w:val="single" w:color="000000"/>
        </w:rPr>
        <w:t>S</w:t>
      </w:r>
      <w:r w:rsidRPr="00B5651F">
        <w:rPr>
          <w:rFonts w:ascii="Arial" w:eastAsia="Arial" w:hAnsi="Arial" w:cs="Arial"/>
          <w:spacing w:val="1"/>
          <w:position w:val="-1"/>
          <w:sz w:val="22"/>
          <w:szCs w:val="22"/>
          <w:u w:val="single" w:color="000000"/>
        </w:rPr>
        <w:t>a</w:t>
      </w:r>
      <w:r w:rsidRPr="00B5651F">
        <w:rPr>
          <w:rFonts w:ascii="Arial" w:eastAsia="Arial" w:hAnsi="Arial" w:cs="Arial"/>
          <w:position w:val="-1"/>
          <w:sz w:val="22"/>
          <w:szCs w:val="22"/>
          <w:u w:val="single" w:color="000000"/>
        </w:rPr>
        <w:t>r</w:t>
      </w:r>
      <w:r w:rsidRPr="00B5651F">
        <w:rPr>
          <w:rFonts w:ascii="Arial" w:eastAsia="Arial" w:hAnsi="Arial" w:cs="Arial"/>
          <w:spacing w:val="-1"/>
          <w:position w:val="-1"/>
          <w:sz w:val="22"/>
          <w:szCs w:val="22"/>
          <w:u w:val="single" w:color="000000"/>
        </w:rPr>
        <w:t>j</w:t>
      </w:r>
      <w:r w:rsidRPr="00B5651F">
        <w:rPr>
          <w:rFonts w:ascii="Arial" w:eastAsia="Arial" w:hAnsi="Arial" w:cs="Arial"/>
          <w:spacing w:val="1"/>
          <w:position w:val="-1"/>
          <w:sz w:val="22"/>
          <w:szCs w:val="22"/>
          <w:u w:val="single" w:color="000000"/>
        </w:rPr>
        <w:t>an</w:t>
      </w:r>
      <w:r w:rsidRPr="00B5651F">
        <w:rPr>
          <w:rFonts w:ascii="Arial" w:eastAsia="Arial" w:hAnsi="Arial" w:cs="Arial"/>
          <w:spacing w:val="-1"/>
          <w:position w:val="-1"/>
          <w:sz w:val="22"/>
          <w:szCs w:val="22"/>
          <w:u w:val="single" w:color="000000"/>
        </w:rPr>
        <w:t>a</w:t>
      </w:r>
      <w:proofErr w:type="spellEnd"/>
      <w:r w:rsidRPr="00B5651F">
        <w:rPr>
          <w:rFonts w:ascii="Arial" w:eastAsia="Arial" w:hAnsi="Arial" w:cs="Arial"/>
          <w:spacing w:val="-2"/>
          <w:position w:val="-1"/>
          <w:sz w:val="22"/>
          <w:szCs w:val="22"/>
          <w:u w:val="single" w:color="000000"/>
        </w:rPr>
        <w:t>/</w:t>
      </w:r>
      <w:proofErr w:type="spellStart"/>
      <w:r w:rsidRPr="00B5651F">
        <w:rPr>
          <w:rFonts w:ascii="Arial" w:eastAsia="Arial" w:hAnsi="Arial" w:cs="Arial"/>
          <w:position w:val="-1"/>
          <w:sz w:val="22"/>
          <w:szCs w:val="22"/>
          <w:u w:val="single" w:color="000000"/>
        </w:rPr>
        <w:t>S</w:t>
      </w:r>
      <w:r w:rsidRPr="00B5651F">
        <w:rPr>
          <w:rFonts w:ascii="Arial" w:eastAsia="Arial" w:hAnsi="Arial" w:cs="Arial"/>
          <w:spacing w:val="1"/>
          <w:position w:val="-1"/>
          <w:sz w:val="22"/>
          <w:szCs w:val="22"/>
          <w:u w:val="single" w:color="000000"/>
        </w:rPr>
        <w:t>a</w:t>
      </w:r>
      <w:r w:rsidRPr="00B5651F">
        <w:rPr>
          <w:rFonts w:ascii="Arial" w:eastAsia="Arial" w:hAnsi="Arial" w:cs="Arial"/>
          <w:position w:val="-1"/>
          <w:sz w:val="22"/>
          <w:szCs w:val="22"/>
          <w:u w:val="single" w:color="000000"/>
        </w:rPr>
        <w:t>r</w:t>
      </w:r>
      <w:r w:rsidRPr="00B5651F">
        <w:rPr>
          <w:rFonts w:ascii="Arial" w:eastAsia="Arial" w:hAnsi="Arial" w:cs="Arial"/>
          <w:spacing w:val="-1"/>
          <w:position w:val="-1"/>
          <w:sz w:val="22"/>
          <w:szCs w:val="22"/>
          <w:u w:val="single" w:color="000000"/>
        </w:rPr>
        <w:t>j</w:t>
      </w:r>
      <w:r w:rsidRPr="00B5651F">
        <w:rPr>
          <w:rFonts w:ascii="Arial" w:eastAsia="Arial" w:hAnsi="Arial" w:cs="Arial"/>
          <w:spacing w:val="1"/>
          <w:position w:val="-1"/>
          <w:sz w:val="22"/>
          <w:szCs w:val="22"/>
          <w:u w:val="single" w:color="000000"/>
        </w:rPr>
        <w:t>an</w:t>
      </w:r>
      <w:r w:rsidRPr="00B5651F">
        <w:rPr>
          <w:rFonts w:ascii="Arial" w:eastAsia="Arial" w:hAnsi="Arial" w:cs="Arial"/>
          <w:position w:val="-1"/>
          <w:sz w:val="22"/>
          <w:szCs w:val="22"/>
          <w:u w:val="single" w:color="000000"/>
        </w:rPr>
        <w:t>a</w:t>
      </w:r>
      <w:proofErr w:type="spellEnd"/>
      <w:r w:rsidRPr="00B5651F">
        <w:rPr>
          <w:rFonts w:ascii="Arial" w:eastAsia="Arial" w:hAnsi="Arial" w:cs="Arial"/>
          <w:spacing w:val="-1"/>
          <w:position w:val="-1"/>
          <w:sz w:val="22"/>
          <w:szCs w:val="22"/>
          <w:u w:val="single" w:color="000000"/>
        </w:rPr>
        <w:t xml:space="preserve"> </w:t>
      </w:r>
      <w:proofErr w:type="spellStart"/>
      <w:r w:rsidRPr="00B5651F">
        <w:rPr>
          <w:rFonts w:ascii="Arial" w:eastAsia="Arial" w:hAnsi="Arial" w:cs="Arial"/>
          <w:position w:val="-1"/>
          <w:sz w:val="22"/>
          <w:szCs w:val="22"/>
          <w:u w:val="single" w:color="000000"/>
        </w:rPr>
        <w:t>T</w:t>
      </w:r>
      <w:r w:rsidRPr="00B5651F">
        <w:rPr>
          <w:rFonts w:ascii="Arial" w:eastAsia="Arial" w:hAnsi="Arial" w:cs="Arial"/>
          <w:spacing w:val="1"/>
          <w:position w:val="-1"/>
          <w:sz w:val="22"/>
          <w:szCs w:val="22"/>
          <w:u w:val="single" w:color="000000"/>
        </w:rPr>
        <w:t>e</w:t>
      </w:r>
      <w:r w:rsidRPr="00B5651F">
        <w:rPr>
          <w:rFonts w:ascii="Arial" w:eastAsia="Arial" w:hAnsi="Arial" w:cs="Arial"/>
          <w:position w:val="-1"/>
          <w:sz w:val="22"/>
          <w:szCs w:val="22"/>
          <w:u w:val="single" w:color="000000"/>
        </w:rPr>
        <w:t>ra</w:t>
      </w:r>
      <w:r w:rsidRPr="00B5651F">
        <w:rPr>
          <w:rFonts w:ascii="Arial" w:eastAsia="Arial" w:hAnsi="Arial" w:cs="Arial"/>
          <w:spacing w:val="-1"/>
          <w:position w:val="-1"/>
          <w:sz w:val="22"/>
          <w:szCs w:val="22"/>
          <w:u w:val="single" w:color="000000"/>
        </w:rPr>
        <w:t>p</w:t>
      </w:r>
      <w:r w:rsidRPr="00B5651F">
        <w:rPr>
          <w:rFonts w:ascii="Arial" w:eastAsia="Arial" w:hAnsi="Arial" w:cs="Arial"/>
          <w:spacing w:val="1"/>
          <w:position w:val="-1"/>
          <w:sz w:val="22"/>
          <w:szCs w:val="22"/>
          <w:u w:val="single" w:color="000000"/>
        </w:rPr>
        <w:t>an</w:t>
      </w:r>
      <w:proofErr w:type="spellEnd"/>
      <w:r w:rsidRPr="00B5651F">
        <w:rPr>
          <w:rFonts w:ascii="Arial" w:eastAsia="Arial" w:hAnsi="Arial" w:cs="Arial"/>
          <w:position w:val="-1"/>
          <w:sz w:val="22"/>
          <w:szCs w:val="22"/>
          <w:u w:val="single" w:color="000000"/>
        </w:rPr>
        <w:t>.</w:t>
      </w:r>
    </w:p>
    <w:p w14:paraId="594BF7C2" w14:textId="77777777" w:rsidR="009D4C74" w:rsidRPr="00B5651F" w:rsidRDefault="009D4C74" w:rsidP="001C7E7A">
      <w:pPr>
        <w:spacing w:line="276" w:lineRule="auto"/>
        <w:rPr>
          <w:rFonts w:ascii="Arial" w:hAnsi="Arial" w:cs="Arial"/>
          <w:sz w:val="22"/>
          <w:szCs w:val="22"/>
        </w:rPr>
      </w:pPr>
    </w:p>
    <w:p w14:paraId="2FF0C25B" w14:textId="77777777" w:rsidR="009D4C74" w:rsidRPr="00B5651F" w:rsidRDefault="00B11720" w:rsidP="001C7E7A">
      <w:pPr>
        <w:spacing w:line="276" w:lineRule="auto"/>
        <w:ind w:left="709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b/>
          <w:sz w:val="22"/>
          <w:szCs w:val="22"/>
        </w:rPr>
        <w:t>b)</w:t>
      </w:r>
      <w:r w:rsidRPr="00B5651F">
        <w:rPr>
          <w:rFonts w:ascii="Arial" w:eastAsia="Arial" w:hAnsi="Arial" w:cs="Arial"/>
          <w:b/>
          <w:spacing w:val="-10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b/>
          <w:sz w:val="22"/>
          <w:szCs w:val="22"/>
        </w:rPr>
        <w:t>P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b/>
          <w:sz w:val="22"/>
          <w:szCs w:val="22"/>
        </w:rPr>
        <w:t>mb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b/>
          <w:spacing w:val="-2"/>
          <w:sz w:val="22"/>
          <w:szCs w:val="22"/>
        </w:rPr>
        <w:t>l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pacing w:val="-2"/>
          <w:sz w:val="22"/>
          <w:szCs w:val="22"/>
        </w:rPr>
        <w:t>j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z w:val="22"/>
          <w:szCs w:val="22"/>
        </w:rPr>
        <w:t>r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z w:val="22"/>
          <w:szCs w:val="22"/>
        </w:rPr>
        <w:t>n</w:t>
      </w:r>
      <w:proofErr w:type="spellEnd"/>
    </w:p>
    <w:p w14:paraId="425CDB53" w14:textId="77777777" w:rsidR="009D4C74" w:rsidRPr="00B5651F" w:rsidRDefault="00B11720" w:rsidP="001C7E7A">
      <w:pPr>
        <w:spacing w:line="276" w:lineRule="auto"/>
        <w:ind w:left="1276" w:right="61" w:hanging="361"/>
        <w:jc w:val="both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spacing w:val="1"/>
          <w:sz w:val="22"/>
          <w:szCs w:val="22"/>
        </w:rPr>
        <w:t>1</w:t>
      </w:r>
      <w:r w:rsidRPr="00B5651F">
        <w:rPr>
          <w:rFonts w:ascii="Arial" w:eastAsia="Arial" w:hAnsi="Arial" w:cs="Arial"/>
          <w:sz w:val="22"/>
          <w:szCs w:val="22"/>
        </w:rPr>
        <w:t xml:space="preserve">) 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>uh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1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2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rak</w:t>
      </w:r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stik</w:t>
      </w:r>
      <w:proofErr w:type="spellEnd"/>
      <w:r w:rsidRPr="00B5651F">
        <w:rPr>
          <w:rFonts w:ascii="Arial" w:eastAsia="Arial" w:hAnsi="Arial" w:cs="Arial"/>
          <w:spacing w:val="1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ros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be</w:t>
      </w:r>
      <w:r w:rsidRPr="00B5651F">
        <w:rPr>
          <w:rFonts w:ascii="Arial" w:eastAsia="Arial" w:hAnsi="Arial" w:cs="Arial"/>
          <w:sz w:val="22"/>
          <w:szCs w:val="22"/>
        </w:rPr>
        <w:t>laj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3"/>
          <w:sz w:val="22"/>
          <w:szCs w:val="22"/>
        </w:rPr>
        <w:t>r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16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>g</w:t>
      </w:r>
      <w:r w:rsidRPr="00B5651F">
        <w:rPr>
          <w:rFonts w:ascii="Arial" w:eastAsia="Arial" w:hAnsi="Arial" w:cs="Arial"/>
          <w:spacing w:val="1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rdi</w:t>
      </w:r>
      <w:r w:rsidRPr="00B5651F">
        <w:rPr>
          <w:rFonts w:ascii="Arial" w:eastAsia="Arial" w:hAnsi="Arial" w:cs="Arial"/>
          <w:spacing w:val="-1"/>
          <w:sz w:val="22"/>
          <w:szCs w:val="22"/>
        </w:rPr>
        <w:t>r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pacing w:val="1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si</w:t>
      </w:r>
      <w:r w:rsidRPr="00B5651F">
        <w:rPr>
          <w:rFonts w:ascii="Arial" w:eastAsia="Arial" w:hAnsi="Arial" w:cs="Arial"/>
          <w:spacing w:val="2"/>
          <w:sz w:val="22"/>
          <w:szCs w:val="22"/>
        </w:rPr>
        <w:t>f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t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in</w:t>
      </w:r>
      <w:r w:rsidRPr="00B5651F">
        <w:rPr>
          <w:rFonts w:ascii="Arial" w:eastAsia="Arial" w:hAnsi="Arial" w:cs="Arial"/>
          <w:spacing w:val="1"/>
          <w:sz w:val="22"/>
          <w:szCs w:val="22"/>
        </w:rPr>
        <w:t>te</w:t>
      </w:r>
      <w:r w:rsidRPr="00B5651F">
        <w:rPr>
          <w:rFonts w:ascii="Arial" w:eastAsia="Arial" w:hAnsi="Arial" w:cs="Arial"/>
          <w:sz w:val="22"/>
          <w:szCs w:val="22"/>
        </w:rPr>
        <w:t>rakt</w:t>
      </w:r>
      <w:r w:rsidRPr="00B5651F">
        <w:rPr>
          <w:rFonts w:ascii="Arial" w:eastAsia="Arial" w:hAnsi="Arial" w:cs="Arial"/>
          <w:spacing w:val="-3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f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ho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stik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in</w:t>
      </w:r>
      <w:r w:rsidRPr="00B5651F">
        <w:rPr>
          <w:rFonts w:ascii="Arial" w:eastAsia="Arial" w:hAnsi="Arial" w:cs="Arial"/>
          <w:spacing w:val="1"/>
          <w:sz w:val="22"/>
          <w:szCs w:val="22"/>
        </w:rPr>
        <w:t>te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rati</w:t>
      </w:r>
      <w:r w:rsidRPr="00B5651F">
        <w:rPr>
          <w:rFonts w:ascii="Arial" w:eastAsia="Arial" w:hAnsi="Arial" w:cs="Arial"/>
          <w:spacing w:val="3"/>
          <w:sz w:val="22"/>
          <w:szCs w:val="22"/>
        </w:rPr>
        <w:t>f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3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-2"/>
          <w:sz w:val="22"/>
          <w:szCs w:val="22"/>
        </w:rPr>
        <w:t>i</w:t>
      </w:r>
      <w:r w:rsidRPr="00B5651F">
        <w:rPr>
          <w:rFonts w:ascii="Arial" w:eastAsia="Arial" w:hAnsi="Arial" w:cs="Arial"/>
          <w:spacing w:val="3"/>
          <w:sz w:val="22"/>
          <w:szCs w:val="22"/>
        </w:rPr>
        <w:t>f</w:t>
      </w:r>
      <w:r w:rsidRPr="00B5651F">
        <w:rPr>
          <w:rFonts w:ascii="Arial" w:eastAsia="Arial" w:hAnsi="Arial" w:cs="Arial"/>
          <w:sz w:val="22"/>
          <w:szCs w:val="22"/>
        </w:rPr>
        <w:t>ik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o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ks</w:t>
      </w:r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ua</w:t>
      </w:r>
      <w:r w:rsidRPr="00B5651F">
        <w:rPr>
          <w:rFonts w:ascii="Arial" w:eastAsia="Arial" w:hAnsi="Arial" w:cs="Arial"/>
          <w:sz w:val="22"/>
          <w:szCs w:val="22"/>
        </w:rPr>
        <w:t>l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tik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proofErr w:type="gramStart"/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3"/>
          <w:sz w:val="22"/>
          <w:szCs w:val="22"/>
        </w:rPr>
        <w:t>f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kt</w:t>
      </w:r>
      <w:r w:rsidRPr="00B5651F">
        <w:rPr>
          <w:rFonts w:ascii="Arial" w:eastAsia="Arial" w:hAnsi="Arial" w:cs="Arial"/>
          <w:spacing w:val="-2"/>
          <w:sz w:val="22"/>
          <w:szCs w:val="22"/>
        </w:rPr>
        <w:t>i</w:t>
      </w:r>
      <w:r w:rsidRPr="00B5651F">
        <w:rPr>
          <w:rFonts w:ascii="Arial" w:eastAsia="Arial" w:hAnsi="Arial" w:cs="Arial"/>
          <w:spacing w:val="3"/>
          <w:sz w:val="22"/>
          <w:szCs w:val="22"/>
        </w:rPr>
        <w:t>f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, 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o</w:t>
      </w:r>
      <w:r w:rsidRPr="00B5651F">
        <w:rPr>
          <w:rFonts w:ascii="Arial" w:eastAsia="Arial" w:hAnsi="Arial" w:cs="Arial"/>
          <w:sz w:val="22"/>
          <w:szCs w:val="22"/>
        </w:rPr>
        <w:t>la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b</w:t>
      </w:r>
      <w:r w:rsidRPr="00B5651F">
        <w:rPr>
          <w:rFonts w:ascii="Arial" w:eastAsia="Arial" w:hAnsi="Arial" w:cs="Arial"/>
          <w:spacing w:val="1"/>
          <w:sz w:val="22"/>
          <w:szCs w:val="22"/>
        </w:rPr>
        <w:t>o</w:t>
      </w:r>
      <w:r w:rsidRPr="00B5651F">
        <w:rPr>
          <w:rFonts w:ascii="Arial" w:eastAsia="Arial" w:hAnsi="Arial" w:cs="Arial"/>
          <w:sz w:val="22"/>
          <w:szCs w:val="22"/>
        </w:rPr>
        <w:t>rat</w:t>
      </w:r>
      <w:r w:rsidRPr="00B5651F">
        <w:rPr>
          <w:rFonts w:ascii="Arial" w:eastAsia="Arial" w:hAnsi="Arial" w:cs="Arial"/>
          <w:spacing w:val="-2"/>
          <w:sz w:val="22"/>
          <w:szCs w:val="22"/>
        </w:rPr>
        <w:t>i</w:t>
      </w:r>
      <w:r w:rsidRPr="00B5651F">
        <w:rPr>
          <w:rFonts w:ascii="Arial" w:eastAsia="Arial" w:hAnsi="Arial" w:cs="Arial"/>
          <w:spacing w:val="3"/>
          <w:sz w:val="22"/>
          <w:szCs w:val="22"/>
        </w:rPr>
        <w:t>f</w:t>
      </w:r>
      <w:proofErr w:type="spellEnd"/>
      <w:proofErr w:type="gramEnd"/>
      <w:r w:rsidRPr="00B5651F">
        <w:rPr>
          <w:rFonts w:ascii="Arial" w:eastAsia="Arial" w:hAnsi="Arial" w:cs="Arial"/>
          <w:sz w:val="22"/>
          <w:szCs w:val="22"/>
        </w:rPr>
        <w:t xml:space="preserve">,  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 xml:space="preserve">n </w:t>
      </w:r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b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rp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pacing w:val="-2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t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ad</w:t>
      </w:r>
      <w:r w:rsidRPr="00B5651F">
        <w:rPr>
          <w:rFonts w:ascii="Arial" w:eastAsia="Arial" w:hAnsi="Arial" w:cs="Arial"/>
          <w:sz w:val="22"/>
          <w:szCs w:val="22"/>
        </w:rPr>
        <w:t xml:space="preserve">a 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aha</w:t>
      </w:r>
      <w:r w:rsidRPr="00B5651F">
        <w:rPr>
          <w:rFonts w:ascii="Arial" w:eastAsia="Arial" w:hAnsi="Arial" w:cs="Arial"/>
          <w:sz w:val="22"/>
          <w:szCs w:val="22"/>
        </w:rPr>
        <w:t>sis</w:t>
      </w:r>
      <w:r w:rsidRPr="00B5651F">
        <w:rPr>
          <w:rFonts w:ascii="Arial" w:eastAsia="Arial" w:hAnsi="Arial" w:cs="Arial"/>
          <w:spacing w:val="-3"/>
          <w:sz w:val="22"/>
          <w:szCs w:val="22"/>
        </w:rPr>
        <w:t>w</w:t>
      </w:r>
      <w:r w:rsidRPr="00B5651F">
        <w:rPr>
          <w:rFonts w:ascii="Arial" w:eastAsia="Arial" w:hAnsi="Arial" w:cs="Arial"/>
          <w:spacing w:val="7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. </w:t>
      </w:r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Pro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 xml:space="preserve">ram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st</w:t>
      </w:r>
      <w:r w:rsidRPr="00B5651F">
        <w:rPr>
          <w:rFonts w:ascii="Arial" w:eastAsia="Arial" w:hAnsi="Arial" w:cs="Arial"/>
          <w:spacing w:val="1"/>
          <w:sz w:val="22"/>
          <w:szCs w:val="22"/>
        </w:rPr>
        <w:t>ud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ha</w:t>
      </w:r>
      <w:r w:rsidRPr="00B5651F">
        <w:rPr>
          <w:rFonts w:ascii="Arial" w:eastAsia="Arial" w:hAnsi="Arial" w:cs="Arial"/>
          <w:spacing w:val="-3"/>
          <w:sz w:val="22"/>
          <w:szCs w:val="22"/>
        </w:rPr>
        <w:t>r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s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jel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pa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2"/>
          <w:sz w:val="22"/>
          <w:szCs w:val="22"/>
        </w:rPr>
        <w:t>o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8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pacing w:val="-1"/>
          <w:sz w:val="22"/>
          <w:szCs w:val="22"/>
        </w:rPr>
        <w:t>b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laj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ran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be</w:t>
      </w:r>
      <w:r w:rsidRPr="00B5651F">
        <w:rPr>
          <w:rFonts w:ascii="Arial" w:eastAsia="Arial" w:hAnsi="Arial" w:cs="Arial"/>
          <w:sz w:val="22"/>
          <w:szCs w:val="22"/>
        </w:rPr>
        <w:t>rd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rkan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-3"/>
          <w:sz w:val="22"/>
          <w:szCs w:val="22"/>
        </w:rPr>
        <w:t>i</w:t>
      </w:r>
      <w:r w:rsidRPr="00B5651F">
        <w:rPr>
          <w:rFonts w:ascii="Arial" w:eastAsia="Arial" w:hAnsi="Arial" w:cs="Arial"/>
          <w:spacing w:val="3"/>
          <w:sz w:val="22"/>
          <w:szCs w:val="22"/>
        </w:rPr>
        <w:t>f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2"/>
          <w:sz w:val="22"/>
          <w:szCs w:val="22"/>
        </w:rPr>
        <w:t>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-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-3"/>
          <w:sz w:val="22"/>
          <w:szCs w:val="22"/>
        </w:rPr>
        <w:t>i</w:t>
      </w:r>
      <w:r w:rsidRPr="00B5651F">
        <w:rPr>
          <w:rFonts w:ascii="Arial" w:eastAsia="Arial" w:hAnsi="Arial" w:cs="Arial"/>
          <w:spacing w:val="3"/>
          <w:sz w:val="22"/>
          <w:szCs w:val="22"/>
        </w:rPr>
        <w:t>f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t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3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eb</w:t>
      </w:r>
      <w:r w:rsidRPr="00B5651F">
        <w:rPr>
          <w:rFonts w:ascii="Arial" w:eastAsia="Arial" w:hAnsi="Arial" w:cs="Arial"/>
          <w:spacing w:val="-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t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un</w:t>
      </w:r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k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en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ha</w:t>
      </w:r>
      <w:r w:rsidRPr="00B5651F">
        <w:rPr>
          <w:rFonts w:ascii="Arial" w:eastAsia="Arial" w:hAnsi="Arial" w:cs="Arial"/>
          <w:sz w:val="22"/>
          <w:szCs w:val="22"/>
        </w:rPr>
        <w:t>si</w:t>
      </w:r>
      <w:r w:rsidRPr="00B5651F">
        <w:rPr>
          <w:rFonts w:ascii="Arial" w:eastAsia="Arial" w:hAnsi="Arial" w:cs="Arial"/>
          <w:spacing w:val="-1"/>
          <w:sz w:val="22"/>
          <w:szCs w:val="22"/>
        </w:rPr>
        <w:t>l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lastRenderedPageBreak/>
        <w:t>p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2"/>
          <w:sz w:val="22"/>
          <w:szCs w:val="22"/>
        </w:rPr>
        <w:t>o</w:t>
      </w:r>
      <w:r w:rsidRPr="00B5651F">
        <w:rPr>
          <w:rFonts w:ascii="Arial" w:eastAsia="Arial" w:hAnsi="Arial" w:cs="Arial"/>
          <w:spacing w:val="3"/>
          <w:sz w:val="22"/>
          <w:szCs w:val="22"/>
        </w:rPr>
        <w:t>f</w:t>
      </w:r>
      <w:r w:rsidRPr="00B5651F">
        <w:rPr>
          <w:rFonts w:ascii="Arial" w:eastAsia="Arial" w:hAnsi="Arial" w:cs="Arial"/>
          <w:sz w:val="22"/>
          <w:szCs w:val="22"/>
        </w:rPr>
        <w:t>il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lul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 xml:space="preserve">g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-1"/>
          <w:sz w:val="22"/>
          <w:szCs w:val="22"/>
        </w:rPr>
        <w:t>u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den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c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ian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em</w:t>
      </w:r>
      <w:r w:rsidRPr="00B5651F">
        <w:rPr>
          <w:rFonts w:ascii="Arial" w:eastAsia="Arial" w:hAnsi="Arial" w:cs="Arial"/>
          <w:spacing w:val="-1"/>
          <w:sz w:val="22"/>
          <w:szCs w:val="22"/>
        </w:rPr>
        <w:t>b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laj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5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 xml:space="preserve">g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1"/>
          <w:sz w:val="22"/>
          <w:szCs w:val="22"/>
        </w:rPr>
        <w:t>r</w:t>
      </w:r>
      <w:r w:rsidRPr="00B5651F">
        <w:rPr>
          <w:rFonts w:ascii="Arial" w:eastAsia="Arial" w:hAnsi="Arial" w:cs="Arial"/>
          <w:spacing w:val="1"/>
          <w:sz w:val="22"/>
          <w:szCs w:val="22"/>
        </w:rPr>
        <w:t>en</w:t>
      </w:r>
      <w:r w:rsidRPr="00B5651F">
        <w:rPr>
          <w:rFonts w:ascii="Arial" w:eastAsia="Arial" w:hAnsi="Arial" w:cs="Arial"/>
          <w:sz w:val="22"/>
          <w:szCs w:val="22"/>
        </w:rPr>
        <w:t>c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da</w:t>
      </w:r>
      <w:r w:rsidRPr="00B5651F">
        <w:rPr>
          <w:rFonts w:ascii="Arial" w:eastAsia="Arial" w:hAnsi="Arial" w:cs="Arial"/>
          <w:spacing w:val="-3"/>
          <w:sz w:val="22"/>
          <w:szCs w:val="22"/>
        </w:rPr>
        <w:t>l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m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o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2"/>
          <w:sz w:val="22"/>
          <w:szCs w:val="22"/>
        </w:rPr>
        <w:t>u</w:t>
      </w:r>
      <w:r w:rsidRPr="00B5651F">
        <w:rPr>
          <w:rFonts w:ascii="Arial" w:eastAsia="Arial" w:hAnsi="Arial" w:cs="Arial"/>
          <w:spacing w:val="6"/>
          <w:sz w:val="22"/>
          <w:szCs w:val="22"/>
        </w:rPr>
        <w:t>m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.</w:t>
      </w:r>
    </w:p>
    <w:p w14:paraId="7F56D6D1" w14:textId="77777777" w:rsidR="009D4C74" w:rsidRPr="00B5651F" w:rsidRDefault="00B11720" w:rsidP="001C7E7A">
      <w:pPr>
        <w:spacing w:line="276" w:lineRule="auto"/>
        <w:ind w:left="1276" w:right="63" w:hanging="361"/>
        <w:jc w:val="both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spacing w:val="1"/>
          <w:sz w:val="22"/>
          <w:szCs w:val="22"/>
        </w:rPr>
        <w:t>2</w:t>
      </w:r>
      <w:r w:rsidRPr="00B5651F">
        <w:rPr>
          <w:rFonts w:ascii="Arial" w:eastAsia="Arial" w:hAnsi="Arial" w:cs="Arial"/>
          <w:sz w:val="22"/>
          <w:szCs w:val="22"/>
        </w:rPr>
        <w:t xml:space="preserve">) 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rs</w:t>
      </w:r>
      <w:r w:rsidRPr="00B5651F">
        <w:rPr>
          <w:rFonts w:ascii="Arial" w:eastAsia="Arial" w:hAnsi="Arial" w:cs="Arial"/>
          <w:spacing w:val="-2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2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do</w:t>
      </w:r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pacing w:val="-1"/>
          <w:sz w:val="22"/>
          <w:szCs w:val="22"/>
        </w:rPr>
        <w:t>me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2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re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c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2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pacing w:val="-1"/>
          <w:sz w:val="22"/>
          <w:szCs w:val="22"/>
        </w:rPr>
        <w:t>b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laj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3"/>
          <w:sz w:val="22"/>
          <w:szCs w:val="22"/>
        </w:rPr>
        <w:t>r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2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me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20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(</w:t>
      </w:r>
      <w:r w:rsidRPr="00B5651F">
        <w:rPr>
          <w:rFonts w:ascii="Arial" w:eastAsia="Arial" w:hAnsi="Arial" w:cs="Arial"/>
          <w:spacing w:val="-1"/>
          <w:sz w:val="22"/>
          <w:szCs w:val="22"/>
        </w:rPr>
        <w:t>R</w:t>
      </w:r>
      <w:r w:rsidRPr="00B5651F">
        <w:rPr>
          <w:rFonts w:ascii="Arial" w:eastAsia="Arial" w:hAnsi="Arial" w:cs="Arial"/>
          <w:sz w:val="22"/>
          <w:szCs w:val="22"/>
        </w:rPr>
        <w:t xml:space="preserve">PS)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den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da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da</w:t>
      </w:r>
      <w:r w:rsidRPr="00B5651F">
        <w:rPr>
          <w:rFonts w:ascii="Arial" w:eastAsia="Arial" w:hAnsi="Arial" w:cs="Arial"/>
          <w:sz w:val="22"/>
          <w:szCs w:val="22"/>
        </w:rPr>
        <w:t>n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2"/>
          <w:sz w:val="22"/>
          <w:szCs w:val="22"/>
        </w:rPr>
        <w:t>u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ua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pacing w:val="5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den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c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pa</w:t>
      </w:r>
      <w:r w:rsidRPr="00B5651F">
        <w:rPr>
          <w:rFonts w:ascii="Arial" w:eastAsia="Arial" w:hAnsi="Arial" w:cs="Arial"/>
          <w:sz w:val="22"/>
          <w:szCs w:val="22"/>
        </w:rPr>
        <w:t>ian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be</w:t>
      </w:r>
      <w:r w:rsidRPr="00B5651F">
        <w:rPr>
          <w:rFonts w:ascii="Arial" w:eastAsia="Arial" w:hAnsi="Arial" w:cs="Arial"/>
          <w:sz w:val="22"/>
          <w:szCs w:val="22"/>
        </w:rPr>
        <w:t>la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j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ran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pacing w:val="-3"/>
          <w:sz w:val="22"/>
          <w:szCs w:val="22"/>
        </w:rPr>
        <w:t>l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.</w:t>
      </w:r>
    </w:p>
    <w:p w14:paraId="417BFDB2" w14:textId="77777777" w:rsidR="009D4C74" w:rsidRPr="00B5651F" w:rsidRDefault="00B11720" w:rsidP="001C7E7A">
      <w:pPr>
        <w:spacing w:line="276" w:lineRule="auto"/>
        <w:ind w:left="1276" w:right="64" w:hanging="361"/>
        <w:jc w:val="both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spacing w:val="1"/>
          <w:sz w:val="22"/>
          <w:szCs w:val="22"/>
        </w:rPr>
        <w:t>3</w:t>
      </w:r>
      <w:r w:rsidRPr="00B5651F">
        <w:rPr>
          <w:rFonts w:ascii="Arial" w:eastAsia="Arial" w:hAnsi="Arial" w:cs="Arial"/>
          <w:sz w:val="22"/>
          <w:szCs w:val="22"/>
        </w:rPr>
        <w:t xml:space="preserve">)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laks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46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ro</w:t>
      </w:r>
      <w:r w:rsidRPr="00B5651F">
        <w:rPr>
          <w:rFonts w:ascii="Arial" w:eastAsia="Arial" w:hAnsi="Arial" w:cs="Arial"/>
          <w:spacing w:val="-2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4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mbe</w:t>
      </w:r>
      <w:r w:rsidRPr="00B5651F">
        <w:rPr>
          <w:rFonts w:ascii="Arial" w:eastAsia="Arial" w:hAnsi="Arial" w:cs="Arial"/>
          <w:sz w:val="22"/>
          <w:szCs w:val="22"/>
        </w:rPr>
        <w:t>la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j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4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46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>g</w:t>
      </w:r>
      <w:r w:rsidRPr="00B5651F">
        <w:rPr>
          <w:rFonts w:ascii="Arial" w:eastAsia="Arial" w:hAnsi="Arial" w:cs="Arial"/>
          <w:spacing w:val="4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c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p</w:t>
      </w:r>
      <w:proofErr w:type="spellEnd"/>
      <w:r w:rsidRPr="00B5651F">
        <w:rPr>
          <w:rFonts w:ascii="Arial" w:eastAsia="Arial" w:hAnsi="Arial" w:cs="Arial"/>
          <w:spacing w:val="46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b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k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in</w:t>
      </w:r>
      <w:r w:rsidRPr="00B5651F">
        <w:rPr>
          <w:rFonts w:ascii="Arial" w:eastAsia="Arial" w:hAnsi="Arial" w:cs="Arial"/>
          <w:spacing w:val="1"/>
          <w:sz w:val="22"/>
          <w:szCs w:val="22"/>
        </w:rPr>
        <w:t>te</w:t>
      </w:r>
      <w:r w:rsidRPr="00B5651F">
        <w:rPr>
          <w:rFonts w:ascii="Arial" w:eastAsia="Arial" w:hAnsi="Arial" w:cs="Arial"/>
          <w:sz w:val="22"/>
          <w:szCs w:val="22"/>
        </w:rPr>
        <w:t>raksi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ra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do</w:t>
      </w:r>
      <w:r w:rsidRPr="00B5651F">
        <w:rPr>
          <w:rFonts w:ascii="Arial" w:eastAsia="Arial" w:hAnsi="Arial" w:cs="Arial"/>
          <w:spacing w:val="-2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en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ha</w:t>
      </w:r>
      <w:r w:rsidRPr="00B5651F">
        <w:rPr>
          <w:rFonts w:ascii="Arial" w:eastAsia="Arial" w:hAnsi="Arial" w:cs="Arial"/>
          <w:sz w:val="22"/>
          <w:szCs w:val="22"/>
        </w:rPr>
        <w:t>sis</w:t>
      </w:r>
      <w:r w:rsidRPr="00B5651F">
        <w:rPr>
          <w:rFonts w:ascii="Arial" w:eastAsia="Arial" w:hAnsi="Arial" w:cs="Arial"/>
          <w:spacing w:val="-3"/>
          <w:sz w:val="22"/>
          <w:szCs w:val="22"/>
        </w:rPr>
        <w:t>w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be</w:t>
      </w:r>
      <w:r w:rsidRPr="00B5651F">
        <w:rPr>
          <w:rFonts w:ascii="Arial" w:eastAsia="Arial" w:hAnsi="Arial" w:cs="Arial"/>
          <w:sz w:val="22"/>
          <w:szCs w:val="22"/>
        </w:rPr>
        <w:t>r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be</w:t>
      </w:r>
      <w:r w:rsidRPr="00B5651F">
        <w:rPr>
          <w:rFonts w:ascii="Arial" w:eastAsia="Arial" w:hAnsi="Arial" w:cs="Arial"/>
          <w:sz w:val="22"/>
          <w:szCs w:val="22"/>
        </w:rPr>
        <w:t>laj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r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u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66"/>
          <w:sz w:val="22"/>
          <w:szCs w:val="22"/>
        </w:rPr>
        <w:t xml:space="preserve"> </w:t>
      </w:r>
      <w:proofErr w:type="spellStart"/>
      <w:proofErr w:type="gram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2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2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ua</w:t>
      </w:r>
      <w:r w:rsidRPr="00B5651F">
        <w:rPr>
          <w:rFonts w:ascii="Arial" w:eastAsia="Arial" w:hAnsi="Arial" w:cs="Arial"/>
          <w:sz w:val="22"/>
          <w:szCs w:val="22"/>
        </w:rPr>
        <w:t>ian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p</w:t>
      </w:r>
      <w:r w:rsidRPr="00B5651F">
        <w:rPr>
          <w:rFonts w:ascii="Arial" w:eastAsia="Arial" w:hAnsi="Arial" w:cs="Arial"/>
          <w:sz w:val="22"/>
          <w:szCs w:val="22"/>
        </w:rPr>
        <w:t>ros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s</w:t>
      </w:r>
      <w:proofErr w:type="gramEnd"/>
      <w:r w:rsidRPr="00B5651F">
        <w:rPr>
          <w:rFonts w:ascii="Arial" w:eastAsia="Arial" w:hAnsi="Arial" w:cs="Arial"/>
          <w:sz w:val="22"/>
          <w:szCs w:val="22"/>
        </w:rPr>
        <w:t xml:space="preserve">  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rh</w:t>
      </w:r>
      <w:r w:rsidRPr="00B5651F">
        <w:rPr>
          <w:rFonts w:ascii="Arial" w:eastAsia="Arial" w:hAnsi="Arial" w:cs="Arial"/>
          <w:spacing w:val="1"/>
          <w:sz w:val="22"/>
          <w:szCs w:val="22"/>
        </w:rPr>
        <w:t>ad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p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re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c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be</w:t>
      </w:r>
      <w:r w:rsidRPr="00B5651F">
        <w:rPr>
          <w:rFonts w:ascii="Arial" w:eastAsia="Arial" w:hAnsi="Arial" w:cs="Arial"/>
          <w:sz w:val="22"/>
          <w:szCs w:val="22"/>
        </w:rPr>
        <w:t>la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j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ra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me</w:t>
      </w:r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o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mbe</w:t>
      </w:r>
      <w:r w:rsidRPr="00B5651F">
        <w:rPr>
          <w:rFonts w:ascii="Arial" w:eastAsia="Arial" w:hAnsi="Arial" w:cs="Arial"/>
          <w:spacing w:val="-3"/>
          <w:sz w:val="22"/>
          <w:szCs w:val="22"/>
        </w:rPr>
        <w:t>l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jaran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 xml:space="preserve">g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c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ra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3"/>
          <w:sz w:val="22"/>
          <w:szCs w:val="22"/>
        </w:rPr>
        <w:t>f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-2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f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ra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k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me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ndu</w:t>
      </w:r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un</w:t>
      </w:r>
      <w:r w:rsidRPr="00B5651F">
        <w:rPr>
          <w:rFonts w:ascii="Arial" w:eastAsia="Arial" w:hAnsi="Arial" w:cs="Arial"/>
          <w:sz w:val="22"/>
          <w:szCs w:val="22"/>
        </w:rPr>
        <w:t>g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c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pa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mbe</w:t>
      </w:r>
      <w:r w:rsidRPr="00B5651F">
        <w:rPr>
          <w:rFonts w:ascii="Arial" w:eastAsia="Arial" w:hAnsi="Arial" w:cs="Arial"/>
          <w:spacing w:val="-3"/>
          <w:sz w:val="22"/>
          <w:szCs w:val="22"/>
        </w:rPr>
        <w:t>l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jara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3"/>
          <w:sz w:val="22"/>
          <w:szCs w:val="22"/>
        </w:rPr>
        <w:t>t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rkait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ia</w:t>
      </w:r>
      <w:r w:rsidRPr="00B5651F">
        <w:rPr>
          <w:rFonts w:ascii="Arial" w:eastAsia="Arial" w:hAnsi="Arial" w:cs="Arial"/>
          <w:spacing w:val="1"/>
          <w:sz w:val="22"/>
          <w:szCs w:val="22"/>
        </w:rPr>
        <w:t>ta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ne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ti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kM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da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m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ro</w:t>
      </w:r>
      <w:r w:rsidRPr="00B5651F">
        <w:rPr>
          <w:rFonts w:ascii="Arial" w:eastAsia="Arial" w:hAnsi="Arial" w:cs="Arial"/>
          <w:spacing w:val="-2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 xml:space="preserve">s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be</w:t>
      </w:r>
      <w:r w:rsidRPr="00B5651F">
        <w:rPr>
          <w:rFonts w:ascii="Arial" w:eastAsia="Arial" w:hAnsi="Arial" w:cs="Arial"/>
          <w:sz w:val="22"/>
          <w:szCs w:val="22"/>
        </w:rPr>
        <w:t>la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j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ra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.</w:t>
      </w:r>
    </w:p>
    <w:p w14:paraId="2457AC42" w14:textId="53B522D8" w:rsidR="009D4C74" w:rsidRPr="00B5651F" w:rsidRDefault="00B11720" w:rsidP="001C7E7A">
      <w:pPr>
        <w:spacing w:line="276" w:lineRule="auto"/>
        <w:ind w:left="1276" w:right="62" w:hanging="361"/>
        <w:jc w:val="both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spacing w:val="1"/>
          <w:sz w:val="22"/>
          <w:szCs w:val="22"/>
        </w:rPr>
        <w:t>4</w:t>
      </w:r>
      <w:r w:rsidRPr="00B5651F">
        <w:rPr>
          <w:rFonts w:ascii="Arial" w:eastAsia="Arial" w:hAnsi="Arial" w:cs="Arial"/>
          <w:sz w:val="22"/>
          <w:szCs w:val="22"/>
        </w:rPr>
        <w:t xml:space="preserve">) </w:t>
      </w:r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on</w:t>
      </w:r>
      <w:r w:rsidRPr="00B5651F">
        <w:rPr>
          <w:rFonts w:ascii="Arial" w:eastAsia="Arial" w:hAnsi="Arial" w:cs="Arial"/>
          <w:sz w:val="22"/>
          <w:szCs w:val="22"/>
        </w:rPr>
        <w:t>it</w:t>
      </w:r>
      <w:r w:rsidRPr="00B5651F">
        <w:rPr>
          <w:rFonts w:ascii="Arial" w:eastAsia="Arial" w:hAnsi="Arial" w:cs="Arial"/>
          <w:spacing w:val="1"/>
          <w:sz w:val="22"/>
          <w:szCs w:val="22"/>
        </w:rPr>
        <w:t>o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g</w:t>
      </w:r>
      <w:r w:rsidRPr="00B5651F">
        <w:rPr>
          <w:rFonts w:ascii="Arial" w:eastAsia="Arial" w:hAnsi="Arial" w:cs="Arial"/>
          <w:spacing w:val="39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da</w:t>
      </w:r>
      <w:r w:rsidRPr="00B5651F">
        <w:rPr>
          <w:rFonts w:ascii="Arial" w:eastAsia="Arial" w:hAnsi="Arial" w:cs="Arial"/>
          <w:sz w:val="22"/>
          <w:szCs w:val="22"/>
        </w:rPr>
        <w:t>n</w:t>
      </w:r>
      <w:r w:rsidRPr="00B5651F">
        <w:rPr>
          <w:rFonts w:ascii="Arial" w:eastAsia="Arial" w:hAnsi="Arial" w:cs="Arial"/>
          <w:spacing w:val="39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2"/>
          <w:sz w:val="22"/>
          <w:szCs w:val="22"/>
        </w:rPr>
        <w:t>v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lu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si</w:t>
      </w:r>
      <w:proofErr w:type="spellEnd"/>
      <w:r w:rsidRPr="00B5651F">
        <w:rPr>
          <w:rFonts w:ascii="Arial" w:eastAsia="Arial" w:hAnsi="Arial" w:cs="Arial"/>
          <w:spacing w:val="40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laks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4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pacing w:val="-3"/>
          <w:sz w:val="22"/>
          <w:szCs w:val="22"/>
        </w:rPr>
        <w:t>r</w:t>
      </w:r>
      <w:r w:rsidRPr="00B5651F">
        <w:rPr>
          <w:rFonts w:ascii="Arial" w:eastAsia="Arial" w:hAnsi="Arial" w:cs="Arial"/>
          <w:spacing w:val="1"/>
          <w:sz w:val="22"/>
          <w:szCs w:val="22"/>
        </w:rPr>
        <w:t>o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4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be</w:t>
      </w:r>
      <w:r w:rsidRPr="00B5651F">
        <w:rPr>
          <w:rFonts w:ascii="Arial" w:eastAsia="Arial" w:hAnsi="Arial" w:cs="Arial"/>
          <w:sz w:val="22"/>
          <w:szCs w:val="22"/>
        </w:rPr>
        <w:t>la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j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ran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men</w:t>
      </w:r>
      <w:r w:rsidRPr="00B5651F">
        <w:rPr>
          <w:rFonts w:ascii="Arial" w:eastAsia="Arial" w:hAnsi="Arial" w:cs="Arial"/>
          <w:spacing w:val="-2"/>
          <w:sz w:val="22"/>
          <w:szCs w:val="22"/>
        </w:rPr>
        <w:t>c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p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</w:t>
      </w:r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proofErr w:type="gramStart"/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rakt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z w:val="22"/>
          <w:szCs w:val="22"/>
        </w:rPr>
        <w:t>ik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,  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proofErr w:type="gramEnd"/>
      <w:r w:rsidRPr="00B5651F">
        <w:rPr>
          <w:rFonts w:ascii="Arial" w:eastAsia="Arial" w:hAnsi="Arial" w:cs="Arial"/>
          <w:spacing w:val="1"/>
          <w:sz w:val="22"/>
          <w:szCs w:val="22"/>
        </w:rPr>
        <w:t>pe</w:t>
      </w:r>
      <w:r w:rsidRPr="00B5651F">
        <w:rPr>
          <w:rFonts w:ascii="Arial" w:eastAsia="Arial" w:hAnsi="Arial" w:cs="Arial"/>
          <w:spacing w:val="-3"/>
          <w:sz w:val="22"/>
          <w:szCs w:val="22"/>
        </w:rPr>
        <w:t>r</w:t>
      </w:r>
      <w:r w:rsidRPr="00B5651F">
        <w:rPr>
          <w:rFonts w:ascii="Arial" w:eastAsia="Arial" w:hAnsi="Arial" w:cs="Arial"/>
          <w:spacing w:val="1"/>
          <w:sz w:val="22"/>
          <w:szCs w:val="22"/>
        </w:rPr>
        <w:t>en</w:t>
      </w:r>
      <w:r w:rsidRPr="00B5651F">
        <w:rPr>
          <w:rFonts w:ascii="Arial" w:eastAsia="Arial" w:hAnsi="Arial" w:cs="Arial"/>
          <w:sz w:val="22"/>
          <w:szCs w:val="22"/>
        </w:rPr>
        <w:t>c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,  </w:t>
      </w:r>
      <w:r w:rsidRPr="00B5651F">
        <w:rPr>
          <w:rFonts w:ascii="Arial" w:eastAsia="Arial" w:hAnsi="Arial" w:cs="Arial"/>
          <w:spacing w:val="5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</w:t>
      </w:r>
      <w:r w:rsidRPr="00B5651F">
        <w:rPr>
          <w:rFonts w:ascii="Arial" w:eastAsia="Arial" w:hAnsi="Arial" w:cs="Arial"/>
          <w:spacing w:val="-3"/>
          <w:sz w:val="22"/>
          <w:szCs w:val="22"/>
        </w:rPr>
        <w:t>l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ks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>aan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, </w:t>
      </w:r>
      <w:r w:rsidRPr="00B5651F">
        <w:rPr>
          <w:rFonts w:ascii="Arial" w:eastAsia="Arial" w:hAnsi="Arial" w:cs="Arial"/>
          <w:spacing w:val="64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ros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="001D7FC3">
        <w:rPr>
          <w:rFonts w:ascii="Arial" w:eastAsia="Arial" w:hAnsi="Arial" w:cs="Arial"/>
          <w:sz w:val="22"/>
          <w:szCs w:val="22"/>
        </w:rPr>
        <w:t xml:space="preserve"> 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be</w:t>
      </w:r>
      <w:r w:rsidRPr="00B5651F">
        <w:rPr>
          <w:rFonts w:ascii="Arial" w:eastAsia="Arial" w:hAnsi="Arial" w:cs="Arial"/>
          <w:sz w:val="22"/>
          <w:szCs w:val="22"/>
        </w:rPr>
        <w:t>la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j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ran</w:t>
      </w:r>
      <w:proofErr w:type="spellEnd"/>
      <w:r w:rsidRPr="00B5651F">
        <w:rPr>
          <w:rFonts w:ascii="Arial" w:eastAsia="Arial" w:hAnsi="Arial" w:cs="Arial"/>
          <w:spacing w:val="18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r w:rsidRPr="00B5651F">
        <w:rPr>
          <w:rFonts w:ascii="Arial" w:eastAsia="Arial" w:hAnsi="Arial" w:cs="Arial"/>
          <w:spacing w:val="18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b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b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18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be</w:t>
      </w:r>
      <w:r w:rsidRPr="00B5651F">
        <w:rPr>
          <w:rFonts w:ascii="Arial" w:eastAsia="Arial" w:hAnsi="Arial" w:cs="Arial"/>
          <w:spacing w:val="-3"/>
          <w:sz w:val="22"/>
          <w:szCs w:val="22"/>
        </w:rPr>
        <w:t>l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jar</w:t>
      </w:r>
      <w:proofErr w:type="spellEnd"/>
      <w:r w:rsidRPr="00B5651F">
        <w:rPr>
          <w:rFonts w:ascii="Arial" w:eastAsia="Arial" w:hAnsi="Arial" w:cs="Arial"/>
          <w:spacing w:val="17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ha</w:t>
      </w:r>
      <w:r w:rsidRPr="00B5651F">
        <w:rPr>
          <w:rFonts w:ascii="Arial" w:eastAsia="Arial" w:hAnsi="Arial" w:cs="Arial"/>
          <w:sz w:val="22"/>
          <w:szCs w:val="22"/>
        </w:rPr>
        <w:t>sis</w:t>
      </w:r>
      <w:r w:rsidRPr="00B5651F">
        <w:rPr>
          <w:rFonts w:ascii="Arial" w:eastAsia="Arial" w:hAnsi="Arial" w:cs="Arial"/>
          <w:spacing w:val="-3"/>
          <w:sz w:val="22"/>
          <w:szCs w:val="22"/>
        </w:rPr>
        <w:t>w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18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un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k</w:t>
      </w:r>
      <w:proofErr w:type="spellEnd"/>
      <w:r w:rsidRPr="00B5651F">
        <w:rPr>
          <w:rFonts w:ascii="Arial" w:eastAsia="Arial" w:hAnsi="Arial" w:cs="Arial"/>
          <w:spacing w:val="15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roleh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c</w:t>
      </w:r>
      <w:r w:rsidRPr="00B5651F">
        <w:rPr>
          <w:rFonts w:ascii="Arial" w:eastAsia="Arial" w:hAnsi="Arial" w:cs="Arial"/>
          <w:spacing w:val="1"/>
          <w:sz w:val="22"/>
          <w:szCs w:val="22"/>
        </w:rPr>
        <w:t>apa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be</w:t>
      </w:r>
      <w:r w:rsidRPr="00B5651F">
        <w:rPr>
          <w:rFonts w:ascii="Arial" w:eastAsia="Arial" w:hAnsi="Arial" w:cs="Arial"/>
          <w:sz w:val="22"/>
          <w:szCs w:val="22"/>
        </w:rPr>
        <w:t>laj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3"/>
          <w:sz w:val="22"/>
          <w:szCs w:val="22"/>
        </w:rPr>
        <w:t>r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lul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.</w:t>
      </w:r>
    </w:p>
    <w:p w14:paraId="52781C11" w14:textId="09D6F763" w:rsidR="009D4C74" w:rsidRPr="00B5651F" w:rsidRDefault="00B11720" w:rsidP="001C7E7A">
      <w:pPr>
        <w:tabs>
          <w:tab w:val="left" w:pos="1276"/>
        </w:tabs>
        <w:spacing w:line="276" w:lineRule="auto"/>
        <w:ind w:left="1276" w:right="61" w:hanging="361"/>
        <w:jc w:val="both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spacing w:val="1"/>
          <w:sz w:val="22"/>
          <w:szCs w:val="22"/>
        </w:rPr>
        <w:t>5</w:t>
      </w:r>
      <w:r w:rsidRPr="00B5651F">
        <w:rPr>
          <w:rFonts w:ascii="Arial" w:eastAsia="Arial" w:hAnsi="Arial" w:cs="Arial"/>
          <w:sz w:val="22"/>
          <w:szCs w:val="22"/>
        </w:rPr>
        <w:t>)</w:t>
      </w:r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r w:rsidR="001D7FC3">
        <w:rPr>
          <w:rFonts w:ascii="Arial" w:eastAsia="Arial" w:hAnsi="Arial" w:cs="Arial"/>
          <w:spacing w:val="4"/>
          <w:sz w:val="22"/>
          <w:szCs w:val="22"/>
        </w:rPr>
        <w:tab/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tu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</w:t>
      </w:r>
      <w:r w:rsidRPr="00B5651F">
        <w:rPr>
          <w:rFonts w:ascii="Arial" w:eastAsia="Arial" w:hAnsi="Arial" w:cs="Arial"/>
          <w:sz w:val="22"/>
          <w:szCs w:val="22"/>
        </w:rPr>
        <w:t>lak</w:t>
      </w:r>
      <w:r w:rsidRPr="00B5651F">
        <w:rPr>
          <w:rFonts w:ascii="Arial" w:eastAsia="Arial" w:hAnsi="Arial" w:cs="Arial"/>
          <w:spacing w:val="-2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>aa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1"/>
          <w:sz w:val="22"/>
          <w:szCs w:val="22"/>
        </w:rPr>
        <w:t>l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ian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em</w:t>
      </w:r>
      <w:r w:rsidRPr="00B5651F">
        <w:rPr>
          <w:rFonts w:ascii="Arial" w:eastAsia="Arial" w:hAnsi="Arial" w:cs="Arial"/>
          <w:spacing w:val="1"/>
          <w:sz w:val="22"/>
          <w:szCs w:val="22"/>
        </w:rPr>
        <w:t>be</w:t>
      </w:r>
      <w:r w:rsidRPr="00B5651F">
        <w:rPr>
          <w:rFonts w:ascii="Arial" w:eastAsia="Arial" w:hAnsi="Arial" w:cs="Arial"/>
          <w:sz w:val="22"/>
          <w:szCs w:val="22"/>
        </w:rPr>
        <w:t>laj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(pros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ha</w:t>
      </w:r>
      <w:r w:rsidRPr="00B5651F">
        <w:rPr>
          <w:rFonts w:ascii="Arial" w:eastAsia="Arial" w:hAnsi="Arial" w:cs="Arial"/>
          <w:sz w:val="22"/>
          <w:szCs w:val="22"/>
        </w:rPr>
        <w:t>sil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be</w:t>
      </w:r>
      <w:r w:rsidRPr="00B5651F">
        <w:rPr>
          <w:rFonts w:ascii="Arial" w:eastAsia="Arial" w:hAnsi="Arial" w:cs="Arial"/>
          <w:sz w:val="22"/>
          <w:szCs w:val="22"/>
        </w:rPr>
        <w:t>laj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r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aha</w:t>
      </w:r>
      <w:r w:rsidRPr="00B5651F">
        <w:rPr>
          <w:rFonts w:ascii="Arial" w:eastAsia="Arial" w:hAnsi="Arial" w:cs="Arial"/>
          <w:sz w:val="22"/>
          <w:szCs w:val="22"/>
        </w:rPr>
        <w:t>sis</w:t>
      </w:r>
      <w:r w:rsidRPr="00B5651F">
        <w:rPr>
          <w:rFonts w:ascii="Arial" w:eastAsia="Arial" w:hAnsi="Arial" w:cs="Arial"/>
          <w:spacing w:val="-3"/>
          <w:sz w:val="22"/>
          <w:szCs w:val="22"/>
        </w:rPr>
        <w:t>w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)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un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k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men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r</w:t>
      </w:r>
      <w:proofErr w:type="spellEnd"/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rca</w:t>
      </w:r>
      <w:r w:rsidRPr="00B5651F">
        <w:rPr>
          <w:rFonts w:ascii="Arial" w:eastAsia="Arial" w:hAnsi="Arial" w:cs="Arial"/>
          <w:spacing w:val="1"/>
          <w:sz w:val="22"/>
          <w:szCs w:val="22"/>
        </w:rPr>
        <w:t>pa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6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</w:rPr>
        <w:t>c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ian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be</w:t>
      </w:r>
      <w:r w:rsidRPr="00B5651F">
        <w:rPr>
          <w:rFonts w:ascii="Arial" w:eastAsia="Arial" w:hAnsi="Arial" w:cs="Arial"/>
          <w:sz w:val="22"/>
          <w:szCs w:val="22"/>
        </w:rPr>
        <w:t>la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j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ran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lul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be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2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rk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pr</w:t>
      </w:r>
      <w:r w:rsidRPr="00B5651F">
        <w:rPr>
          <w:rFonts w:ascii="Arial" w:eastAsia="Arial" w:hAnsi="Arial" w:cs="Arial"/>
          <w:sz w:val="22"/>
          <w:szCs w:val="22"/>
        </w:rPr>
        <w:t>insip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en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1"/>
          <w:sz w:val="22"/>
          <w:szCs w:val="22"/>
        </w:rPr>
        <w:t>l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 xml:space="preserve">g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edu</w:t>
      </w:r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-2"/>
          <w:sz w:val="22"/>
          <w:szCs w:val="22"/>
        </w:rPr>
        <w:t>i</w:t>
      </w:r>
      <w:r w:rsidRPr="00B5651F">
        <w:rPr>
          <w:rFonts w:ascii="Arial" w:eastAsia="Arial" w:hAnsi="Arial" w:cs="Arial"/>
          <w:spacing w:val="3"/>
          <w:sz w:val="22"/>
          <w:szCs w:val="22"/>
        </w:rPr>
        <w:t>f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o</w:t>
      </w:r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en</w:t>
      </w:r>
      <w:r w:rsidRPr="00B5651F">
        <w:rPr>
          <w:rFonts w:ascii="Arial" w:eastAsia="Arial" w:hAnsi="Arial" w:cs="Arial"/>
          <w:sz w:val="22"/>
          <w:szCs w:val="22"/>
        </w:rPr>
        <w:t>tik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ob</w:t>
      </w:r>
      <w:r w:rsidRPr="00B5651F">
        <w:rPr>
          <w:rFonts w:ascii="Arial" w:eastAsia="Arial" w:hAnsi="Arial" w:cs="Arial"/>
          <w:spacing w:val="-3"/>
          <w:sz w:val="22"/>
          <w:szCs w:val="22"/>
        </w:rPr>
        <w:t>j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kt</w:t>
      </w:r>
      <w:r w:rsidRPr="00B5651F">
        <w:rPr>
          <w:rFonts w:ascii="Arial" w:eastAsia="Arial" w:hAnsi="Arial" w:cs="Arial"/>
          <w:spacing w:val="-2"/>
          <w:sz w:val="22"/>
          <w:szCs w:val="22"/>
        </w:rPr>
        <w:t>i</w:t>
      </w:r>
      <w:r w:rsidRPr="00B5651F">
        <w:rPr>
          <w:rFonts w:ascii="Arial" w:eastAsia="Arial" w:hAnsi="Arial" w:cs="Arial"/>
          <w:spacing w:val="3"/>
          <w:sz w:val="22"/>
          <w:szCs w:val="22"/>
        </w:rPr>
        <w:t>f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u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be</w:t>
      </w:r>
      <w:r w:rsidRPr="00B5651F">
        <w:rPr>
          <w:rFonts w:ascii="Arial" w:eastAsia="Arial" w:hAnsi="Arial" w:cs="Arial"/>
          <w:sz w:val="22"/>
          <w:szCs w:val="22"/>
        </w:rPr>
        <w:t>l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,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da</w:t>
      </w:r>
      <w:r w:rsidRPr="00B5651F">
        <w:rPr>
          <w:rFonts w:ascii="Arial" w:eastAsia="Arial" w:hAnsi="Arial" w:cs="Arial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tra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pa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1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 xml:space="preserve">n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1"/>
          <w:sz w:val="22"/>
          <w:szCs w:val="22"/>
        </w:rPr>
        <w:t>l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c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3"/>
          <w:sz w:val="22"/>
          <w:szCs w:val="22"/>
        </w:rPr>
        <w:t>r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te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rasi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.</w:t>
      </w:r>
    </w:p>
    <w:p w14:paraId="64D9ABF0" w14:textId="77777777" w:rsidR="009D4C74" w:rsidRPr="00B5651F" w:rsidRDefault="00B11720" w:rsidP="001C7E7A">
      <w:pPr>
        <w:tabs>
          <w:tab w:val="left" w:pos="1276"/>
        </w:tabs>
        <w:spacing w:line="276" w:lineRule="auto"/>
        <w:ind w:left="1276" w:right="66" w:hanging="361"/>
        <w:jc w:val="both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spacing w:val="1"/>
          <w:sz w:val="22"/>
          <w:szCs w:val="22"/>
        </w:rPr>
        <w:t>6</w:t>
      </w:r>
      <w:r w:rsidRPr="00B5651F">
        <w:rPr>
          <w:rFonts w:ascii="Arial" w:eastAsia="Arial" w:hAnsi="Arial" w:cs="Arial"/>
          <w:sz w:val="22"/>
          <w:szCs w:val="22"/>
        </w:rPr>
        <w:t>)  Hasil</w:t>
      </w:r>
      <w:r w:rsidRPr="00B5651F">
        <w:rPr>
          <w:rFonts w:ascii="Arial" w:eastAsia="Arial" w:hAnsi="Arial" w:cs="Arial"/>
          <w:spacing w:val="37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ana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sis</w:t>
      </w:r>
      <w:proofErr w:type="spellEnd"/>
      <w:r w:rsidRPr="00B5651F">
        <w:rPr>
          <w:rFonts w:ascii="Arial" w:eastAsia="Arial" w:hAnsi="Arial" w:cs="Arial"/>
          <w:spacing w:val="37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da</w:t>
      </w:r>
      <w:r w:rsidRPr="00B5651F">
        <w:rPr>
          <w:rFonts w:ascii="Arial" w:eastAsia="Arial" w:hAnsi="Arial" w:cs="Arial"/>
          <w:sz w:val="22"/>
          <w:szCs w:val="22"/>
        </w:rPr>
        <w:t>ta</w:t>
      </w:r>
      <w:r w:rsidRPr="00B5651F">
        <w:rPr>
          <w:rFonts w:ascii="Arial" w:eastAsia="Arial" w:hAnsi="Arial" w:cs="Arial"/>
          <w:spacing w:val="39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rh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p</w:t>
      </w:r>
      <w:proofErr w:type="spellEnd"/>
      <w:r w:rsidRPr="00B5651F">
        <w:rPr>
          <w:rFonts w:ascii="Arial" w:eastAsia="Arial" w:hAnsi="Arial" w:cs="Arial"/>
          <w:spacing w:val="38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lu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38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ne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-2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38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/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u</w:t>
      </w:r>
      <w:proofErr w:type="spellEnd"/>
      <w:r w:rsidRPr="00B5651F">
        <w:rPr>
          <w:rFonts w:ascii="Arial" w:eastAsia="Arial" w:hAnsi="Arial" w:cs="Arial"/>
          <w:spacing w:val="38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2"/>
          <w:sz w:val="22"/>
          <w:szCs w:val="22"/>
        </w:rPr>
        <w:t>u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ran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proofErr w:type="gramStart"/>
      <w:r w:rsidRPr="00B5651F">
        <w:rPr>
          <w:rFonts w:ascii="Arial" w:eastAsia="Arial" w:hAnsi="Arial" w:cs="Arial"/>
          <w:sz w:val="22"/>
          <w:szCs w:val="22"/>
        </w:rPr>
        <w:t>PkM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>g</w:t>
      </w:r>
      <w:proofErr w:type="gram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rasikan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ke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m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be</w:t>
      </w:r>
      <w:r w:rsidRPr="00B5651F">
        <w:rPr>
          <w:rFonts w:ascii="Arial" w:eastAsia="Arial" w:hAnsi="Arial" w:cs="Arial"/>
          <w:sz w:val="22"/>
          <w:szCs w:val="22"/>
        </w:rPr>
        <w:t>la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j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ra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-2"/>
          <w:sz w:val="22"/>
          <w:szCs w:val="22"/>
        </w:rPr>
        <w:t>/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gem</w:t>
      </w:r>
      <w:r w:rsidRPr="00B5651F">
        <w:rPr>
          <w:rFonts w:ascii="Arial" w:eastAsia="Arial" w:hAnsi="Arial" w:cs="Arial"/>
          <w:spacing w:val="1"/>
          <w:sz w:val="22"/>
          <w:szCs w:val="22"/>
        </w:rPr>
        <w:t>ban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ta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h</w:t>
      </w:r>
      <w:proofErr w:type="spellEnd"/>
      <w:r w:rsidRPr="00B5651F">
        <w:rPr>
          <w:rFonts w:ascii="Arial" w:eastAsia="Arial" w:hAnsi="Arial" w:cs="Arial"/>
          <w:spacing w:val="7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3"/>
          <w:sz w:val="22"/>
          <w:szCs w:val="22"/>
        </w:rPr>
        <w:t>(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Ta</w:t>
      </w:r>
      <w:r w:rsidRPr="00B5651F">
        <w:rPr>
          <w:rFonts w:ascii="Arial" w:eastAsia="Arial" w:hAnsi="Arial" w:cs="Arial"/>
          <w:spacing w:val="1"/>
          <w:sz w:val="22"/>
          <w:szCs w:val="22"/>
        </w:rPr>
        <w:t>be</w:t>
      </w:r>
      <w:r w:rsidRPr="00B5651F">
        <w:rPr>
          <w:rFonts w:ascii="Arial" w:eastAsia="Arial" w:hAnsi="Arial" w:cs="Arial"/>
          <w:sz w:val="22"/>
          <w:szCs w:val="22"/>
        </w:rPr>
        <w:t>l</w:t>
      </w:r>
      <w:proofErr w:type="spellEnd"/>
      <w:r w:rsidRPr="00B5651F"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5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b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L</w:t>
      </w:r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z w:val="22"/>
          <w:szCs w:val="22"/>
        </w:rPr>
        <w:t>PS).</w:t>
      </w:r>
    </w:p>
    <w:p w14:paraId="0DA60862" w14:textId="77777777" w:rsidR="009D4C74" w:rsidRPr="00B5651F" w:rsidRDefault="009D4C74" w:rsidP="001C7E7A">
      <w:pPr>
        <w:spacing w:line="276" w:lineRule="auto"/>
        <w:rPr>
          <w:rFonts w:ascii="Arial" w:hAnsi="Arial" w:cs="Arial"/>
          <w:sz w:val="22"/>
          <w:szCs w:val="22"/>
        </w:rPr>
      </w:pPr>
    </w:p>
    <w:p w14:paraId="46F09BD6" w14:textId="77777777" w:rsidR="009D4C74" w:rsidRPr="00B5651F" w:rsidRDefault="00B11720" w:rsidP="001C7E7A">
      <w:pPr>
        <w:spacing w:line="276" w:lineRule="auto"/>
        <w:ind w:left="728" w:right="5153"/>
        <w:jc w:val="both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b/>
          <w:spacing w:val="1"/>
          <w:sz w:val="22"/>
          <w:szCs w:val="22"/>
        </w:rPr>
        <w:t>c</w:t>
      </w:r>
      <w:r w:rsidRPr="00B5651F">
        <w:rPr>
          <w:rFonts w:ascii="Arial" w:eastAsia="Arial" w:hAnsi="Arial" w:cs="Arial"/>
          <w:b/>
          <w:sz w:val="22"/>
          <w:szCs w:val="22"/>
        </w:rPr>
        <w:t>)</w:t>
      </w:r>
      <w:r w:rsidRPr="00B5651F">
        <w:rPr>
          <w:rFonts w:ascii="Arial" w:eastAsia="Arial" w:hAnsi="Arial" w:cs="Arial"/>
          <w:b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b/>
          <w:sz w:val="22"/>
          <w:szCs w:val="22"/>
        </w:rPr>
        <w:t>Sua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sa</w:t>
      </w:r>
      <w:r w:rsidRPr="00B5651F">
        <w:rPr>
          <w:rFonts w:ascii="Arial" w:eastAsia="Arial" w:hAnsi="Arial" w:cs="Arial"/>
          <w:b/>
          <w:spacing w:val="-3"/>
          <w:sz w:val="22"/>
          <w:szCs w:val="22"/>
        </w:rPr>
        <w:t>n</w:t>
      </w:r>
      <w:r w:rsidRPr="00B5651F">
        <w:rPr>
          <w:rFonts w:ascii="Arial" w:eastAsia="Arial" w:hAnsi="Arial" w:cs="Arial"/>
          <w:b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b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b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ka</w:t>
      </w:r>
      <w:r w:rsidRPr="00B5651F">
        <w:rPr>
          <w:rFonts w:ascii="Arial" w:eastAsia="Arial" w:hAnsi="Arial" w:cs="Arial"/>
          <w:b/>
          <w:sz w:val="22"/>
          <w:szCs w:val="22"/>
        </w:rPr>
        <w:t>de</w:t>
      </w:r>
      <w:r w:rsidRPr="00B5651F">
        <w:rPr>
          <w:rFonts w:ascii="Arial" w:eastAsia="Arial" w:hAnsi="Arial" w:cs="Arial"/>
          <w:b/>
          <w:spacing w:val="-2"/>
          <w:sz w:val="22"/>
          <w:szCs w:val="22"/>
        </w:rPr>
        <w:t>m</w:t>
      </w:r>
      <w:r w:rsidRPr="00B5651F">
        <w:rPr>
          <w:rFonts w:ascii="Arial" w:eastAsia="Arial" w:hAnsi="Arial" w:cs="Arial"/>
          <w:b/>
          <w:sz w:val="22"/>
          <w:szCs w:val="22"/>
        </w:rPr>
        <w:t>ik</w:t>
      </w:r>
      <w:proofErr w:type="spellEnd"/>
    </w:p>
    <w:p w14:paraId="179735A4" w14:textId="77777777" w:rsidR="009D4C74" w:rsidRPr="00B5651F" w:rsidRDefault="00B11720" w:rsidP="001C7E7A">
      <w:pPr>
        <w:spacing w:line="276" w:lineRule="auto"/>
        <w:ind w:left="993" w:right="60"/>
        <w:jc w:val="both"/>
        <w:rPr>
          <w:rFonts w:ascii="Arial" w:eastAsia="Arial" w:hAnsi="Arial" w:cs="Arial"/>
          <w:sz w:val="22"/>
          <w:szCs w:val="22"/>
        </w:rPr>
      </w:pP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l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-2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37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r w:rsidRPr="00B5651F">
        <w:rPr>
          <w:rFonts w:ascii="Arial" w:eastAsia="Arial" w:hAnsi="Arial" w:cs="Arial"/>
          <w:spacing w:val="39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ebe</w:t>
      </w:r>
      <w:r w:rsidRPr="00B5651F">
        <w:rPr>
          <w:rFonts w:ascii="Arial" w:eastAsia="Arial" w:hAnsi="Arial" w:cs="Arial"/>
          <w:sz w:val="22"/>
          <w:szCs w:val="22"/>
        </w:rPr>
        <w:t>rkal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37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ro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ram</w:t>
      </w:r>
      <w:r w:rsidRPr="00B5651F">
        <w:rPr>
          <w:rFonts w:ascii="Arial" w:eastAsia="Arial" w:hAnsi="Arial" w:cs="Arial"/>
          <w:spacing w:val="38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r w:rsidRPr="00B5651F">
        <w:rPr>
          <w:rFonts w:ascii="Arial" w:eastAsia="Arial" w:hAnsi="Arial" w:cs="Arial"/>
          <w:spacing w:val="39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ia</w:t>
      </w:r>
      <w:r w:rsidRPr="00B5651F">
        <w:rPr>
          <w:rFonts w:ascii="Arial" w:eastAsia="Arial" w:hAnsi="Arial" w:cs="Arial"/>
          <w:spacing w:val="1"/>
          <w:sz w:val="22"/>
          <w:szCs w:val="22"/>
        </w:rPr>
        <w:t>ta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45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ad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z w:val="22"/>
          <w:szCs w:val="22"/>
        </w:rPr>
        <w:t>ik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 xml:space="preserve">i  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lu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r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ia</w:t>
      </w:r>
      <w:r w:rsidRPr="00B5651F">
        <w:rPr>
          <w:rFonts w:ascii="Arial" w:eastAsia="Arial" w:hAnsi="Arial" w:cs="Arial"/>
          <w:spacing w:val="1"/>
          <w:sz w:val="22"/>
          <w:szCs w:val="22"/>
        </w:rPr>
        <w:t>ta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mbe</w:t>
      </w:r>
      <w:r w:rsidRPr="00B5651F">
        <w:rPr>
          <w:rFonts w:ascii="Arial" w:eastAsia="Arial" w:hAnsi="Arial" w:cs="Arial"/>
          <w:spacing w:val="-3"/>
          <w:sz w:val="22"/>
          <w:szCs w:val="22"/>
        </w:rPr>
        <w:t>l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jaran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</w:t>
      </w:r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rst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r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kt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r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</w:t>
      </w:r>
      <w:r w:rsidRPr="00B5651F">
        <w:rPr>
          <w:rFonts w:ascii="Arial" w:eastAsia="Arial" w:hAnsi="Arial" w:cs="Arial"/>
          <w:spacing w:val="7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 xml:space="preserve">g  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2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enun</w:t>
      </w:r>
      <w:r w:rsidRPr="00B5651F">
        <w:rPr>
          <w:rFonts w:ascii="Arial" w:eastAsia="Arial" w:hAnsi="Arial" w:cs="Arial"/>
          <w:sz w:val="22"/>
          <w:szCs w:val="22"/>
        </w:rPr>
        <w:t>juk</w:t>
      </w:r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ad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in</w:t>
      </w:r>
      <w:r w:rsidRPr="00B5651F">
        <w:rPr>
          <w:rFonts w:ascii="Arial" w:eastAsia="Arial" w:hAnsi="Arial" w:cs="Arial"/>
          <w:spacing w:val="1"/>
          <w:sz w:val="22"/>
          <w:szCs w:val="22"/>
        </w:rPr>
        <w:t>te</w:t>
      </w:r>
      <w:r w:rsidRPr="00B5651F">
        <w:rPr>
          <w:rFonts w:ascii="Arial" w:eastAsia="Arial" w:hAnsi="Arial" w:cs="Arial"/>
          <w:sz w:val="22"/>
          <w:szCs w:val="22"/>
        </w:rPr>
        <w:t>raksi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3"/>
          <w:sz w:val="22"/>
          <w:szCs w:val="22"/>
        </w:rPr>
        <w:t>r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si</w:t>
      </w:r>
      <w:r w:rsidRPr="00B5651F">
        <w:rPr>
          <w:rFonts w:ascii="Arial" w:eastAsia="Arial" w:hAnsi="Arial" w:cs="Arial"/>
          <w:spacing w:val="-3"/>
          <w:sz w:val="22"/>
          <w:szCs w:val="22"/>
        </w:rPr>
        <w:t>v</w:t>
      </w:r>
      <w:r w:rsidRPr="00B5651F">
        <w:rPr>
          <w:rFonts w:ascii="Arial" w:eastAsia="Arial" w:hAnsi="Arial" w:cs="Arial"/>
          <w:sz w:val="22"/>
          <w:szCs w:val="22"/>
        </w:rPr>
        <w:t>it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ad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3"/>
          <w:sz w:val="22"/>
          <w:szCs w:val="22"/>
        </w:rPr>
        <w:t>k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5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un</w:t>
      </w:r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k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men</w:t>
      </w:r>
      <w:r w:rsidRPr="00B5651F">
        <w:rPr>
          <w:rFonts w:ascii="Arial" w:eastAsia="Arial" w:hAnsi="Arial" w:cs="Arial"/>
          <w:sz w:val="22"/>
          <w:szCs w:val="22"/>
        </w:rPr>
        <w:t>c</w:t>
      </w:r>
      <w:r w:rsidRPr="00B5651F">
        <w:rPr>
          <w:rFonts w:ascii="Arial" w:eastAsia="Arial" w:hAnsi="Arial" w:cs="Arial"/>
          <w:spacing w:val="-3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ua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em</w:t>
      </w:r>
      <w:r w:rsidRPr="00B5651F">
        <w:rPr>
          <w:rFonts w:ascii="Arial" w:eastAsia="Arial" w:hAnsi="Arial" w:cs="Arial"/>
          <w:sz w:val="22"/>
          <w:szCs w:val="22"/>
        </w:rPr>
        <w:t>ik</w:t>
      </w:r>
      <w:proofErr w:type="spellEnd"/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 xml:space="preserve">g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ondu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-3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f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da</w:t>
      </w:r>
      <w:r w:rsidRPr="00B5651F">
        <w:rPr>
          <w:rFonts w:ascii="Arial" w:eastAsia="Arial" w:hAnsi="Arial" w:cs="Arial"/>
          <w:spacing w:val="-3"/>
          <w:sz w:val="22"/>
          <w:szCs w:val="22"/>
        </w:rPr>
        <w:t>l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m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ng</w:t>
      </w:r>
      <w:r w:rsidRPr="00B5651F">
        <w:rPr>
          <w:rFonts w:ascii="Arial" w:eastAsia="Arial" w:hAnsi="Arial" w:cs="Arial"/>
          <w:sz w:val="22"/>
          <w:szCs w:val="22"/>
        </w:rPr>
        <w:t>ka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pen</w:t>
      </w:r>
      <w:r w:rsidRPr="00B5651F">
        <w:rPr>
          <w:rFonts w:ascii="Arial" w:eastAsia="Arial" w:hAnsi="Arial" w:cs="Arial"/>
          <w:sz w:val="22"/>
          <w:szCs w:val="22"/>
        </w:rPr>
        <w:t>in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mu</w:t>
      </w:r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z w:val="22"/>
          <w:szCs w:val="22"/>
        </w:rPr>
        <w:t>u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be</w:t>
      </w:r>
      <w:r w:rsidRPr="00B5651F">
        <w:rPr>
          <w:rFonts w:ascii="Arial" w:eastAsia="Arial" w:hAnsi="Arial" w:cs="Arial"/>
          <w:sz w:val="22"/>
          <w:szCs w:val="22"/>
        </w:rPr>
        <w:t>la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j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ra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. 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gramStart"/>
      <w:r w:rsidRPr="00B5651F">
        <w:rPr>
          <w:rFonts w:ascii="Arial" w:eastAsia="Arial" w:hAnsi="Arial" w:cs="Arial"/>
          <w:sz w:val="22"/>
          <w:szCs w:val="22"/>
        </w:rPr>
        <w:t>Pro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 xml:space="preserve">m 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gram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ia</w:t>
      </w:r>
      <w:r w:rsidRPr="00B5651F">
        <w:rPr>
          <w:rFonts w:ascii="Arial" w:eastAsia="Arial" w:hAnsi="Arial" w:cs="Arial"/>
          <w:spacing w:val="1"/>
          <w:sz w:val="22"/>
          <w:szCs w:val="22"/>
        </w:rPr>
        <w:t>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(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-2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pe</w:t>
      </w:r>
      <w:r w:rsidRPr="00B5651F">
        <w:rPr>
          <w:rFonts w:ascii="Arial" w:eastAsia="Arial" w:hAnsi="Arial" w:cs="Arial"/>
          <w:sz w:val="22"/>
          <w:szCs w:val="22"/>
        </w:rPr>
        <w:t>rt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: 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z w:val="22"/>
          <w:szCs w:val="22"/>
        </w:rPr>
        <w:t>in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 xml:space="preserve">r 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1"/>
          <w:sz w:val="22"/>
          <w:szCs w:val="22"/>
        </w:rPr>
        <w:t>l</w:t>
      </w:r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h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be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h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bu</w:t>
      </w:r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1"/>
          <w:sz w:val="22"/>
          <w:szCs w:val="22"/>
        </w:rPr>
        <w:t>l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.)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1"/>
          <w:sz w:val="22"/>
          <w:szCs w:val="22"/>
        </w:rPr>
        <w:t>l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ks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en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men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pacing w:val="-2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un</w:t>
      </w:r>
      <w:r w:rsidRPr="00B5651F">
        <w:rPr>
          <w:rFonts w:ascii="Arial" w:eastAsia="Arial" w:hAnsi="Arial" w:cs="Arial"/>
          <w:sz w:val="22"/>
          <w:szCs w:val="22"/>
        </w:rPr>
        <w:t>g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1"/>
          <w:sz w:val="22"/>
          <w:szCs w:val="22"/>
        </w:rPr>
        <w:t>l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9"/>
          <w:sz w:val="22"/>
          <w:szCs w:val="22"/>
        </w:rPr>
        <w:t>i</w:t>
      </w:r>
      <w:r w:rsidRPr="00B5651F">
        <w:rPr>
          <w:rFonts w:ascii="Arial" w:eastAsia="Arial" w:hAnsi="Arial" w:cs="Arial"/>
          <w:spacing w:val="-1"/>
          <w:sz w:val="22"/>
          <w:szCs w:val="22"/>
        </w:rPr>
        <w:t>-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1"/>
          <w:sz w:val="22"/>
          <w:szCs w:val="22"/>
        </w:rPr>
        <w:t>l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eb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ba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em</w:t>
      </w:r>
      <w:r w:rsidRPr="00B5651F">
        <w:rPr>
          <w:rFonts w:ascii="Arial" w:eastAsia="Arial" w:hAnsi="Arial" w:cs="Arial"/>
          <w:sz w:val="22"/>
          <w:szCs w:val="22"/>
        </w:rPr>
        <w:t>ik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b</w:t>
      </w:r>
      <w:r w:rsidRPr="00B5651F">
        <w:rPr>
          <w:rFonts w:ascii="Arial" w:eastAsia="Arial" w:hAnsi="Arial" w:cs="Arial"/>
          <w:spacing w:val="1"/>
          <w:sz w:val="22"/>
          <w:szCs w:val="22"/>
        </w:rPr>
        <w:t>eba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pacing w:val="-1"/>
          <w:sz w:val="22"/>
          <w:szCs w:val="22"/>
        </w:rPr>
        <w:t>b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r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ad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z w:val="22"/>
          <w:szCs w:val="22"/>
        </w:rPr>
        <w:t>ik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d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o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o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o</w:t>
      </w:r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1"/>
          <w:sz w:val="22"/>
          <w:szCs w:val="22"/>
        </w:rPr>
        <w:t>l</w:t>
      </w:r>
      <w:r w:rsidRPr="00B5651F">
        <w:rPr>
          <w:rFonts w:ascii="Arial" w:eastAsia="Arial" w:hAnsi="Arial" w:cs="Arial"/>
          <w:spacing w:val="1"/>
          <w:sz w:val="22"/>
          <w:szCs w:val="22"/>
        </w:rPr>
        <w:t>mu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5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un</w:t>
      </w:r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k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mb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4"/>
          <w:sz w:val="22"/>
          <w:szCs w:val="22"/>
        </w:rPr>
        <w:t>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upu</w:t>
      </w:r>
      <w:r w:rsidRPr="00B5651F">
        <w:rPr>
          <w:rFonts w:ascii="Arial" w:eastAsia="Arial" w:hAnsi="Arial" w:cs="Arial"/>
          <w:sz w:val="22"/>
          <w:szCs w:val="22"/>
        </w:rPr>
        <w:t>k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bu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ad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z w:val="22"/>
          <w:szCs w:val="22"/>
        </w:rPr>
        <w:t>ik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 xml:space="preserve">g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be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.</w:t>
      </w:r>
    </w:p>
    <w:p w14:paraId="5D081B20" w14:textId="77777777" w:rsidR="009D4C74" w:rsidRPr="00B5651F" w:rsidRDefault="00B11720" w:rsidP="001C7E7A">
      <w:pPr>
        <w:spacing w:line="276" w:lineRule="auto"/>
        <w:ind w:left="851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b/>
          <w:spacing w:val="1"/>
          <w:sz w:val="22"/>
          <w:szCs w:val="22"/>
        </w:rPr>
        <w:t>5</w:t>
      </w:r>
      <w:r w:rsidRPr="00B5651F">
        <w:rPr>
          <w:rFonts w:ascii="Arial" w:eastAsia="Arial" w:hAnsi="Arial" w:cs="Arial"/>
          <w:b/>
          <w:sz w:val="22"/>
          <w:szCs w:val="22"/>
        </w:rPr>
        <w:t xml:space="preserve">. </w:t>
      </w:r>
      <w:r w:rsidRPr="00B5651F">
        <w:rPr>
          <w:rFonts w:ascii="Arial" w:eastAsia="Arial" w:hAnsi="Arial" w:cs="Arial"/>
          <w:b/>
          <w:spacing w:val="26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b/>
          <w:sz w:val="22"/>
          <w:szCs w:val="22"/>
        </w:rPr>
        <w:t>Indi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ka</w:t>
      </w:r>
      <w:r w:rsidRPr="00B5651F">
        <w:rPr>
          <w:rFonts w:ascii="Arial" w:eastAsia="Arial" w:hAnsi="Arial" w:cs="Arial"/>
          <w:b/>
          <w:sz w:val="22"/>
          <w:szCs w:val="22"/>
        </w:rPr>
        <w:t>t</w:t>
      </w:r>
      <w:r w:rsidRPr="00B5651F">
        <w:rPr>
          <w:rFonts w:ascii="Arial" w:eastAsia="Arial" w:hAnsi="Arial" w:cs="Arial"/>
          <w:b/>
          <w:spacing w:val="-1"/>
          <w:sz w:val="22"/>
          <w:szCs w:val="22"/>
        </w:rPr>
        <w:t>o</w:t>
      </w:r>
      <w:r w:rsidRPr="00B5651F">
        <w:rPr>
          <w:rFonts w:ascii="Arial" w:eastAsia="Arial" w:hAnsi="Arial" w:cs="Arial"/>
          <w:b/>
          <w:sz w:val="22"/>
          <w:szCs w:val="22"/>
        </w:rPr>
        <w:t>r</w:t>
      </w:r>
      <w:proofErr w:type="spellEnd"/>
      <w:r w:rsidRPr="00B5651F">
        <w:rPr>
          <w:rFonts w:ascii="Arial" w:eastAsia="Arial" w:hAnsi="Arial" w:cs="Arial"/>
          <w:b/>
          <w:sz w:val="22"/>
          <w:szCs w:val="22"/>
        </w:rPr>
        <w:t xml:space="preserve"> Kin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b/>
          <w:sz w:val="22"/>
          <w:szCs w:val="22"/>
        </w:rPr>
        <w:t>r</w:t>
      </w:r>
      <w:r w:rsidRPr="00B5651F">
        <w:rPr>
          <w:rFonts w:ascii="Arial" w:eastAsia="Arial" w:hAnsi="Arial" w:cs="Arial"/>
          <w:b/>
          <w:spacing w:val="-2"/>
          <w:sz w:val="22"/>
          <w:szCs w:val="22"/>
        </w:rPr>
        <w:t>j</w:t>
      </w:r>
      <w:r w:rsidRPr="00B5651F">
        <w:rPr>
          <w:rFonts w:ascii="Arial" w:eastAsia="Arial" w:hAnsi="Arial" w:cs="Arial"/>
          <w:b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b/>
          <w:sz w:val="22"/>
          <w:szCs w:val="22"/>
        </w:rPr>
        <w:t>T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pacing w:val="-2"/>
          <w:sz w:val="22"/>
          <w:szCs w:val="22"/>
        </w:rPr>
        <w:t>m</w:t>
      </w:r>
      <w:r w:rsidRPr="00B5651F">
        <w:rPr>
          <w:rFonts w:ascii="Arial" w:eastAsia="Arial" w:hAnsi="Arial" w:cs="Arial"/>
          <w:b/>
          <w:sz w:val="22"/>
          <w:szCs w:val="22"/>
        </w:rPr>
        <w:t>bahan</w:t>
      </w:r>
      <w:proofErr w:type="spellEnd"/>
    </w:p>
    <w:p w14:paraId="1B058EFE" w14:textId="77777777" w:rsidR="009D4C74" w:rsidRPr="00B5651F" w:rsidRDefault="00B11720" w:rsidP="001C7E7A">
      <w:pPr>
        <w:spacing w:line="276" w:lineRule="auto"/>
        <w:ind w:left="1134" w:right="62"/>
        <w:jc w:val="both"/>
        <w:rPr>
          <w:rFonts w:ascii="Arial" w:eastAsia="Arial" w:hAnsi="Arial" w:cs="Arial"/>
          <w:sz w:val="22"/>
          <w:szCs w:val="22"/>
        </w:rPr>
      </w:pPr>
      <w:proofErr w:type="spellStart"/>
      <w:proofErr w:type="gramStart"/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nd</w:t>
      </w:r>
      <w:r w:rsidRPr="00B5651F">
        <w:rPr>
          <w:rFonts w:ascii="Arial" w:eastAsia="Arial" w:hAnsi="Arial" w:cs="Arial"/>
          <w:sz w:val="22"/>
          <w:szCs w:val="22"/>
        </w:rPr>
        <w:t>ika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o</w:t>
      </w:r>
      <w:r w:rsidRPr="00B5651F">
        <w:rPr>
          <w:rFonts w:ascii="Arial" w:eastAsia="Arial" w:hAnsi="Arial" w:cs="Arial"/>
          <w:sz w:val="22"/>
          <w:szCs w:val="22"/>
        </w:rPr>
        <w:t>r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kin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j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proofErr w:type="gramEnd"/>
      <w:r w:rsidRPr="00B5651F">
        <w:rPr>
          <w:rFonts w:ascii="Arial" w:eastAsia="Arial" w:hAnsi="Arial" w:cs="Arial"/>
          <w:sz w:val="22"/>
          <w:szCs w:val="22"/>
        </w:rPr>
        <w:t xml:space="preserve"> 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pacing w:val="-1"/>
          <w:sz w:val="22"/>
          <w:szCs w:val="22"/>
        </w:rPr>
        <w:t>b</w:t>
      </w:r>
      <w:r w:rsidRPr="00B5651F">
        <w:rPr>
          <w:rFonts w:ascii="Arial" w:eastAsia="Arial" w:hAnsi="Arial" w:cs="Arial"/>
          <w:spacing w:val="1"/>
          <w:sz w:val="22"/>
          <w:szCs w:val="22"/>
        </w:rPr>
        <w:t>ah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da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h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2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ika</w:t>
      </w:r>
      <w:r w:rsidRPr="00B5651F">
        <w:rPr>
          <w:rFonts w:ascii="Arial" w:eastAsia="Arial" w:hAnsi="Arial" w:cs="Arial"/>
          <w:spacing w:val="1"/>
          <w:sz w:val="22"/>
          <w:szCs w:val="22"/>
        </w:rPr>
        <w:t>to</w:t>
      </w:r>
      <w:r w:rsidRPr="00B5651F">
        <w:rPr>
          <w:rFonts w:ascii="Arial" w:eastAsia="Arial" w:hAnsi="Arial" w:cs="Arial"/>
          <w:sz w:val="22"/>
          <w:szCs w:val="22"/>
        </w:rPr>
        <w:t>r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kin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j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idik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3"/>
          <w:sz w:val="22"/>
          <w:szCs w:val="22"/>
        </w:rPr>
        <w:t>l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 xml:space="preserve">in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 xml:space="preserve">g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be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l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ku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UP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be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2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rkan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r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idik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ti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gg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 xml:space="preserve">g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2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ru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t</w:t>
      </w:r>
      <w:r w:rsidRPr="00B5651F">
        <w:rPr>
          <w:rFonts w:ascii="Arial" w:eastAsia="Arial" w:hAnsi="Arial" w:cs="Arial"/>
          <w:spacing w:val="-3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gg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un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k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2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3"/>
          <w:sz w:val="22"/>
          <w:szCs w:val="22"/>
        </w:rPr>
        <w:t>l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pau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6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-</w:t>
      </w:r>
      <w:r w:rsidRPr="00B5651F">
        <w:rPr>
          <w:rFonts w:ascii="Arial" w:eastAsia="Arial" w:hAnsi="Arial" w:cs="Arial"/>
          <w:sz w:val="22"/>
          <w:szCs w:val="22"/>
        </w:rPr>
        <w:t>DIK</w:t>
      </w:r>
      <w:r w:rsidRPr="00B5651F">
        <w:rPr>
          <w:rFonts w:ascii="Arial" w:eastAsia="Arial" w:hAnsi="Arial" w:cs="Arial"/>
          <w:spacing w:val="2"/>
          <w:sz w:val="22"/>
          <w:szCs w:val="22"/>
        </w:rPr>
        <w:t>T</w:t>
      </w:r>
      <w:r w:rsidRPr="00B5651F">
        <w:rPr>
          <w:rFonts w:ascii="Arial" w:eastAsia="Arial" w:hAnsi="Arial" w:cs="Arial"/>
          <w:sz w:val="22"/>
          <w:szCs w:val="22"/>
        </w:rPr>
        <w:t>I.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3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ta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ika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o</w:t>
      </w:r>
      <w:r w:rsidRPr="00B5651F">
        <w:rPr>
          <w:rFonts w:ascii="Arial" w:eastAsia="Arial" w:hAnsi="Arial" w:cs="Arial"/>
          <w:sz w:val="22"/>
          <w:szCs w:val="22"/>
        </w:rPr>
        <w:t>r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kin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j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pacing w:val="-1"/>
          <w:sz w:val="22"/>
          <w:szCs w:val="22"/>
        </w:rPr>
        <w:t>b</w:t>
      </w:r>
      <w:r w:rsidRPr="00B5651F">
        <w:rPr>
          <w:rFonts w:ascii="Arial" w:eastAsia="Arial" w:hAnsi="Arial" w:cs="Arial"/>
          <w:spacing w:val="1"/>
          <w:sz w:val="22"/>
          <w:szCs w:val="22"/>
        </w:rPr>
        <w:t>ah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ah</w:t>
      </w:r>
      <w:r w:rsidRPr="00B5651F">
        <w:rPr>
          <w:rFonts w:ascii="Arial" w:eastAsia="Arial" w:hAnsi="Arial" w:cs="Arial"/>
          <w:sz w:val="22"/>
          <w:szCs w:val="22"/>
        </w:rPr>
        <w:t>ih</w:t>
      </w:r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h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rus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iu</w:t>
      </w:r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r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on</w:t>
      </w:r>
      <w:r w:rsidRPr="00B5651F">
        <w:rPr>
          <w:rFonts w:ascii="Arial" w:eastAsia="Arial" w:hAnsi="Arial" w:cs="Arial"/>
          <w:sz w:val="22"/>
          <w:szCs w:val="22"/>
        </w:rPr>
        <w:t>it</w:t>
      </w:r>
      <w:r w:rsidRPr="00B5651F">
        <w:rPr>
          <w:rFonts w:ascii="Arial" w:eastAsia="Arial" w:hAnsi="Arial" w:cs="Arial"/>
          <w:spacing w:val="1"/>
          <w:sz w:val="22"/>
          <w:szCs w:val="22"/>
        </w:rPr>
        <w:t>o</w:t>
      </w:r>
      <w:r w:rsidRPr="00B5651F">
        <w:rPr>
          <w:rFonts w:ascii="Arial" w:eastAsia="Arial" w:hAnsi="Arial" w:cs="Arial"/>
          <w:sz w:val="22"/>
          <w:szCs w:val="22"/>
        </w:rPr>
        <w:t>r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ikaji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 xml:space="preserve">n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na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sis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u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k</w:t>
      </w:r>
      <w:proofErr w:type="spellEnd"/>
      <w:r w:rsidRPr="00B5651F">
        <w:rPr>
          <w:rFonts w:ascii="Arial" w:eastAsia="Arial" w:hAnsi="Arial" w:cs="Arial"/>
          <w:spacing w:val="-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2"/>
          <w:sz w:val="22"/>
          <w:szCs w:val="22"/>
        </w:rPr>
        <w:t>b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ikan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b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rkela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3"/>
          <w:sz w:val="22"/>
          <w:szCs w:val="22"/>
        </w:rPr>
        <w:t>j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.</w:t>
      </w:r>
    </w:p>
    <w:p w14:paraId="3F4B5D1F" w14:textId="77777777" w:rsidR="009D4C74" w:rsidRPr="00B5651F" w:rsidRDefault="009D4C74" w:rsidP="001C7E7A">
      <w:pPr>
        <w:spacing w:line="276" w:lineRule="auto"/>
        <w:rPr>
          <w:rFonts w:ascii="Arial" w:hAnsi="Arial" w:cs="Arial"/>
          <w:sz w:val="22"/>
          <w:szCs w:val="22"/>
        </w:rPr>
      </w:pPr>
    </w:p>
    <w:p w14:paraId="41E161B4" w14:textId="77777777" w:rsidR="009D4C74" w:rsidRPr="00B5651F" w:rsidRDefault="00B11720" w:rsidP="001C7E7A">
      <w:pPr>
        <w:spacing w:line="276" w:lineRule="auto"/>
        <w:ind w:left="851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b/>
          <w:spacing w:val="1"/>
          <w:sz w:val="22"/>
          <w:szCs w:val="22"/>
        </w:rPr>
        <w:t>6</w:t>
      </w:r>
      <w:r w:rsidRPr="00B5651F">
        <w:rPr>
          <w:rFonts w:ascii="Arial" w:eastAsia="Arial" w:hAnsi="Arial" w:cs="Arial"/>
          <w:b/>
          <w:sz w:val="22"/>
          <w:szCs w:val="22"/>
        </w:rPr>
        <w:t xml:space="preserve">. </w:t>
      </w:r>
      <w:r w:rsidRPr="00B5651F">
        <w:rPr>
          <w:rFonts w:ascii="Arial" w:eastAsia="Arial" w:hAnsi="Arial" w:cs="Arial"/>
          <w:b/>
          <w:spacing w:val="26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b/>
          <w:sz w:val="22"/>
          <w:szCs w:val="22"/>
        </w:rPr>
        <w:t>E</w:t>
      </w:r>
      <w:r w:rsidRPr="00B5651F">
        <w:rPr>
          <w:rFonts w:ascii="Arial" w:eastAsia="Arial" w:hAnsi="Arial" w:cs="Arial"/>
          <w:b/>
          <w:spacing w:val="-4"/>
          <w:sz w:val="22"/>
          <w:szCs w:val="22"/>
        </w:rPr>
        <w:t>v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z w:val="22"/>
          <w:szCs w:val="22"/>
        </w:rPr>
        <w:t>lu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as</w:t>
      </w:r>
      <w:r w:rsidRPr="00B5651F">
        <w:rPr>
          <w:rFonts w:ascii="Arial" w:eastAsia="Arial" w:hAnsi="Arial" w:cs="Arial"/>
          <w:b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b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b/>
          <w:sz w:val="22"/>
          <w:szCs w:val="22"/>
        </w:rPr>
        <w:t>Cap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z w:val="22"/>
          <w:szCs w:val="22"/>
        </w:rPr>
        <w:t>i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b/>
          <w:spacing w:val="-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b/>
          <w:sz w:val="22"/>
          <w:szCs w:val="22"/>
        </w:rPr>
        <w:t>Kin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b/>
          <w:sz w:val="22"/>
          <w:szCs w:val="22"/>
        </w:rPr>
        <w:t>r</w:t>
      </w:r>
      <w:r w:rsidRPr="00B5651F">
        <w:rPr>
          <w:rFonts w:ascii="Arial" w:eastAsia="Arial" w:hAnsi="Arial" w:cs="Arial"/>
          <w:b/>
          <w:spacing w:val="-2"/>
          <w:sz w:val="22"/>
          <w:szCs w:val="22"/>
        </w:rPr>
        <w:t>j</w:t>
      </w:r>
      <w:r w:rsidRPr="00B5651F">
        <w:rPr>
          <w:rFonts w:ascii="Arial" w:eastAsia="Arial" w:hAnsi="Arial" w:cs="Arial"/>
          <w:b/>
          <w:sz w:val="22"/>
          <w:szCs w:val="22"/>
        </w:rPr>
        <w:t>a</w:t>
      </w:r>
    </w:p>
    <w:p w14:paraId="7E6E1579" w14:textId="77777777" w:rsidR="009D4C74" w:rsidRPr="00B5651F" w:rsidRDefault="00B11720" w:rsidP="001C7E7A">
      <w:pPr>
        <w:spacing w:line="276" w:lineRule="auto"/>
        <w:ind w:left="1276" w:right="66"/>
        <w:jc w:val="both"/>
        <w:rPr>
          <w:rFonts w:ascii="Arial" w:eastAsia="Arial" w:hAnsi="Arial" w:cs="Arial"/>
          <w:sz w:val="22"/>
          <w:szCs w:val="22"/>
        </w:rPr>
      </w:pPr>
      <w:proofErr w:type="spellStart"/>
      <w:r w:rsidRPr="00B5651F">
        <w:rPr>
          <w:rFonts w:ascii="Arial" w:eastAsia="Arial" w:hAnsi="Arial" w:cs="Arial"/>
          <w:sz w:val="22"/>
          <w:szCs w:val="22"/>
        </w:rPr>
        <w:t>B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si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de</w:t>
      </w:r>
      <w:r w:rsidRPr="00B5651F">
        <w:rPr>
          <w:rFonts w:ascii="Arial" w:eastAsia="Arial" w:hAnsi="Arial" w:cs="Arial"/>
          <w:sz w:val="22"/>
          <w:szCs w:val="22"/>
        </w:rPr>
        <w:t>skr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si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d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na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sis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ebe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2"/>
          <w:sz w:val="22"/>
          <w:szCs w:val="22"/>
        </w:rPr>
        <w:t>h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si</w:t>
      </w:r>
      <w:r w:rsidRPr="00B5651F">
        <w:rPr>
          <w:rFonts w:ascii="Arial" w:eastAsia="Arial" w:hAnsi="Arial" w:cs="Arial"/>
          <w:spacing w:val="-1"/>
          <w:sz w:val="22"/>
          <w:szCs w:val="22"/>
        </w:rPr>
        <w:t>l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>/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u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ti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be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2"/>
          <w:sz w:val="22"/>
          <w:szCs w:val="22"/>
        </w:rPr>
        <w:t>h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-3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lan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rc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pa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in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pacing w:val="-3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o</w:t>
      </w:r>
      <w:r w:rsidRPr="00B5651F">
        <w:rPr>
          <w:rFonts w:ascii="Arial" w:eastAsia="Arial" w:hAnsi="Arial" w:cs="Arial"/>
          <w:sz w:val="22"/>
          <w:szCs w:val="22"/>
        </w:rPr>
        <w:t>r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kin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j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5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 xml:space="preserve">g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be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l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ku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3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 xml:space="preserve">PPS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be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2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3"/>
          <w:sz w:val="22"/>
          <w:szCs w:val="22"/>
        </w:rPr>
        <w:t>r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r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nd</w:t>
      </w:r>
      <w:r w:rsidRPr="00B5651F">
        <w:rPr>
          <w:rFonts w:ascii="Arial" w:eastAsia="Arial" w:hAnsi="Arial" w:cs="Arial"/>
          <w:sz w:val="22"/>
          <w:szCs w:val="22"/>
        </w:rPr>
        <w:t>idik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ti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ngg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ap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2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ru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ti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gg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Ca</w:t>
      </w:r>
      <w:r w:rsidRPr="00B5651F">
        <w:rPr>
          <w:rFonts w:ascii="Arial" w:eastAsia="Arial" w:hAnsi="Arial" w:cs="Arial"/>
          <w:spacing w:val="1"/>
          <w:sz w:val="22"/>
          <w:szCs w:val="22"/>
        </w:rPr>
        <w:t>pa</w:t>
      </w:r>
      <w:r w:rsidRPr="00B5651F">
        <w:rPr>
          <w:rFonts w:ascii="Arial" w:eastAsia="Arial" w:hAnsi="Arial" w:cs="Arial"/>
          <w:spacing w:val="-3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proofErr w:type="gramStart"/>
      <w:r w:rsidRPr="00B5651F">
        <w:rPr>
          <w:rFonts w:ascii="Arial" w:eastAsia="Arial" w:hAnsi="Arial" w:cs="Arial"/>
          <w:sz w:val="22"/>
          <w:szCs w:val="22"/>
        </w:rPr>
        <w:t>kin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j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ha</w:t>
      </w:r>
      <w:r w:rsidRPr="00B5651F">
        <w:rPr>
          <w:rFonts w:ascii="Arial" w:eastAsia="Arial" w:hAnsi="Arial" w:cs="Arial"/>
          <w:spacing w:val="-3"/>
          <w:sz w:val="22"/>
          <w:szCs w:val="22"/>
        </w:rPr>
        <w:t>r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s</w:t>
      </w:r>
      <w:proofErr w:type="spellEnd"/>
      <w:proofErr w:type="gram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iu</w:t>
      </w:r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r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den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me</w:t>
      </w:r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od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 xml:space="preserve">g 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t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, 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 xml:space="preserve">n 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ha</w:t>
      </w:r>
      <w:r w:rsidRPr="00B5651F">
        <w:rPr>
          <w:rFonts w:ascii="Arial" w:eastAsia="Arial" w:hAnsi="Arial" w:cs="Arial"/>
          <w:sz w:val="22"/>
          <w:szCs w:val="22"/>
        </w:rPr>
        <w:t>si</w:t>
      </w:r>
      <w:r w:rsidRPr="00B5651F">
        <w:rPr>
          <w:rFonts w:ascii="Arial" w:eastAsia="Arial" w:hAnsi="Arial" w:cs="Arial"/>
          <w:spacing w:val="-3"/>
          <w:sz w:val="22"/>
          <w:szCs w:val="22"/>
        </w:rPr>
        <w:t>l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na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sis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3"/>
          <w:sz w:val="22"/>
          <w:szCs w:val="22"/>
        </w:rPr>
        <w:t>t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ie</w:t>
      </w:r>
      <w:r w:rsidRPr="00B5651F">
        <w:rPr>
          <w:rFonts w:ascii="Arial" w:eastAsia="Arial" w:hAnsi="Arial" w:cs="Arial"/>
          <w:spacing w:val="-2"/>
          <w:sz w:val="22"/>
          <w:szCs w:val="22"/>
        </w:rPr>
        <w:t>v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lu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na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sis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2"/>
          <w:sz w:val="22"/>
          <w:szCs w:val="22"/>
        </w:rPr>
        <w:t>h</w:t>
      </w:r>
      <w:r w:rsidRPr="00B5651F">
        <w:rPr>
          <w:rFonts w:ascii="Arial" w:eastAsia="Arial" w:hAnsi="Arial" w:cs="Arial"/>
          <w:spacing w:val="1"/>
          <w:sz w:val="22"/>
          <w:szCs w:val="22"/>
        </w:rPr>
        <w:t>ad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p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c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ian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kin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j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ha</w:t>
      </w:r>
      <w:r w:rsidRPr="00B5651F">
        <w:rPr>
          <w:rFonts w:ascii="Arial" w:eastAsia="Arial" w:hAnsi="Arial" w:cs="Arial"/>
          <w:spacing w:val="-3"/>
          <w:sz w:val="22"/>
          <w:szCs w:val="22"/>
        </w:rPr>
        <w:t>r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s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men</w:t>
      </w:r>
      <w:r w:rsidRPr="00B5651F">
        <w:rPr>
          <w:rFonts w:ascii="Arial" w:eastAsia="Arial" w:hAnsi="Arial" w:cs="Arial"/>
          <w:spacing w:val="-2"/>
          <w:sz w:val="22"/>
          <w:szCs w:val="22"/>
        </w:rPr>
        <w:t>c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p</w:t>
      </w:r>
      <w:proofErr w:type="spellEnd"/>
      <w:r w:rsidRPr="00B5651F">
        <w:rPr>
          <w:rFonts w:ascii="Arial" w:eastAsia="Arial" w:hAnsi="Arial" w:cs="Arial"/>
          <w:spacing w:val="5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2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en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-2"/>
          <w:sz w:val="22"/>
          <w:szCs w:val="22"/>
        </w:rPr>
        <w:t>i</w:t>
      </w:r>
      <w:r w:rsidRPr="00B5651F">
        <w:rPr>
          <w:rFonts w:ascii="Arial" w:eastAsia="Arial" w:hAnsi="Arial" w:cs="Arial"/>
          <w:spacing w:val="3"/>
          <w:sz w:val="22"/>
          <w:szCs w:val="22"/>
        </w:rPr>
        <w:t>f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3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si</w:t>
      </w:r>
      <w:proofErr w:type="spellEnd"/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r</w:t>
      </w:r>
      <w:proofErr w:type="spellEnd"/>
      <w:r w:rsidRPr="00B5651F">
        <w:rPr>
          <w:rFonts w:ascii="Arial" w:eastAsia="Arial" w:hAnsi="Arial" w:cs="Arial"/>
          <w:spacing w:val="6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h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 w:rsidRPr="00B5651F">
        <w:rPr>
          <w:rFonts w:ascii="Arial" w:eastAsia="Arial" w:hAnsi="Arial" w:cs="Arial"/>
          <w:spacing w:val="3"/>
          <w:sz w:val="22"/>
          <w:szCs w:val="22"/>
        </w:rPr>
        <w:t>f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o</w:t>
      </w:r>
      <w:r w:rsidRPr="00B5651F">
        <w:rPr>
          <w:rFonts w:ascii="Arial" w:eastAsia="Arial" w:hAnsi="Arial" w:cs="Arial"/>
          <w:sz w:val="22"/>
          <w:szCs w:val="22"/>
        </w:rPr>
        <w:t>r</w:t>
      </w:r>
      <w:proofErr w:type="spellEnd"/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un</w:t>
      </w:r>
      <w:r w:rsidRPr="00B5651F">
        <w:rPr>
          <w:rFonts w:ascii="Arial" w:eastAsia="Arial" w:hAnsi="Arial" w:cs="Arial"/>
          <w:sz w:val="22"/>
          <w:szCs w:val="22"/>
        </w:rPr>
        <w:t>g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ebe</w:t>
      </w:r>
      <w:r w:rsidRPr="00B5651F">
        <w:rPr>
          <w:rFonts w:ascii="Arial" w:eastAsia="Arial" w:hAnsi="Arial" w:cs="Arial"/>
          <w:spacing w:val="-3"/>
          <w:sz w:val="22"/>
          <w:szCs w:val="22"/>
        </w:rPr>
        <w:t>r</w:t>
      </w:r>
      <w:r w:rsidRPr="00B5651F">
        <w:rPr>
          <w:rFonts w:ascii="Arial" w:eastAsia="Arial" w:hAnsi="Arial" w:cs="Arial"/>
          <w:spacing w:val="1"/>
          <w:sz w:val="22"/>
          <w:szCs w:val="22"/>
        </w:rPr>
        <w:t>ha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s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1"/>
          <w:sz w:val="22"/>
          <w:szCs w:val="22"/>
        </w:rPr>
        <w:t>l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da</w:t>
      </w:r>
      <w:r w:rsidRPr="00B5651F">
        <w:rPr>
          <w:rFonts w:ascii="Arial" w:eastAsia="Arial" w:hAnsi="Arial" w:cs="Arial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f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kt</w:t>
      </w:r>
      <w:r w:rsidRPr="00B5651F">
        <w:rPr>
          <w:rFonts w:ascii="Arial" w:eastAsia="Arial" w:hAnsi="Arial" w:cs="Arial"/>
          <w:spacing w:val="1"/>
          <w:sz w:val="22"/>
          <w:szCs w:val="22"/>
        </w:rPr>
        <w:t>o</w:t>
      </w:r>
      <w:r w:rsidRPr="00B5651F">
        <w:rPr>
          <w:rFonts w:ascii="Arial" w:eastAsia="Arial" w:hAnsi="Arial" w:cs="Arial"/>
          <w:sz w:val="22"/>
          <w:szCs w:val="22"/>
        </w:rPr>
        <w:t>r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en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h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pacing w:val="-1"/>
          <w:sz w:val="22"/>
          <w:szCs w:val="22"/>
        </w:rPr>
        <w:t>ba</w:t>
      </w:r>
      <w:r w:rsidRPr="00B5651F">
        <w:rPr>
          <w:rFonts w:ascii="Arial" w:eastAsia="Arial" w:hAnsi="Arial" w:cs="Arial"/>
          <w:sz w:val="22"/>
          <w:szCs w:val="22"/>
        </w:rPr>
        <w:t>t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rc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pa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nn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3"/>
          <w:sz w:val="22"/>
          <w:szCs w:val="22"/>
        </w:rPr>
        <w:t>t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de</w:t>
      </w:r>
      <w:r w:rsidRPr="00B5651F">
        <w:rPr>
          <w:rFonts w:ascii="Arial" w:eastAsia="Arial" w:hAnsi="Arial" w:cs="Arial"/>
          <w:sz w:val="22"/>
          <w:szCs w:val="22"/>
        </w:rPr>
        <w:t>skr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si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sin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t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ti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k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la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jut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>g</w:t>
      </w:r>
      <w:r w:rsidRPr="00B5651F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1"/>
          <w:sz w:val="22"/>
          <w:szCs w:val="22"/>
        </w:rPr>
        <w:t>l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4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.</w:t>
      </w:r>
    </w:p>
    <w:p w14:paraId="603AB00D" w14:textId="77777777" w:rsidR="009D4C74" w:rsidRPr="00B5651F" w:rsidRDefault="009D4C74" w:rsidP="001C7E7A">
      <w:pPr>
        <w:spacing w:line="276" w:lineRule="auto"/>
        <w:rPr>
          <w:rFonts w:ascii="Arial" w:hAnsi="Arial" w:cs="Arial"/>
          <w:sz w:val="22"/>
          <w:szCs w:val="22"/>
        </w:rPr>
      </w:pPr>
    </w:p>
    <w:p w14:paraId="568092F2" w14:textId="77777777" w:rsidR="009D4C74" w:rsidRPr="00B5651F" w:rsidRDefault="00B11720" w:rsidP="001C7E7A">
      <w:pPr>
        <w:spacing w:line="276" w:lineRule="auto"/>
        <w:ind w:left="851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b/>
          <w:spacing w:val="1"/>
          <w:sz w:val="22"/>
          <w:szCs w:val="22"/>
        </w:rPr>
        <w:t>7</w:t>
      </w:r>
      <w:r w:rsidRPr="00B5651F">
        <w:rPr>
          <w:rFonts w:ascii="Arial" w:eastAsia="Arial" w:hAnsi="Arial" w:cs="Arial"/>
          <w:b/>
          <w:sz w:val="22"/>
          <w:szCs w:val="22"/>
        </w:rPr>
        <w:t xml:space="preserve">. </w:t>
      </w:r>
      <w:r w:rsidRPr="00B5651F">
        <w:rPr>
          <w:rFonts w:ascii="Arial" w:eastAsia="Arial" w:hAnsi="Arial" w:cs="Arial"/>
          <w:b/>
          <w:spacing w:val="26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b/>
          <w:sz w:val="22"/>
          <w:szCs w:val="22"/>
        </w:rPr>
        <w:t>P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b/>
          <w:sz w:val="22"/>
          <w:szCs w:val="22"/>
        </w:rPr>
        <w:t>n</w:t>
      </w:r>
      <w:r w:rsidRPr="00B5651F">
        <w:rPr>
          <w:rFonts w:ascii="Arial" w:eastAsia="Arial" w:hAnsi="Arial" w:cs="Arial"/>
          <w:b/>
          <w:spacing w:val="-2"/>
          <w:sz w:val="22"/>
          <w:szCs w:val="22"/>
        </w:rPr>
        <w:t>j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z w:val="22"/>
          <w:szCs w:val="22"/>
        </w:rPr>
        <w:t>min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b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b/>
          <w:sz w:val="22"/>
          <w:szCs w:val="22"/>
        </w:rPr>
        <w:t>M</w:t>
      </w:r>
      <w:r w:rsidRPr="00B5651F">
        <w:rPr>
          <w:rFonts w:ascii="Arial" w:eastAsia="Arial" w:hAnsi="Arial" w:cs="Arial"/>
          <w:b/>
          <w:spacing w:val="-1"/>
          <w:sz w:val="22"/>
          <w:szCs w:val="22"/>
        </w:rPr>
        <w:t>u</w:t>
      </w:r>
      <w:r w:rsidRPr="00B5651F">
        <w:rPr>
          <w:rFonts w:ascii="Arial" w:eastAsia="Arial" w:hAnsi="Arial" w:cs="Arial"/>
          <w:b/>
          <w:sz w:val="22"/>
          <w:szCs w:val="22"/>
        </w:rPr>
        <w:t>tu</w:t>
      </w:r>
      <w:proofErr w:type="spellEnd"/>
      <w:r w:rsidRPr="00B5651F">
        <w:rPr>
          <w:rFonts w:ascii="Arial" w:eastAsia="Arial" w:hAnsi="Arial" w:cs="Arial"/>
          <w:b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b/>
          <w:sz w:val="22"/>
          <w:szCs w:val="22"/>
        </w:rPr>
        <w:t>P</w:t>
      </w:r>
      <w:r w:rsidRPr="00B5651F">
        <w:rPr>
          <w:rFonts w:ascii="Arial" w:eastAsia="Arial" w:hAnsi="Arial" w:cs="Arial"/>
          <w:b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b/>
          <w:sz w:val="22"/>
          <w:szCs w:val="22"/>
        </w:rPr>
        <w:t>ndidi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ka</w:t>
      </w:r>
      <w:r w:rsidRPr="00B5651F">
        <w:rPr>
          <w:rFonts w:ascii="Arial" w:eastAsia="Arial" w:hAnsi="Arial" w:cs="Arial"/>
          <w:b/>
          <w:sz w:val="22"/>
          <w:szCs w:val="22"/>
        </w:rPr>
        <w:t>n</w:t>
      </w:r>
    </w:p>
    <w:p w14:paraId="0C1618D3" w14:textId="6C989AD1" w:rsidR="009D4C74" w:rsidRPr="00B5651F" w:rsidRDefault="00B11720" w:rsidP="001C7E7A">
      <w:pPr>
        <w:spacing w:line="276" w:lineRule="auto"/>
        <w:ind w:left="1276" w:right="63"/>
        <w:jc w:val="both"/>
        <w:rPr>
          <w:rFonts w:ascii="Arial" w:eastAsia="Arial" w:hAnsi="Arial" w:cs="Arial"/>
          <w:sz w:val="22"/>
          <w:szCs w:val="22"/>
        </w:rPr>
      </w:pPr>
      <w:proofErr w:type="spellStart"/>
      <w:r w:rsidRPr="00B5651F">
        <w:rPr>
          <w:rFonts w:ascii="Arial" w:eastAsia="Arial" w:hAnsi="Arial" w:cs="Arial"/>
          <w:sz w:val="22"/>
          <w:szCs w:val="22"/>
        </w:rPr>
        <w:t>B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si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de</w:t>
      </w:r>
      <w:r w:rsidRPr="00B5651F">
        <w:rPr>
          <w:rFonts w:ascii="Arial" w:eastAsia="Arial" w:hAnsi="Arial" w:cs="Arial"/>
          <w:sz w:val="22"/>
          <w:szCs w:val="22"/>
        </w:rPr>
        <w:t>skr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si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bu</w:t>
      </w:r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z w:val="22"/>
          <w:szCs w:val="22"/>
        </w:rPr>
        <w:t>ti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h</w:t>
      </w:r>
      <w:r w:rsidRPr="00B5651F">
        <w:rPr>
          <w:rFonts w:ascii="Arial" w:eastAsia="Arial" w:hAnsi="Arial" w:cs="Arial"/>
          <w:sz w:val="22"/>
          <w:szCs w:val="22"/>
        </w:rPr>
        <w:t>ih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>g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mp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2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sis</w:t>
      </w:r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m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pen</w:t>
      </w:r>
      <w:r w:rsidRPr="00B5651F">
        <w:rPr>
          <w:rFonts w:ascii="Arial" w:eastAsia="Arial" w:hAnsi="Arial" w:cs="Arial"/>
          <w:sz w:val="22"/>
          <w:szCs w:val="22"/>
        </w:rPr>
        <w:t>j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2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46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pacing w:val="-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tu</w:t>
      </w:r>
      <w:proofErr w:type="spellEnd"/>
      <w:r w:rsidRPr="00B5651F">
        <w:rPr>
          <w:rFonts w:ascii="Arial" w:eastAsia="Arial" w:hAnsi="Arial" w:cs="Arial"/>
          <w:spacing w:val="47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48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UP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50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>g</w:t>
      </w:r>
      <w:r w:rsidRPr="00B5651F">
        <w:rPr>
          <w:rFonts w:ascii="Arial" w:eastAsia="Arial" w:hAnsi="Arial" w:cs="Arial"/>
          <w:spacing w:val="47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-1"/>
          <w:sz w:val="22"/>
          <w:szCs w:val="22"/>
        </w:rPr>
        <w:t>u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pacing w:val="48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en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5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</w:rPr>
        <w:t>s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>da</w:t>
      </w:r>
      <w:r w:rsidRPr="00B5651F">
        <w:rPr>
          <w:rFonts w:ascii="Arial" w:eastAsia="Arial" w:hAnsi="Arial" w:cs="Arial"/>
          <w:sz w:val="22"/>
          <w:szCs w:val="22"/>
        </w:rPr>
        <w:t>r</w:t>
      </w:r>
      <w:proofErr w:type="spellEnd"/>
      <w:r w:rsidRPr="00B5651F">
        <w:rPr>
          <w:rFonts w:ascii="Arial" w:eastAsia="Arial" w:hAnsi="Arial" w:cs="Arial"/>
          <w:spacing w:val="45"/>
          <w:sz w:val="22"/>
          <w:szCs w:val="22"/>
        </w:rPr>
        <w:t xml:space="preserve"> </w:t>
      </w:r>
      <w:r w:rsidR="001D7FC3">
        <w:rPr>
          <w:rFonts w:ascii="Arial" w:eastAsia="Arial" w:hAnsi="Arial" w:cs="Arial"/>
          <w:spacing w:val="1"/>
          <w:sz w:val="22"/>
          <w:szCs w:val="22"/>
        </w:rPr>
        <w:t>Pendidikan</w:t>
      </w:r>
      <w:r w:rsidR="001D7FC3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ti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gg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5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 xml:space="preserve">g 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2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ru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ti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gg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7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rkait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ros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 xml:space="preserve">s 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end</w:t>
      </w:r>
      <w:r w:rsidRPr="00B5651F">
        <w:rPr>
          <w:rFonts w:ascii="Arial" w:eastAsia="Arial" w:hAnsi="Arial" w:cs="Arial"/>
          <w:spacing w:val="-3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ika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,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>g</w:t>
      </w:r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men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iku</w:t>
      </w:r>
      <w:r w:rsidRPr="00B5651F">
        <w:rPr>
          <w:rFonts w:ascii="Arial" w:eastAsia="Arial" w:hAnsi="Arial" w:cs="Arial"/>
          <w:spacing w:val="1"/>
          <w:sz w:val="22"/>
          <w:szCs w:val="22"/>
        </w:rPr>
        <w:t>t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-3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klus</w:t>
      </w:r>
      <w:proofErr w:type="spellEnd"/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lastRenderedPageBreak/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en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</w:t>
      </w:r>
      <w:r w:rsidRPr="00B5651F">
        <w:rPr>
          <w:rFonts w:ascii="Arial" w:eastAsia="Arial" w:hAnsi="Arial" w:cs="Arial"/>
          <w:sz w:val="22"/>
          <w:szCs w:val="22"/>
        </w:rPr>
        <w:t>laks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2"/>
          <w:sz w:val="22"/>
          <w:szCs w:val="22"/>
        </w:rPr>
        <w:t>v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2"/>
          <w:sz w:val="22"/>
          <w:szCs w:val="22"/>
        </w:rPr>
        <w:t>u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>da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</w:t>
      </w:r>
      <w:r w:rsidRPr="00B5651F">
        <w:rPr>
          <w:rFonts w:ascii="Arial" w:eastAsia="Arial" w:hAnsi="Arial" w:cs="Arial"/>
          <w:spacing w:val="-3"/>
          <w:sz w:val="22"/>
          <w:szCs w:val="22"/>
        </w:rPr>
        <w:t>r</w:t>
      </w:r>
      <w:r w:rsidRPr="00B5651F">
        <w:rPr>
          <w:rFonts w:ascii="Arial" w:eastAsia="Arial" w:hAnsi="Arial" w:cs="Arial"/>
          <w:spacing w:val="1"/>
          <w:sz w:val="22"/>
          <w:szCs w:val="22"/>
        </w:rPr>
        <w:t>ba</w:t>
      </w:r>
      <w:r w:rsidRPr="00B5651F">
        <w:rPr>
          <w:rFonts w:ascii="Arial" w:eastAsia="Arial" w:hAnsi="Arial" w:cs="Arial"/>
          <w:sz w:val="22"/>
          <w:szCs w:val="22"/>
        </w:rPr>
        <w:t>ikan</w:t>
      </w:r>
      <w:proofErr w:type="spellEnd"/>
      <w:r w:rsidRPr="00B5651F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be</w:t>
      </w:r>
      <w:r w:rsidRPr="00B5651F">
        <w:rPr>
          <w:rFonts w:ascii="Arial" w:eastAsia="Arial" w:hAnsi="Arial" w:cs="Arial"/>
          <w:sz w:val="22"/>
          <w:szCs w:val="22"/>
        </w:rPr>
        <w:t>rke</w:t>
      </w:r>
      <w:r w:rsidRPr="00B5651F">
        <w:rPr>
          <w:rFonts w:ascii="Arial" w:eastAsia="Arial" w:hAnsi="Arial" w:cs="Arial"/>
          <w:spacing w:val="-3"/>
          <w:sz w:val="22"/>
          <w:szCs w:val="22"/>
        </w:rPr>
        <w:t>l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>ju</w:t>
      </w:r>
      <w:r w:rsidRPr="00B5651F">
        <w:rPr>
          <w:rFonts w:ascii="Arial" w:eastAsia="Arial" w:hAnsi="Arial" w:cs="Arial"/>
          <w:spacing w:val="-1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3"/>
          <w:sz w:val="22"/>
          <w:szCs w:val="22"/>
        </w:rPr>
        <w:t>(</w:t>
      </w:r>
      <w:r w:rsidRPr="00B5651F">
        <w:rPr>
          <w:rFonts w:ascii="Arial" w:eastAsia="Arial" w:hAnsi="Arial" w:cs="Arial"/>
          <w:sz w:val="22"/>
          <w:szCs w:val="22"/>
        </w:rPr>
        <w:t>PPEPP).</w:t>
      </w:r>
    </w:p>
    <w:p w14:paraId="46C2FFDD" w14:textId="77777777" w:rsidR="009D4C74" w:rsidRPr="00B5651F" w:rsidRDefault="009D4C74" w:rsidP="001C7E7A">
      <w:pPr>
        <w:spacing w:line="276" w:lineRule="auto"/>
        <w:rPr>
          <w:rFonts w:ascii="Arial" w:hAnsi="Arial" w:cs="Arial"/>
          <w:sz w:val="22"/>
          <w:szCs w:val="22"/>
        </w:rPr>
      </w:pPr>
    </w:p>
    <w:p w14:paraId="136232C4" w14:textId="77777777" w:rsidR="009D4C74" w:rsidRPr="00B5651F" w:rsidRDefault="00B11720" w:rsidP="001C7E7A">
      <w:pPr>
        <w:spacing w:line="276" w:lineRule="auto"/>
        <w:ind w:left="851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b/>
          <w:spacing w:val="1"/>
          <w:sz w:val="22"/>
          <w:szCs w:val="22"/>
        </w:rPr>
        <w:t>8</w:t>
      </w:r>
      <w:r w:rsidRPr="00B5651F">
        <w:rPr>
          <w:rFonts w:ascii="Arial" w:eastAsia="Arial" w:hAnsi="Arial" w:cs="Arial"/>
          <w:b/>
          <w:sz w:val="22"/>
          <w:szCs w:val="22"/>
        </w:rPr>
        <w:t xml:space="preserve">. </w:t>
      </w:r>
      <w:r w:rsidRPr="00B5651F">
        <w:rPr>
          <w:rFonts w:ascii="Arial" w:eastAsia="Arial" w:hAnsi="Arial" w:cs="Arial"/>
          <w:b/>
          <w:spacing w:val="26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b/>
          <w:sz w:val="22"/>
          <w:szCs w:val="22"/>
        </w:rPr>
        <w:t>Kepu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asa</w:t>
      </w:r>
      <w:r w:rsidRPr="00B5651F">
        <w:rPr>
          <w:rFonts w:ascii="Arial" w:eastAsia="Arial" w:hAnsi="Arial" w:cs="Arial"/>
          <w:b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b/>
          <w:spacing w:val="-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b/>
          <w:sz w:val="22"/>
          <w:szCs w:val="22"/>
        </w:rPr>
        <w:t>P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b/>
          <w:sz w:val="22"/>
          <w:szCs w:val="22"/>
        </w:rPr>
        <w:t>ngg</w:t>
      </w:r>
      <w:r w:rsidRPr="00B5651F">
        <w:rPr>
          <w:rFonts w:ascii="Arial" w:eastAsia="Arial" w:hAnsi="Arial" w:cs="Arial"/>
          <w:b/>
          <w:spacing w:val="-1"/>
          <w:sz w:val="22"/>
          <w:szCs w:val="22"/>
        </w:rPr>
        <w:t>u</w:t>
      </w:r>
      <w:r w:rsidRPr="00B5651F">
        <w:rPr>
          <w:rFonts w:ascii="Arial" w:eastAsia="Arial" w:hAnsi="Arial" w:cs="Arial"/>
          <w:b/>
          <w:sz w:val="22"/>
          <w:szCs w:val="22"/>
        </w:rPr>
        <w:t>na</w:t>
      </w:r>
      <w:proofErr w:type="spellEnd"/>
    </w:p>
    <w:p w14:paraId="39424A77" w14:textId="77777777" w:rsidR="009D4C74" w:rsidRPr="00B5651F" w:rsidRDefault="00B11720" w:rsidP="001C7E7A">
      <w:pPr>
        <w:spacing w:line="276" w:lineRule="auto"/>
        <w:ind w:left="1276" w:right="61"/>
        <w:jc w:val="both"/>
        <w:rPr>
          <w:rFonts w:ascii="Arial" w:eastAsia="Arial" w:hAnsi="Arial" w:cs="Arial"/>
          <w:sz w:val="22"/>
          <w:szCs w:val="22"/>
        </w:rPr>
      </w:pPr>
      <w:proofErr w:type="spellStart"/>
      <w:r w:rsidRPr="00B5651F">
        <w:rPr>
          <w:rFonts w:ascii="Arial" w:eastAsia="Arial" w:hAnsi="Arial" w:cs="Arial"/>
          <w:sz w:val="22"/>
          <w:szCs w:val="22"/>
        </w:rPr>
        <w:t>B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si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de</w:t>
      </w:r>
      <w:r w:rsidRPr="00B5651F">
        <w:rPr>
          <w:rFonts w:ascii="Arial" w:eastAsia="Arial" w:hAnsi="Arial" w:cs="Arial"/>
          <w:sz w:val="22"/>
          <w:szCs w:val="22"/>
        </w:rPr>
        <w:t>skr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si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men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na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pacing w:val="7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en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pu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ha</w:t>
      </w:r>
      <w:r w:rsidRPr="00B5651F">
        <w:rPr>
          <w:rFonts w:ascii="Arial" w:eastAsia="Arial" w:hAnsi="Arial" w:cs="Arial"/>
          <w:sz w:val="22"/>
          <w:szCs w:val="22"/>
        </w:rPr>
        <w:t>sis</w:t>
      </w:r>
      <w:r w:rsidRPr="00B5651F">
        <w:rPr>
          <w:rFonts w:ascii="Arial" w:eastAsia="Arial" w:hAnsi="Arial" w:cs="Arial"/>
          <w:spacing w:val="-3"/>
          <w:sz w:val="22"/>
          <w:szCs w:val="22"/>
        </w:rPr>
        <w:t>w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rh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p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la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5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</w:t>
      </w:r>
      <w:r w:rsidRPr="00B5651F">
        <w:rPr>
          <w:rFonts w:ascii="Arial" w:eastAsia="Arial" w:hAnsi="Arial" w:cs="Arial"/>
          <w:sz w:val="22"/>
          <w:szCs w:val="22"/>
        </w:rPr>
        <w:t>laks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an</w:t>
      </w:r>
      <w:r w:rsidRPr="00B5651F">
        <w:rPr>
          <w:rFonts w:ascii="Arial" w:eastAsia="Arial" w:hAnsi="Arial" w:cs="Arial"/>
          <w:spacing w:val="1"/>
          <w:sz w:val="22"/>
          <w:szCs w:val="22"/>
        </w:rPr>
        <w:t>aa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ros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 xml:space="preserve">s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idik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me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>uh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s</w:t>
      </w:r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5"/>
          <w:sz w:val="22"/>
          <w:szCs w:val="22"/>
        </w:rPr>
        <w:t>k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-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pe</w:t>
      </w:r>
      <w:r w:rsidRPr="00B5651F">
        <w:rPr>
          <w:rFonts w:ascii="Arial" w:eastAsia="Arial" w:hAnsi="Arial" w:cs="Arial"/>
          <w:sz w:val="22"/>
          <w:szCs w:val="22"/>
        </w:rPr>
        <w:t>k</w:t>
      </w:r>
      <w:proofErr w:type="spellEnd"/>
      <w:r w:rsidRPr="00B5651F">
        <w:rPr>
          <w:rFonts w:ascii="Arial" w:eastAsia="Arial" w:hAnsi="Arial" w:cs="Arial"/>
          <w:spacing w:val="-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be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t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:</w:t>
      </w:r>
    </w:p>
    <w:p w14:paraId="3F2F9916" w14:textId="77777777" w:rsidR="009D4C74" w:rsidRPr="00B5651F" w:rsidRDefault="00B11720" w:rsidP="001C7E7A">
      <w:pPr>
        <w:tabs>
          <w:tab w:val="left" w:pos="1701"/>
        </w:tabs>
        <w:spacing w:line="276" w:lineRule="auto"/>
        <w:ind w:left="1701" w:right="71" w:hanging="425"/>
        <w:jc w:val="both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)</w:t>
      </w:r>
      <w:r w:rsidRPr="00B5651F">
        <w:rPr>
          <w:rFonts w:ascii="Arial" w:eastAsia="Arial" w:hAnsi="Arial" w:cs="Arial"/>
          <w:sz w:val="22"/>
          <w:szCs w:val="22"/>
        </w:rPr>
        <w:tab/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jel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6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ins</w:t>
      </w:r>
      <w:r w:rsidRPr="00B5651F">
        <w:rPr>
          <w:rFonts w:ascii="Arial" w:eastAsia="Arial" w:hAnsi="Arial" w:cs="Arial"/>
          <w:spacing w:val="1"/>
          <w:sz w:val="22"/>
          <w:szCs w:val="22"/>
        </w:rPr>
        <w:t>t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2"/>
          <w:sz w:val="22"/>
          <w:szCs w:val="22"/>
        </w:rPr>
        <w:t>u</w:t>
      </w:r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6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>g</w:t>
      </w:r>
      <w:r w:rsidRPr="00B5651F">
        <w:rPr>
          <w:rFonts w:ascii="Arial" w:eastAsia="Arial" w:hAnsi="Arial" w:cs="Arial"/>
          <w:spacing w:val="6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2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una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6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ks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6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rek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da</w:t>
      </w:r>
      <w:r w:rsidRPr="00B5651F">
        <w:rPr>
          <w:rFonts w:ascii="Arial" w:eastAsia="Arial" w:hAnsi="Arial" w:cs="Arial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ana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sis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.</w:t>
      </w:r>
    </w:p>
    <w:p w14:paraId="2010C360" w14:textId="77777777" w:rsidR="009D4C74" w:rsidRPr="00B5651F" w:rsidRDefault="00B11720" w:rsidP="001C7E7A">
      <w:pPr>
        <w:tabs>
          <w:tab w:val="left" w:pos="1701"/>
        </w:tabs>
        <w:spacing w:line="276" w:lineRule="auto"/>
        <w:ind w:left="1701" w:right="66" w:hanging="425"/>
        <w:jc w:val="both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spacing w:val="1"/>
          <w:sz w:val="22"/>
          <w:szCs w:val="22"/>
        </w:rPr>
        <w:t>b</w:t>
      </w:r>
      <w:r w:rsidRPr="00B5651F">
        <w:rPr>
          <w:rFonts w:ascii="Arial" w:eastAsia="Arial" w:hAnsi="Arial" w:cs="Arial"/>
          <w:sz w:val="22"/>
          <w:szCs w:val="22"/>
        </w:rPr>
        <w:t>)</w:t>
      </w:r>
      <w:r w:rsidRPr="00B5651F">
        <w:rPr>
          <w:rFonts w:ascii="Arial" w:eastAsia="Arial" w:hAnsi="Arial" w:cs="Arial"/>
          <w:sz w:val="22"/>
          <w:szCs w:val="22"/>
        </w:rPr>
        <w:tab/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rs</w:t>
      </w:r>
      <w:r w:rsidRPr="00B5651F">
        <w:rPr>
          <w:rFonts w:ascii="Arial" w:eastAsia="Arial" w:hAnsi="Arial" w:cs="Arial"/>
          <w:spacing w:val="-2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</w:t>
      </w:r>
      <w:r w:rsidRPr="00B5651F">
        <w:rPr>
          <w:rFonts w:ascii="Arial" w:eastAsia="Arial" w:hAnsi="Arial" w:cs="Arial"/>
          <w:spacing w:val="50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bu</w:t>
      </w:r>
      <w:r w:rsidRPr="00B5651F">
        <w:rPr>
          <w:rFonts w:ascii="Arial" w:eastAsia="Arial" w:hAnsi="Arial" w:cs="Arial"/>
          <w:sz w:val="22"/>
          <w:szCs w:val="22"/>
        </w:rPr>
        <w:t>kti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</w:t>
      </w:r>
      <w:r w:rsidRPr="00B5651F">
        <w:rPr>
          <w:rFonts w:ascii="Arial" w:eastAsia="Arial" w:hAnsi="Arial" w:cs="Arial"/>
          <w:spacing w:val="47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 xml:space="preserve">g  </w:t>
      </w:r>
      <w:r w:rsidRPr="00B5651F">
        <w:rPr>
          <w:rFonts w:ascii="Arial" w:eastAsia="Arial" w:hAnsi="Arial" w:cs="Arial"/>
          <w:spacing w:val="48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ah</w:t>
      </w:r>
      <w:r w:rsidRPr="00B5651F">
        <w:rPr>
          <w:rFonts w:ascii="Arial" w:eastAsia="Arial" w:hAnsi="Arial" w:cs="Arial"/>
          <w:sz w:val="22"/>
          <w:szCs w:val="22"/>
        </w:rPr>
        <w:t xml:space="preserve">ih  </w:t>
      </w:r>
      <w:r w:rsidRPr="00B5651F">
        <w:rPr>
          <w:rFonts w:ascii="Arial" w:eastAsia="Arial" w:hAnsi="Arial" w:cs="Arial"/>
          <w:spacing w:val="50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en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>g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</w:t>
      </w:r>
      <w:r w:rsidRPr="00B5651F">
        <w:rPr>
          <w:rFonts w:ascii="Arial" w:eastAsia="Arial" w:hAnsi="Arial" w:cs="Arial"/>
          <w:spacing w:val="46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ha</w:t>
      </w:r>
      <w:r w:rsidRPr="00B5651F">
        <w:rPr>
          <w:rFonts w:ascii="Arial" w:eastAsia="Arial" w:hAnsi="Arial" w:cs="Arial"/>
          <w:sz w:val="22"/>
          <w:szCs w:val="22"/>
        </w:rPr>
        <w:t>sil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</w:t>
      </w:r>
      <w:r w:rsidRPr="00B5651F">
        <w:rPr>
          <w:rFonts w:ascii="Arial" w:eastAsia="Arial" w:hAnsi="Arial" w:cs="Arial"/>
          <w:spacing w:val="48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u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aha</w:t>
      </w:r>
      <w:r w:rsidRPr="00B5651F">
        <w:rPr>
          <w:rFonts w:ascii="Arial" w:eastAsia="Arial" w:hAnsi="Arial" w:cs="Arial"/>
          <w:sz w:val="22"/>
          <w:szCs w:val="22"/>
        </w:rPr>
        <w:t>sis</w:t>
      </w:r>
      <w:r w:rsidRPr="00B5651F">
        <w:rPr>
          <w:rFonts w:ascii="Arial" w:eastAsia="Arial" w:hAnsi="Arial" w:cs="Arial"/>
          <w:spacing w:val="-3"/>
          <w:sz w:val="22"/>
          <w:szCs w:val="22"/>
        </w:rPr>
        <w:t>w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 xml:space="preserve">g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1"/>
          <w:sz w:val="22"/>
          <w:szCs w:val="22"/>
        </w:rPr>
        <w:t>l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ks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c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ra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on</w:t>
      </w:r>
      <w:r w:rsidRPr="00B5651F">
        <w:rPr>
          <w:rFonts w:ascii="Arial" w:eastAsia="Arial" w:hAnsi="Arial" w:cs="Arial"/>
          <w:sz w:val="22"/>
          <w:szCs w:val="22"/>
        </w:rPr>
        <w:t>sist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,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da</w:t>
      </w:r>
      <w:r w:rsidRPr="00B5651F">
        <w:rPr>
          <w:rFonts w:ascii="Arial" w:eastAsia="Arial" w:hAnsi="Arial" w:cs="Arial"/>
          <w:sz w:val="22"/>
          <w:szCs w:val="22"/>
        </w:rPr>
        <w:t xml:space="preserve">n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itin</w:t>
      </w:r>
      <w:r w:rsidRPr="00B5651F">
        <w:rPr>
          <w:rFonts w:ascii="Arial" w:eastAsia="Arial" w:hAnsi="Arial" w:cs="Arial"/>
          <w:spacing w:val="1"/>
          <w:sz w:val="22"/>
          <w:szCs w:val="22"/>
        </w:rPr>
        <w:t>da</w:t>
      </w:r>
      <w:r w:rsidRPr="00B5651F">
        <w:rPr>
          <w:rFonts w:ascii="Arial" w:eastAsia="Arial" w:hAnsi="Arial" w:cs="Arial"/>
          <w:sz w:val="22"/>
          <w:szCs w:val="22"/>
        </w:rPr>
        <w:t>kl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ju</w:t>
      </w:r>
      <w:r w:rsidRPr="00B5651F">
        <w:rPr>
          <w:rFonts w:ascii="Arial" w:eastAsia="Arial" w:hAnsi="Arial" w:cs="Arial"/>
          <w:spacing w:val="1"/>
          <w:sz w:val="22"/>
          <w:szCs w:val="22"/>
        </w:rPr>
        <w:t>t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c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ra</w:t>
      </w:r>
      <w:proofErr w:type="spellEnd"/>
      <w:r w:rsidRPr="00B5651F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b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rkala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rs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st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m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(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Ta</w:t>
      </w:r>
      <w:r w:rsidRPr="00B5651F">
        <w:rPr>
          <w:rFonts w:ascii="Arial" w:eastAsia="Arial" w:hAnsi="Arial" w:cs="Arial"/>
          <w:spacing w:val="1"/>
          <w:sz w:val="22"/>
          <w:szCs w:val="22"/>
        </w:rPr>
        <w:t>be</w:t>
      </w:r>
      <w:r w:rsidRPr="00B5651F">
        <w:rPr>
          <w:rFonts w:ascii="Arial" w:eastAsia="Arial" w:hAnsi="Arial" w:cs="Arial"/>
          <w:sz w:val="22"/>
          <w:szCs w:val="22"/>
        </w:rPr>
        <w:t>l</w:t>
      </w:r>
      <w:proofErr w:type="spellEnd"/>
      <w:r w:rsidRPr="00B5651F"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5</w:t>
      </w:r>
      <w:r w:rsidRPr="00B5651F">
        <w:rPr>
          <w:rFonts w:ascii="Arial" w:eastAsia="Arial" w:hAnsi="Arial" w:cs="Arial"/>
          <w:sz w:val="22"/>
          <w:szCs w:val="22"/>
        </w:rPr>
        <w:t>.c.</w:t>
      </w:r>
      <w:r w:rsidRPr="00B5651F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L</w:t>
      </w:r>
      <w:r w:rsidRPr="00B5651F">
        <w:rPr>
          <w:rFonts w:ascii="Arial" w:eastAsia="Arial" w:hAnsi="Arial" w:cs="Arial"/>
          <w:sz w:val="22"/>
          <w:szCs w:val="22"/>
        </w:rPr>
        <w:t>KPS).</w:t>
      </w:r>
    </w:p>
    <w:p w14:paraId="3E24004F" w14:textId="77777777" w:rsidR="009D4C74" w:rsidRPr="00B5651F" w:rsidRDefault="009D4C74" w:rsidP="001C7E7A">
      <w:pPr>
        <w:spacing w:line="276" w:lineRule="auto"/>
        <w:rPr>
          <w:rFonts w:ascii="Arial" w:hAnsi="Arial" w:cs="Arial"/>
          <w:sz w:val="22"/>
          <w:szCs w:val="22"/>
        </w:rPr>
      </w:pPr>
    </w:p>
    <w:p w14:paraId="7A0200DF" w14:textId="77777777" w:rsidR="009D4C74" w:rsidRPr="00B5651F" w:rsidRDefault="00B11720" w:rsidP="001C7E7A">
      <w:pPr>
        <w:spacing w:line="276" w:lineRule="auto"/>
        <w:ind w:left="851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b/>
          <w:spacing w:val="1"/>
          <w:sz w:val="22"/>
          <w:szCs w:val="22"/>
        </w:rPr>
        <w:t>9</w:t>
      </w:r>
      <w:r w:rsidRPr="00B5651F">
        <w:rPr>
          <w:rFonts w:ascii="Arial" w:eastAsia="Arial" w:hAnsi="Arial" w:cs="Arial"/>
          <w:b/>
          <w:sz w:val="22"/>
          <w:szCs w:val="22"/>
        </w:rPr>
        <w:t xml:space="preserve">. </w:t>
      </w:r>
      <w:r w:rsidRPr="00B5651F">
        <w:rPr>
          <w:rFonts w:ascii="Arial" w:eastAsia="Arial" w:hAnsi="Arial" w:cs="Arial"/>
          <w:b/>
          <w:spacing w:val="26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b/>
          <w:spacing w:val="1"/>
          <w:sz w:val="22"/>
          <w:szCs w:val="22"/>
        </w:rPr>
        <w:t>S</w:t>
      </w:r>
      <w:r w:rsidRPr="00B5651F">
        <w:rPr>
          <w:rFonts w:ascii="Arial" w:eastAsia="Arial" w:hAnsi="Arial" w:cs="Arial"/>
          <w:b/>
          <w:sz w:val="22"/>
          <w:szCs w:val="22"/>
        </w:rPr>
        <w:t>impul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b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b/>
          <w:sz w:val="22"/>
          <w:szCs w:val="22"/>
        </w:rPr>
        <w:t>H</w:t>
      </w:r>
      <w:r w:rsidRPr="00B5651F">
        <w:rPr>
          <w:rFonts w:ascii="Arial" w:eastAsia="Arial" w:hAnsi="Arial" w:cs="Arial"/>
          <w:b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s</w:t>
      </w:r>
      <w:r w:rsidRPr="00B5651F">
        <w:rPr>
          <w:rFonts w:ascii="Arial" w:eastAsia="Arial" w:hAnsi="Arial" w:cs="Arial"/>
          <w:b/>
          <w:sz w:val="22"/>
          <w:szCs w:val="22"/>
        </w:rPr>
        <w:t xml:space="preserve">il </w:t>
      </w:r>
      <w:proofErr w:type="spellStart"/>
      <w:r w:rsidRPr="00B5651F">
        <w:rPr>
          <w:rFonts w:ascii="Arial" w:eastAsia="Arial" w:hAnsi="Arial" w:cs="Arial"/>
          <w:b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b/>
          <w:spacing w:val="-4"/>
          <w:sz w:val="22"/>
          <w:szCs w:val="22"/>
        </w:rPr>
        <w:t>v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z w:val="22"/>
          <w:szCs w:val="22"/>
        </w:rPr>
        <w:t>l</w:t>
      </w:r>
      <w:r w:rsidRPr="00B5651F">
        <w:rPr>
          <w:rFonts w:ascii="Arial" w:eastAsia="Arial" w:hAnsi="Arial" w:cs="Arial"/>
          <w:b/>
          <w:spacing w:val="2"/>
          <w:sz w:val="22"/>
          <w:szCs w:val="22"/>
        </w:rPr>
        <w:t>u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as</w:t>
      </w:r>
      <w:r w:rsidRPr="00B5651F">
        <w:rPr>
          <w:rFonts w:ascii="Arial" w:eastAsia="Arial" w:hAnsi="Arial" w:cs="Arial"/>
          <w:b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b/>
          <w:spacing w:val="3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b/>
          <w:sz w:val="22"/>
          <w:szCs w:val="22"/>
        </w:rPr>
        <w:t>dan</w:t>
      </w:r>
      <w:r w:rsidRPr="00B5651F">
        <w:rPr>
          <w:rFonts w:ascii="Arial" w:eastAsia="Arial" w:hAnsi="Arial" w:cs="Arial"/>
          <w:b/>
          <w:spacing w:val="-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b/>
          <w:sz w:val="22"/>
          <w:szCs w:val="22"/>
        </w:rPr>
        <w:t>Tind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z w:val="22"/>
          <w:szCs w:val="22"/>
        </w:rPr>
        <w:t>k</w:t>
      </w:r>
      <w:proofErr w:type="spellEnd"/>
      <w:r w:rsidRPr="00B5651F">
        <w:rPr>
          <w:rFonts w:ascii="Arial" w:eastAsia="Arial" w:hAnsi="Arial" w:cs="Arial"/>
          <w:b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b/>
          <w:sz w:val="22"/>
          <w:szCs w:val="22"/>
        </w:rPr>
        <w:t>L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z w:val="22"/>
          <w:szCs w:val="22"/>
        </w:rPr>
        <w:t>n</w:t>
      </w:r>
      <w:r w:rsidRPr="00B5651F">
        <w:rPr>
          <w:rFonts w:ascii="Arial" w:eastAsia="Arial" w:hAnsi="Arial" w:cs="Arial"/>
          <w:b/>
          <w:spacing w:val="-2"/>
          <w:sz w:val="22"/>
          <w:szCs w:val="22"/>
        </w:rPr>
        <w:t>j</w:t>
      </w:r>
      <w:r w:rsidRPr="00B5651F">
        <w:rPr>
          <w:rFonts w:ascii="Arial" w:eastAsia="Arial" w:hAnsi="Arial" w:cs="Arial"/>
          <w:b/>
          <w:sz w:val="22"/>
          <w:szCs w:val="22"/>
        </w:rPr>
        <w:t>ut</w:t>
      </w:r>
      <w:proofErr w:type="spellEnd"/>
    </w:p>
    <w:p w14:paraId="39E871A9" w14:textId="77777777" w:rsidR="009D4C74" w:rsidRPr="00B5651F" w:rsidRDefault="00B11720" w:rsidP="001C7E7A">
      <w:pPr>
        <w:spacing w:line="276" w:lineRule="auto"/>
        <w:ind w:left="1276" w:right="61"/>
        <w:jc w:val="both"/>
        <w:rPr>
          <w:rFonts w:ascii="Arial" w:eastAsia="Arial" w:hAnsi="Arial" w:cs="Arial"/>
          <w:sz w:val="22"/>
          <w:szCs w:val="22"/>
        </w:rPr>
      </w:pPr>
      <w:proofErr w:type="spellStart"/>
      <w:r w:rsidRPr="00B5651F">
        <w:rPr>
          <w:rFonts w:ascii="Arial" w:eastAsia="Arial" w:hAnsi="Arial" w:cs="Arial"/>
          <w:sz w:val="22"/>
          <w:szCs w:val="22"/>
        </w:rPr>
        <w:t>B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si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da</w:t>
      </w:r>
      <w:r w:rsidRPr="00B5651F">
        <w:rPr>
          <w:rFonts w:ascii="Arial" w:eastAsia="Arial" w:hAnsi="Arial" w:cs="Arial"/>
          <w:sz w:val="22"/>
          <w:szCs w:val="22"/>
        </w:rPr>
        <w:t>ri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o</w:t>
      </w:r>
      <w:r w:rsidRPr="00B5651F">
        <w:rPr>
          <w:rFonts w:ascii="Arial" w:eastAsia="Arial" w:hAnsi="Arial" w:cs="Arial"/>
          <w:sz w:val="22"/>
          <w:szCs w:val="22"/>
        </w:rPr>
        <w:t>sis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6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lah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da</w:t>
      </w:r>
      <w:r w:rsidRPr="00B5651F">
        <w:rPr>
          <w:rFonts w:ascii="Arial" w:eastAsia="Arial" w:hAnsi="Arial" w:cs="Arial"/>
          <w:sz w:val="22"/>
          <w:szCs w:val="22"/>
        </w:rPr>
        <w:t>n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r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h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rta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re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c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2"/>
          <w:sz w:val="22"/>
          <w:szCs w:val="22"/>
        </w:rPr>
        <w:t>b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ikan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em</w:t>
      </w:r>
      <w:r w:rsidRPr="00B5651F">
        <w:rPr>
          <w:rFonts w:ascii="Arial" w:eastAsia="Arial" w:hAnsi="Arial" w:cs="Arial"/>
          <w:spacing w:val="-1"/>
          <w:sz w:val="22"/>
          <w:szCs w:val="22"/>
        </w:rPr>
        <w:t>b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8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 xml:space="preserve">g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1"/>
          <w:sz w:val="22"/>
          <w:szCs w:val="22"/>
        </w:rPr>
        <w:t>l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5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U</w:t>
      </w:r>
      <w:r w:rsidRPr="00B5651F">
        <w:rPr>
          <w:rFonts w:ascii="Arial" w:eastAsia="Arial" w:hAnsi="Arial" w:cs="Arial"/>
          <w:spacing w:val="-2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 xml:space="preserve">PS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rkait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ro</w:t>
      </w:r>
      <w:r w:rsidRPr="00B5651F">
        <w:rPr>
          <w:rFonts w:ascii="Arial" w:eastAsia="Arial" w:hAnsi="Arial" w:cs="Arial"/>
          <w:spacing w:val="-2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 xml:space="preserve">s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end</w:t>
      </w:r>
      <w:r w:rsidRPr="00B5651F">
        <w:rPr>
          <w:rFonts w:ascii="Arial" w:eastAsia="Arial" w:hAnsi="Arial" w:cs="Arial"/>
          <w:spacing w:val="-3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ikan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ad</w:t>
      </w:r>
      <w:r w:rsidRPr="00B5651F">
        <w:rPr>
          <w:rFonts w:ascii="Arial" w:eastAsia="Arial" w:hAnsi="Arial" w:cs="Arial"/>
          <w:sz w:val="22"/>
          <w:szCs w:val="22"/>
        </w:rPr>
        <w:t>a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ro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 xml:space="preserve">ram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u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>g</w:t>
      </w:r>
      <w:r w:rsidRPr="00B5651F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iakre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2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.</w:t>
      </w:r>
    </w:p>
    <w:p w14:paraId="255D239B" w14:textId="77777777" w:rsidR="009D4C74" w:rsidRPr="00B5651F" w:rsidRDefault="009D4C74" w:rsidP="001C7E7A">
      <w:pPr>
        <w:spacing w:line="276" w:lineRule="auto"/>
        <w:rPr>
          <w:rFonts w:ascii="Arial" w:hAnsi="Arial" w:cs="Arial"/>
          <w:sz w:val="22"/>
          <w:szCs w:val="22"/>
        </w:rPr>
      </w:pPr>
    </w:p>
    <w:p w14:paraId="51EBA189" w14:textId="77777777" w:rsidR="009D4C74" w:rsidRPr="00B5651F" w:rsidRDefault="00B11720" w:rsidP="001C7E7A">
      <w:pPr>
        <w:spacing w:line="276" w:lineRule="auto"/>
        <w:ind w:left="426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b/>
          <w:sz w:val="22"/>
          <w:szCs w:val="22"/>
        </w:rPr>
        <w:t>C.7</w:t>
      </w:r>
      <w:r w:rsidRPr="00B5651F">
        <w:rPr>
          <w:rFonts w:ascii="Arial" w:eastAsia="Arial" w:hAnsi="Arial" w:cs="Arial"/>
          <w:b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b/>
          <w:sz w:val="22"/>
          <w:szCs w:val="22"/>
        </w:rPr>
        <w:t>P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b/>
          <w:spacing w:val="-3"/>
          <w:sz w:val="22"/>
          <w:szCs w:val="22"/>
        </w:rPr>
        <w:t>n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b/>
          <w:sz w:val="22"/>
          <w:szCs w:val="22"/>
        </w:rPr>
        <w:t>l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i</w:t>
      </w:r>
      <w:r w:rsidRPr="00B5651F">
        <w:rPr>
          <w:rFonts w:ascii="Arial" w:eastAsia="Arial" w:hAnsi="Arial" w:cs="Arial"/>
          <w:b/>
          <w:sz w:val="22"/>
          <w:szCs w:val="22"/>
        </w:rPr>
        <w:t>tian</w:t>
      </w:r>
      <w:proofErr w:type="spellEnd"/>
    </w:p>
    <w:p w14:paraId="57A0F7BF" w14:textId="77777777" w:rsidR="009D4C74" w:rsidRPr="00B5651F" w:rsidRDefault="009D4C74" w:rsidP="001C7E7A">
      <w:pPr>
        <w:spacing w:line="276" w:lineRule="auto"/>
        <w:rPr>
          <w:rFonts w:ascii="Arial" w:hAnsi="Arial" w:cs="Arial"/>
          <w:sz w:val="22"/>
          <w:szCs w:val="22"/>
        </w:rPr>
      </w:pPr>
    </w:p>
    <w:p w14:paraId="0F29B79D" w14:textId="77777777" w:rsidR="009D4C74" w:rsidRPr="00B5651F" w:rsidRDefault="00B11720" w:rsidP="001C7E7A">
      <w:pPr>
        <w:spacing w:line="276" w:lineRule="auto"/>
        <w:ind w:left="851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b/>
          <w:spacing w:val="1"/>
          <w:sz w:val="22"/>
          <w:szCs w:val="22"/>
        </w:rPr>
        <w:t>1</w:t>
      </w:r>
      <w:r w:rsidRPr="00B5651F">
        <w:rPr>
          <w:rFonts w:ascii="Arial" w:eastAsia="Arial" w:hAnsi="Arial" w:cs="Arial"/>
          <w:b/>
          <w:sz w:val="22"/>
          <w:szCs w:val="22"/>
        </w:rPr>
        <w:t>.</w:t>
      </w:r>
      <w:r w:rsidRPr="00B5651F">
        <w:rPr>
          <w:rFonts w:ascii="Arial" w:eastAsia="Arial" w:hAnsi="Arial" w:cs="Arial"/>
          <w:b/>
          <w:spacing w:val="18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b/>
          <w:sz w:val="22"/>
          <w:szCs w:val="22"/>
        </w:rPr>
        <w:t>Latar</w:t>
      </w:r>
      <w:proofErr w:type="spellEnd"/>
      <w:r w:rsidRPr="00B5651F">
        <w:rPr>
          <w:rFonts w:ascii="Arial" w:eastAsia="Arial" w:hAnsi="Arial" w:cs="Arial"/>
          <w:b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b/>
          <w:sz w:val="22"/>
          <w:szCs w:val="22"/>
        </w:rPr>
        <w:t>Be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l</w:t>
      </w:r>
      <w:r w:rsidRPr="00B5651F">
        <w:rPr>
          <w:rFonts w:ascii="Arial" w:eastAsia="Arial" w:hAnsi="Arial" w:cs="Arial"/>
          <w:b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ka</w:t>
      </w:r>
      <w:r w:rsidRPr="00B5651F">
        <w:rPr>
          <w:rFonts w:ascii="Arial" w:eastAsia="Arial" w:hAnsi="Arial" w:cs="Arial"/>
          <w:b/>
          <w:sz w:val="22"/>
          <w:szCs w:val="22"/>
        </w:rPr>
        <w:t>ng</w:t>
      </w:r>
      <w:proofErr w:type="spellEnd"/>
    </w:p>
    <w:p w14:paraId="4E75C59F" w14:textId="77777777" w:rsidR="009D4C74" w:rsidRPr="00B5651F" w:rsidRDefault="00B11720" w:rsidP="001C7E7A">
      <w:pPr>
        <w:spacing w:line="276" w:lineRule="auto"/>
        <w:ind w:left="1134" w:right="61"/>
        <w:jc w:val="both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sz w:val="22"/>
          <w:szCs w:val="22"/>
        </w:rPr>
        <w:t>B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ian</w:t>
      </w:r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ini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c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p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la</w:t>
      </w:r>
      <w:r w:rsidRPr="00B5651F">
        <w:rPr>
          <w:rFonts w:ascii="Arial" w:eastAsia="Arial" w:hAnsi="Arial" w:cs="Arial"/>
          <w:spacing w:val="1"/>
          <w:sz w:val="22"/>
          <w:szCs w:val="22"/>
        </w:rPr>
        <w:t>ta</w:t>
      </w:r>
      <w:r w:rsidRPr="00B5651F">
        <w:rPr>
          <w:rFonts w:ascii="Arial" w:eastAsia="Arial" w:hAnsi="Arial" w:cs="Arial"/>
          <w:sz w:val="22"/>
          <w:szCs w:val="22"/>
        </w:rPr>
        <w:t>r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be</w:t>
      </w:r>
      <w:r w:rsidRPr="00B5651F">
        <w:rPr>
          <w:rFonts w:ascii="Arial" w:eastAsia="Arial" w:hAnsi="Arial" w:cs="Arial"/>
          <w:spacing w:val="-3"/>
          <w:sz w:val="22"/>
          <w:szCs w:val="22"/>
        </w:rPr>
        <w:t>l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ju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rasi</w:t>
      </w:r>
      <w:r w:rsidRPr="00B5651F">
        <w:rPr>
          <w:rFonts w:ascii="Arial" w:eastAsia="Arial" w:hAnsi="Arial" w:cs="Arial"/>
          <w:spacing w:val="-2"/>
          <w:sz w:val="22"/>
          <w:szCs w:val="22"/>
        </w:rPr>
        <w:t>o</w:t>
      </w:r>
      <w:r w:rsidRPr="00B5651F">
        <w:rPr>
          <w:rFonts w:ascii="Arial" w:eastAsia="Arial" w:hAnsi="Arial" w:cs="Arial"/>
          <w:spacing w:val="1"/>
          <w:sz w:val="22"/>
          <w:szCs w:val="22"/>
        </w:rPr>
        <w:t>na</w:t>
      </w:r>
      <w:r w:rsidRPr="00B5651F">
        <w:rPr>
          <w:rFonts w:ascii="Arial" w:eastAsia="Arial" w:hAnsi="Arial" w:cs="Arial"/>
          <w:sz w:val="22"/>
          <w:szCs w:val="22"/>
        </w:rPr>
        <w:t>l</w:t>
      </w:r>
      <w:proofErr w:type="spellEnd"/>
      <w:r w:rsidRPr="00B5651F">
        <w:rPr>
          <w:rFonts w:ascii="Arial" w:eastAsia="Arial" w:hAnsi="Arial" w:cs="Arial"/>
          <w:spacing w:val="10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en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ua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strat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pen</w:t>
      </w:r>
      <w:r w:rsidRPr="00B5651F">
        <w:rPr>
          <w:rFonts w:ascii="Arial" w:eastAsia="Arial" w:hAnsi="Arial" w:cs="Arial"/>
          <w:sz w:val="22"/>
          <w:szCs w:val="22"/>
        </w:rPr>
        <w:t>c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pa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r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idik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ti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gg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>g</w:t>
      </w:r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2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ru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ti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gg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pacing w:val="6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rkait</w:t>
      </w:r>
      <w:proofErr w:type="spellEnd"/>
      <w:r w:rsidRPr="00B5651F">
        <w:rPr>
          <w:rFonts w:ascii="Arial" w:eastAsia="Arial" w:hAnsi="Arial" w:cs="Arial"/>
          <w:spacing w:val="5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ne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ti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2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 xml:space="preserve">g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men</w:t>
      </w:r>
      <w:r w:rsidRPr="00B5651F">
        <w:rPr>
          <w:rFonts w:ascii="Arial" w:eastAsia="Arial" w:hAnsi="Arial" w:cs="Arial"/>
          <w:spacing w:val="-2"/>
          <w:sz w:val="22"/>
          <w:szCs w:val="22"/>
        </w:rPr>
        <w:t>c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p</w:t>
      </w:r>
      <w:proofErr w:type="spellEnd"/>
      <w:r w:rsidRPr="00B5651F">
        <w:rPr>
          <w:rFonts w:ascii="Arial" w:eastAsia="Arial" w:hAnsi="Arial" w:cs="Arial"/>
          <w:spacing w:val="7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2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c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</w:t>
      </w:r>
      <w:r w:rsidRPr="00B5651F">
        <w:rPr>
          <w:rFonts w:ascii="Arial" w:eastAsia="Arial" w:hAnsi="Arial" w:cs="Arial"/>
          <w:sz w:val="22"/>
          <w:szCs w:val="22"/>
        </w:rPr>
        <w:t>laks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au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5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 xml:space="preserve">n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po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ti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rkan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3"/>
          <w:sz w:val="22"/>
          <w:szCs w:val="22"/>
        </w:rPr>
        <w:t>f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o</w:t>
      </w:r>
      <w:r w:rsidRPr="00B5651F">
        <w:rPr>
          <w:rFonts w:ascii="Arial" w:eastAsia="Arial" w:hAnsi="Arial" w:cs="Arial"/>
          <w:sz w:val="22"/>
          <w:szCs w:val="22"/>
        </w:rPr>
        <w:t>r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in</w:t>
      </w:r>
      <w:r w:rsidRPr="00B5651F">
        <w:rPr>
          <w:rFonts w:ascii="Arial" w:eastAsia="Arial" w:hAnsi="Arial" w:cs="Arial"/>
          <w:spacing w:val="1"/>
          <w:sz w:val="22"/>
          <w:szCs w:val="22"/>
        </w:rPr>
        <w:t>te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2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kst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2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l</w:t>
      </w:r>
      <w:proofErr w:type="spellEnd"/>
      <w:r w:rsidRPr="00B5651F">
        <w:rPr>
          <w:rFonts w:ascii="Arial" w:eastAsia="Arial" w:hAnsi="Arial" w:cs="Arial"/>
          <w:spacing w:val="5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pa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a</w:t>
      </w:r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b</w:t>
      </w:r>
      <w:r w:rsidRPr="00B5651F">
        <w:rPr>
          <w:rFonts w:ascii="Arial" w:eastAsia="Arial" w:hAnsi="Arial" w:cs="Arial"/>
          <w:sz w:val="22"/>
          <w:szCs w:val="22"/>
        </w:rPr>
        <w:t>id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g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1"/>
          <w:sz w:val="22"/>
          <w:szCs w:val="22"/>
        </w:rPr>
        <w:t>l</w:t>
      </w:r>
      <w:r w:rsidRPr="00B5651F">
        <w:rPr>
          <w:rFonts w:ascii="Arial" w:eastAsia="Arial" w:hAnsi="Arial" w:cs="Arial"/>
          <w:spacing w:val="1"/>
          <w:sz w:val="22"/>
          <w:szCs w:val="22"/>
        </w:rPr>
        <w:t>mu</w:t>
      </w:r>
      <w:r w:rsidRPr="00B5651F">
        <w:rPr>
          <w:rFonts w:ascii="Arial" w:eastAsia="Arial" w:hAnsi="Arial" w:cs="Arial"/>
          <w:spacing w:val="4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ro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ram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st</w:t>
      </w:r>
      <w:r w:rsidRPr="00B5651F">
        <w:rPr>
          <w:rFonts w:ascii="Arial" w:eastAsia="Arial" w:hAnsi="Arial" w:cs="Arial"/>
          <w:spacing w:val="1"/>
          <w:sz w:val="22"/>
          <w:szCs w:val="22"/>
        </w:rPr>
        <w:t>ud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>g</w:t>
      </w:r>
      <w:r w:rsidRPr="00B5651F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iakre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2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.</w:t>
      </w:r>
    </w:p>
    <w:p w14:paraId="172B3876" w14:textId="16928919" w:rsidR="009D4C74" w:rsidRDefault="009D4C74" w:rsidP="001C7E7A">
      <w:pPr>
        <w:spacing w:line="276" w:lineRule="auto"/>
        <w:rPr>
          <w:rFonts w:ascii="Arial" w:hAnsi="Arial" w:cs="Arial"/>
          <w:sz w:val="22"/>
          <w:szCs w:val="22"/>
        </w:rPr>
      </w:pPr>
    </w:p>
    <w:p w14:paraId="58587AC1" w14:textId="77777777" w:rsidR="009D4C74" w:rsidRPr="00B5651F" w:rsidRDefault="00B11720" w:rsidP="001C7E7A">
      <w:pPr>
        <w:spacing w:line="276" w:lineRule="auto"/>
        <w:ind w:left="851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b/>
          <w:spacing w:val="1"/>
          <w:sz w:val="22"/>
          <w:szCs w:val="22"/>
        </w:rPr>
        <w:t>2</w:t>
      </w:r>
      <w:r w:rsidRPr="00B5651F">
        <w:rPr>
          <w:rFonts w:ascii="Arial" w:eastAsia="Arial" w:hAnsi="Arial" w:cs="Arial"/>
          <w:b/>
          <w:sz w:val="22"/>
          <w:szCs w:val="22"/>
        </w:rPr>
        <w:t>.</w:t>
      </w:r>
      <w:r w:rsidRPr="00B5651F">
        <w:rPr>
          <w:rFonts w:ascii="Arial" w:eastAsia="Arial" w:hAnsi="Arial" w:cs="Arial"/>
          <w:b/>
          <w:spacing w:val="18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b/>
          <w:sz w:val="22"/>
          <w:szCs w:val="22"/>
        </w:rPr>
        <w:t>Kebi</w:t>
      </w:r>
      <w:r w:rsidRPr="00B5651F">
        <w:rPr>
          <w:rFonts w:ascii="Arial" w:eastAsia="Arial" w:hAnsi="Arial" w:cs="Arial"/>
          <w:b/>
          <w:spacing w:val="-2"/>
          <w:sz w:val="22"/>
          <w:szCs w:val="22"/>
        </w:rPr>
        <w:t>j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aka</w:t>
      </w:r>
      <w:r w:rsidRPr="00B5651F">
        <w:rPr>
          <w:rFonts w:ascii="Arial" w:eastAsia="Arial" w:hAnsi="Arial" w:cs="Arial"/>
          <w:b/>
          <w:sz w:val="22"/>
          <w:szCs w:val="22"/>
        </w:rPr>
        <w:t>n</w:t>
      </w:r>
      <w:proofErr w:type="spellEnd"/>
    </w:p>
    <w:p w14:paraId="556A140E" w14:textId="77777777" w:rsidR="009D4C74" w:rsidRPr="00B5651F" w:rsidRDefault="00B11720" w:rsidP="001C7E7A">
      <w:pPr>
        <w:spacing w:line="276" w:lineRule="auto"/>
        <w:ind w:left="1134" w:right="61"/>
        <w:jc w:val="both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spacing w:val="1"/>
          <w:sz w:val="22"/>
          <w:szCs w:val="22"/>
        </w:rPr>
        <w:t>Ba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ian</w:t>
      </w:r>
      <w:r w:rsidRPr="00B5651F">
        <w:rPr>
          <w:rFonts w:ascii="Arial" w:eastAsia="Arial" w:hAnsi="Arial" w:cs="Arial"/>
          <w:spacing w:val="6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ini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3"/>
          <w:sz w:val="22"/>
          <w:szCs w:val="22"/>
        </w:rPr>
        <w:t>b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si</w:t>
      </w:r>
      <w:proofErr w:type="spellEnd"/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si</w:t>
      </w:r>
      <w:proofErr w:type="spellEnd"/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do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u</w:t>
      </w:r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6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f</w:t>
      </w:r>
      <w:r w:rsidRPr="00B5651F">
        <w:rPr>
          <w:rFonts w:ascii="Arial" w:eastAsia="Arial" w:hAnsi="Arial" w:cs="Arial"/>
          <w:spacing w:val="1"/>
          <w:sz w:val="22"/>
          <w:szCs w:val="22"/>
        </w:rPr>
        <w:t>o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1"/>
          <w:sz w:val="22"/>
          <w:szCs w:val="22"/>
        </w:rPr>
        <w:t>ma</w:t>
      </w:r>
      <w:r w:rsidRPr="00B5651F">
        <w:rPr>
          <w:rFonts w:ascii="Arial" w:eastAsia="Arial" w:hAnsi="Arial" w:cs="Arial"/>
          <w:sz w:val="22"/>
          <w:szCs w:val="22"/>
        </w:rPr>
        <w:t xml:space="preserve">l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eb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1"/>
          <w:sz w:val="22"/>
          <w:szCs w:val="22"/>
        </w:rPr>
        <w:t>j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5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ene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ti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6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 xml:space="preserve">g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>do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2"/>
          <w:sz w:val="22"/>
          <w:szCs w:val="22"/>
        </w:rPr>
        <w:t>o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g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l</w:t>
      </w:r>
      <w:r w:rsidRPr="00B5651F">
        <w:rPr>
          <w:rFonts w:ascii="Arial" w:eastAsia="Arial" w:hAnsi="Arial" w:cs="Arial"/>
          <w:sz w:val="22"/>
          <w:szCs w:val="22"/>
        </w:rPr>
        <w:t>ib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5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aha</w:t>
      </w:r>
      <w:r w:rsidRPr="00B5651F">
        <w:rPr>
          <w:rFonts w:ascii="Arial" w:eastAsia="Arial" w:hAnsi="Arial" w:cs="Arial"/>
          <w:sz w:val="22"/>
          <w:szCs w:val="22"/>
        </w:rPr>
        <w:t>si</w:t>
      </w:r>
      <w:r w:rsidRPr="00B5651F">
        <w:rPr>
          <w:rFonts w:ascii="Arial" w:eastAsia="Arial" w:hAnsi="Arial" w:cs="Arial"/>
          <w:spacing w:val="-3"/>
          <w:sz w:val="22"/>
          <w:szCs w:val="22"/>
        </w:rPr>
        <w:t>sw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ro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ram</w:t>
      </w:r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u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m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ti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do</w:t>
      </w:r>
      <w:r w:rsidRPr="00B5651F">
        <w:rPr>
          <w:rFonts w:ascii="Arial" w:eastAsia="Arial" w:hAnsi="Arial" w:cs="Arial"/>
          <w:spacing w:val="-2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en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.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eb</w:t>
      </w:r>
      <w:r w:rsidRPr="00B5651F">
        <w:rPr>
          <w:rFonts w:ascii="Arial" w:eastAsia="Arial" w:hAnsi="Arial" w:cs="Arial"/>
          <w:spacing w:val="-3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jak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ene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ti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ju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a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ha</w:t>
      </w:r>
      <w:r w:rsidRPr="00B5651F">
        <w:rPr>
          <w:rFonts w:ascii="Arial" w:eastAsia="Arial" w:hAnsi="Arial" w:cs="Arial"/>
          <w:sz w:val="22"/>
          <w:szCs w:val="22"/>
        </w:rPr>
        <w:t>rus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stik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</w:t>
      </w:r>
      <w:r w:rsidRPr="00B5651F">
        <w:rPr>
          <w:rFonts w:ascii="Arial" w:eastAsia="Arial" w:hAnsi="Arial" w:cs="Arial"/>
          <w:sz w:val="22"/>
          <w:szCs w:val="22"/>
        </w:rPr>
        <w:t>ta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jal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ene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ti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 xml:space="preserve">g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ma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un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ne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ti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o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 xml:space="preserve">n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h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sis</w:t>
      </w:r>
      <w:r w:rsidRPr="00B5651F">
        <w:rPr>
          <w:rFonts w:ascii="Arial" w:eastAsia="Arial" w:hAnsi="Arial" w:cs="Arial"/>
          <w:spacing w:val="-3"/>
          <w:sz w:val="22"/>
          <w:szCs w:val="22"/>
        </w:rPr>
        <w:t>w</w:t>
      </w:r>
      <w:r w:rsidRPr="00B5651F">
        <w:rPr>
          <w:rFonts w:ascii="Arial" w:eastAsia="Arial" w:hAnsi="Arial" w:cs="Arial"/>
          <w:spacing w:val="2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.</w:t>
      </w:r>
    </w:p>
    <w:p w14:paraId="61904409" w14:textId="77777777" w:rsidR="009D4C74" w:rsidRPr="00B5651F" w:rsidRDefault="009D4C74" w:rsidP="001C7E7A">
      <w:pPr>
        <w:spacing w:line="276" w:lineRule="auto"/>
        <w:rPr>
          <w:rFonts w:ascii="Arial" w:hAnsi="Arial" w:cs="Arial"/>
          <w:sz w:val="22"/>
          <w:szCs w:val="22"/>
        </w:rPr>
      </w:pPr>
    </w:p>
    <w:p w14:paraId="669208D2" w14:textId="77777777" w:rsidR="009D4C74" w:rsidRPr="00B5651F" w:rsidRDefault="00B11720" w:rsidP="001C7E7A">
      <w:pPr>
        <w:spacing w:line="276" w:lineRule="auto"/>
        <w:ind w:left="851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b/>
          <w:spacing w:val="1"/>
          <w:sz w:val="22"/>
          <w:szCs w:val="22"/>
        </w:rPr>
        <w:t>3</w:t>
      </w:r>
      <w:r w:rsidRPr="00B5651F">
        <w:rPr>
          <w:rFonts w:ascii="Arial" w:eastAsia="Arial" w:hAnsi="Arial" w:cs="Arial"/>
          <w:b/>
          <w:sz w:val="22"/>
          <w:szCs w:val="22"/>
        </w:rPr>
        <w:t>.</w:t>
      </w:r>
      <w:r w:rsidRPr="00B5651F">
        <w:rPr>
          <w:rFonts w:ascii="Arial" w:eastAsia="Arial" w:hAnsi="Arial" w:cs="Arial"/>
          <w:b/>
          <w:spacing w:val="18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b/>
          <w:sz w:val="22"/>
          <w:szCs w:val="22"/>
        </w:rPr>
        <w:t xml:space="preserve">Strategi </w:t>
      </w:r>
      <w:proofErr w:type="spellStart"/>
      <w:r w:rsidRPr="00B5651F">
        <w:rPr>
          <w:rFonts w:ascii="Arial" w:eastAsia="Arial" w:hAnsi="Arial" w:cs="Arial"/>
          <w:b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b/>
          <w:sz w:val="22"/>
          <w:szCs w:val="22"/>
        </w:rPr>
        <w:t>nc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pacing w:val="-3"/>
          <w:sz w:val="22"/>
          <w:szCs w:val="22"/>
        </w:rPr>
        <w:t>p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z w:val="22"/>
          <w:szCs w:val="22"/>
        </w:rPr>
        <w:t>i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b/>
          <w:spacing w:val="-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b/>
          <w:sz w:val="22"/>
          <w:szCs w:val="22"/>
        </w:rPr>
        <w:t>Standar</w:t>
      </w:r>
      <w:proofErr w:type="spellEnd"/>
    </w:p>
    <w:p w14:paraId="1832970B" w14:textId="06F0E014" w:rsidR="009D4C74" w:rsidRPr="00B5651F" w:rsidRDefault="00B11720" w:rsidP="001C7E7A">
      <w:pPr>
        <w:spacing w:line="276" w:lineRule="auto"/>
        <w:ind w:left="1134" w:right="60"/>
        <w:jc w:val="both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sz w:val="22"/>
          <w:szCs w:val="22"/>
        </w:rPr>
        <w:t>B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ian</w:t>
      </w:r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ini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men</w:t>
      </w:r>
      <w:r w:rsidRPr="00B5651F">
        <w:rPr>
          <w:rFonts w:ascii="Arial" w:eastAsia="Arial" w:hAnsi="Arial" w:cs="Arial"/>
          <w:spacing w:val="-2"/>
          <w:sz w:val="22"/>
          <w:szCs w:val="22"/>
        </w:rPr>
        <w:t>c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p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strat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6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UP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lam</w:t>
      </w:r>
      <w:proofErr w:type="spellEnd"/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en</w:t>
      </w:r>
      <w:r w:rsidRPr="00B5651F">
        <w:rPr>
          <w:rFonts w:ascii="Arial" w:eastAsia="Arial" w:hAnsi="Arial" w:cs="Arial"/>
          <w:spacing w:val="-2"/>
          <w:sz w:val="22"/>
          <w:szCs w:val="22"/>
        </w:rPr>
        <w:t>c</w:t>
      </w:r>
      <w:r w:rsidRPr="00B5651F">
        <w:rPr>
          <w:rFonts w:ascii="Arial" w:eastAsia="Arial" w:hAnsi="Arial" w:cs="Arial"/>
          <w:spacing w:val="1"/>
          <w:sz w:val="22"/>
          <w:szCs w:val="22"/>
        </w:rPr>
        <w:t>apa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6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nda</w:t>
      </w:r>
      <w:r w:rsidRPr="00B5651F">
        <w:rPr>
          <w:rFonts w:ascii="Arial" w:eastAsia="Arial" w:hAnsi="Arial" w:cs="Arial"/>
          <w:sz w:val="22"/>
          <w:szCs w:val="22"/>
        </w:rPr>
        <w:t>r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idik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ti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gg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3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 xml:space="preserve">g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ap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2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2"/>
          <w:sz w:val="22"/>
          <w:szCs w:val="22"/>
        </w:rPr>
        <w:t>u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ti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gg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pacing w:val="8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rkait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ti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do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44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r w:rsidRPr="00B5651F">
        <w:rPr>
          <w:rFonts w:ascii="Arial" w:eastAsia="Arial" w:hAnsi="Arial" w:cs="Arial"/>
          <w:spacing w:val="4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aha</w:t>
      </w:r>
      <w:r w:rsidRPr="00B5651F">
        <w:rPr>
          <w:rFonts w:ascii="Arial" w:eastAsia="Arial" w:hAnsi="Arial" w:cs="Arial"/>
          <w:sz w:val="22"/>
          <w:szCs w:val="22"/>
        </w:rPr>
        <w:t>sis</w:t>
      </w:r>
      <w:r w:rsidRPr="00B5651F">
        <w:rPr>
          <w:rFonts w:ascii="Arial" w:eastAsia="Arial" w:hAnsi="Arial" w:cs="Arial"/>
          <w:spacing w:val="-3"/>
          <w:sz w:val="22"/>
          <w:szCs w:val="22"/>
        </w:rPr>
        <w:t>w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44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ad</w:t>
      </w:r>
      <w:r w:rsidRPr="00B5651F">
        <w:rPr>
          <w:rFonts w:ascii="Arial" w:eastAsia="Arial" w:hAnsi="Arial" w:cs="Arial"/>
          <w:sz w:val="22"/>
          <w:szCs w:val="22"/>
        </w:rPr>
        <w:t>a</w:t>
      </w:r>
      <w:r w:rsidRPr="00B5651F">
        <w:rPr>
          <w:rFonts w:ascii="Arial" w:eastAsia="Arial" w:hAnsi="Arial" w:cs="Arial"/>
          <w:spacing w:val="4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b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ian</w:t>
      </w:r>
      <w:proofErr w:type="spellEnd"/>
      <w:r w:rsidRPr="00B5651F">
        <w:rPr>
          <w:rFonts w:ascii="Arial" w:eastAsia="Arial" w:hAnsi="Arial" w:cs="Arial"/>
          <w:spacing w:val="4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ini</w:t>
      </w:r>
      <w:proofErr w:type="spellEnd"/>
      <w:r w:rsidRPr="00B5651F">
        <w:rPr>
          <w:rFonts w:ascii="Arial" w:eastAsia="Arial" w:hAnsi="Arial" w:cs="Arial"/>
          <w:spacing w:val="43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j</w:t>
      </w:r>
      <w:r w:rsidRPr="00B5651F">
        <w:rPr>
          <w:rFonts w:ascii="Arial" w:eastAsia="Arial" w:hAnsi="Arial" w:cs="Arial"/>
          <w:spacing w:val="-2"/>
          <w:sz w:val="22"/>
          <w:szCs w:val="22"/>
        </w:rPr>
        <w:t>u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a</w:t>
      </w:r>
      <w:r w:rsidRPr="00B5651F">
        <w:rPr>
          <w:rFonts w:ascii="Arial" w:eastAsia="Arial" w:hAnsi="Arial" w:cs="Arial"/>
          <w:spacing w:val="4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ha</w:t>
      </w:r>
      <w:r w:rsidRPr="00B5651F">
        <w:rPr>
          <w:rFonts w:ascii="Arial" w:eastAsia="Arial" w:hAnsi="Arial" w:cs="Arial"/>
          <w:sz w:val="22"/>
          <w:szCs w:val="22"/>
        </w:rPr>
        <w:t>rus</w:t>
      </w:r>
      <w:proofErr w:type="spellEnd"/>
      <w:r w:rsidRPr="00B5651F">
        <w:rPr>
          <w:rFonts w:ascii="Arial" w:eastAsia="Arial" w:hAnsi="Arial" w:cs="Arial"/>
          <w:spacing w:val="4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iuraik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44"/>
          <w:sz w:val="22"/>
          <w:szCs w:val="22"/>
        </w:rPr>
        <w:t xml:space="preserve"> </w:t>
      </w:r>
      <w:proofErr w:type="spellStart"/>
      <w:proofErr w:type="gramStart"/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-1"/>
          <w:sz w:val="22"/>
          <w:szCs w:val="22"/>
        </w:rPr>
        <w:t>u</w:t>
      </w:r>
      <w:r w:rsidRPr="00B5651F">
        <w:rPr>
          <w:rFonts w:ascii="Arial" w:eastAsia="Arial" w:hAnsi="Arial" w:cs="Arial"/>
          <w:spacing w:val="1"/>
          <w:sz w:val="22"/>
          <w:szCs w:val="22"/>
        </w:rPr>
        <w:t>mb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proofErr w:type="spellEnd"/>
      <w:r w:rsidR="001D7FC3">
        <w:rPr>
          <w:rFonts w:ascii="Arial" w:eastAsia="Arial" w:hAnsi="Arial" w:cs="Arial"/>
          <w:sz w:val="22"/>
          <w:szCs w:val="22"/>
        </w:rPr>
        <w:t xml:space="preserve"> 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proofErr w:type="gramEnd"/>
      <w:r w:rsidRPr="00B5651F">
        <w:rPr>
          <w:rFonts w:ascii="Arial" w:eastAsia="Arial" w:hAnsi="Arial" w:cs="Arial"/>
          <w:spacing w:val="5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>g</w:t>
      </w:r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ial</w:t>
      </w:r>
      <w:r w:rsidRPr="00B5651F">
        <w:rPr>
          <w:rFonts w:ascii="Arial" w:eastAsia="Arial" w:hAnsi="Arial" w:cs="Arial"/>
          <w:spacing w:val="1"/>
          <w:sz w:val="22"/>
          <w:szCs w:val="22"/>
        </w:rPr>
        <w:t>o</w:t>
      </w:r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sik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5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u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k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men</w:t>
      </w:r>
      <w:r w:rsidRPr="00B5651F">
        <w:rPr>
          <w:rFonts w:ascii="Arial" w:eastAsia="Arial" w:hAnsi="Arial" w:cs="Arial"/>
          <w:spacing w:val="-2"/>
          <w:sz w:val="22"/>
          <w:szCs w:val="22"/>
        </w:rPr>
        <w:t>c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nda</w:t>
      </w:r>
      <w:r w:rsidRPr="00B5651F">
        <w:rPr>
          <w:rFonts w:ascii="Arial" w:eastAsia="Arial" w:hAnsi="Arial" w:cs="Arial"/>
          <w:sz w:val="22"/>
          <w:szCs w:val="22"/>
        </w:rPr>
        <w:t>r</w:t>
      </w:r>
      <w:proofErr w:type="spellEnd"/>
      <w:r w:rsidRPr="00B5651F">
        <w:rPr>
          <w:rFonts w:ascii="Arial" w:eastAsia="Arial" w:hAnsi="Arial" w:cs="Arial"/>
          <w:spacing w:val="1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>g</w:t>
      </w:r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lah</w:t>
      </w:r>
      <w:proofErr w:type="spellEnd"/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rta</w:t>
      </w:r>
      <w:proofErr w:type="spellEnd"/>
      <w:r w:rsidRPr="00B5651F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me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is</w:t>
      </w:r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z w:val="22"/>
          <w:szCs w:val="22"/>
        </w:rPr>
        <w:t>e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o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trol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rc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pa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nn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.</w:t>
      </w:r>
    </w:p>
    <w:p w14:paraId="67D9506B" w14:textId="77777777" w:rsidR="009D4C74" w:rsidRPr="00B5651F" w:rsidRDefault="009D4C74" w:rsidP="001C7E7A">
      <w:pPr>
        <w:spacing w:line="276" w:lineRule="auto"/>
        <w:rPr>
          <w:rFonts w:ascii="Arial" w:hAnsi="Arial" w:cs="Arial"/>
          <w:sz w:val="22"/>
          <w:szCs w:val="22"/>
        </w:rPr>
      </w:pPr>
    </w:p>
    <w:p w14:paraId="6AFB5E18" w14:textId="77777777" w:rsidR="009D4C74" w:rsidRPr="00B5651F" w:rsidRDefault="00B11720" w:rsidP="001C7E7A">
      <w:pPr>
        <w:spacing w:line="276" w:lineRule="auto"/>
        <w:ind w:left="851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b/>
          <w:spacing w:val="1"/>
          <w:sz w:val="22"/>
          <w:szCs w:val="22"/>
        </w:rPr>
        <w:t>4</w:t>
      </w:r>
      <w:r w:rsidRPr="00B5651F">
        <w:rPr>
          <w:rFonts w:ascii="Arial" w:eastAsia="Arial" w:hAnsi="Arial" w:cs="Arial"/>
          <w:b/>
          <w:sz w:val="22"/>
          <w:szCs w:val="22"/>
        </w:rPr>
        <w:t>.</w:t>
      </w:r>
      <w:r w:rsidRPr="00B5651F">
        <w:rPr>
          <w:rFonts w:ascii="Arial" w:eastAsia="Arial" w:hAnsi="Arial" w:cs="Arial"/>
          <w:b/>
          <w:spacing w:val="18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b/>
          <w:sz w:val="22"/>
          <w:szCs w:val="22"/>
        </w:rPr>
        <w:t>Indi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ka</w:t>
      </w:r>
      <w:r w:rsidRPr="00B5651F">
        <w:rPr>
          <w:rFonts w:ascii="Arial" w:eastAsia="Arial" w:hAnsi="Arial" w:cs="Arial"/>
          <w:b/>
          <w:sz w:val="22"/>
          <w:szCs w:val="22"/>
        </w:rPr>
        <w:t>t</w:t>
      </w:r>
      <w:r w:rsidRPr="00B5651F">
        <w:rPr>
          <w:rFonts w:ascii="Arial" w:eastAsia="Arial" w:hAnsi="Arial" w:cs="Arial"/>
          <w:b/>
          <w:spacing w:val="-1"/>
          <w:sz w:val="22"/>
          <w:szCs w:val="22"/>
        </w:rPr>
        <w:t>o</w:t>
      </w:r>
      <w:r w:rsidRPr="00B5651F">
        <w:rPr>
          <w:rFonts w:ascii="Arial" w:eastAsia="Arial" w:hAnsi="Arial" w:cs="Arial"/>
          <w:b/>
          <w:sz w:val="22"/>
          <w:szCs w:val="22"/>
        </w:rPr>
        <w:t>r</w:t>
      </w:r>
      <w:proofErr w:type="spellEnd"/>
      <w:r w:rsidRPr="00B5651F">
        <w:rPr>
          <w:rFonts w:ascii="Arial" w:eastAsia="Arial" w:hAnsi="Arial" w:cs="Arial"/>
          <w:b/>
          <w:sz w:val="22"/>
          <w:szCs w:val="22"/>
        </w:rPr>
        <w:t xml:space="preserve"> Kin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b/>
          <w:sz w:val="22"/>
          <w:szCs w:val="22"/>
        </w:rPr>
        <w:t>r</w:t>
      </w:r>
      <w:r w:rsidRPr="00B5651F">
        <w:rPr>
          <w:rFonts w:ascii="Arial" w:eastAsia="Arial" w:hAnsi="Arial" w:cs="Arial"/>
          <w:b/>
          <w:spacing w:val="-2"/>
          <w:sz w:val="22"/>
          <w:szCs w:val="22"/>
        </w:rPr>
        <w:t>j</w:t>
      </w:r>
      <w:r w:rsidRPr="00B5651F">
        <w:rPr>
          <w:rFonts w:ascii="Arial" w:eastAsia="Arial" w:hAnsi="Arial" w:cs="Arial"/>
          <w:b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b/>
          <w:sz w:val="22"/>
          <w:szCs w:val="22"/>
        </w:rPr>
        <w:t>Ut</w:t>
      </w:r>
      <w:r w:rsidRPr="00B5651F">
        <w:rPr>
          <w:rFonts w:ascii="Arial" w:eastAsia="Arial" w:hAnsi="Arial" w:cs="Arial"/>
          <w:b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z w:val="22"/>
          <w:szCs w:val="22"/>
        </w:rPr>
        <w:t>ma</w:t>
      </w:r>
    </w:p>
    <w:p w14:paraId="4855A598" w14:textId="77777777" w:rsidR="009D4C74" w:rsidRPr="00B5651F" w:rsidRDefault="00B11720" w:rsidP="001C7E7A">
      <w:pPr>
        <w:spacing w:line="276" w:lineRule="auto"/>
        <w:ind w:left="1418" w:right="63" w:hanging="360"/>
        <w:jc w:val="both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 xml:space="preserve">) </w:t>
      </w:r>
      <w:r w:rsidRPr="00B5651F">
        <w:rPr>
          <w:rFonts w:ascii="Arial" w:eastAsia="Arial" w:hAnsi="Arial" w:cs="Arial"/>
          <w:spacing w:val="1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Rel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2"/>
          <w:sz w:val="22"/>
          <w:szCs w:val="22"/>
        </w:rPr>
        <w:t>v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>si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ti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3"/>
          <w:sz w:val="22"/>
          <w:szCs w:val="22"/>
        </w:rPr>
        <w:t>D</w:t>
      </w:r>
      <w:r w:rsidRPr="00B5651F">
        <w:rPr>
          <w:rFonts w:ascii="Arial" w:eastAsia="Arial" w:hAnsi="Arial" w:cs="Arial"/>
          <w:spacing w:val="2"/>
          <w:sz w:val="22"/>
          <w:szCs w:val="22"/>
        </w:rPr>
        <w:t>T</w:t>
      </w:r>
      <w:r w:rsidRPr="00B5651F">
        <w:rPr>
          <w:rFonts w:ascii="Arial" w:eastAsia="Arial" w:hAnsi="Arial" w:cs="Arial"/>
          <w:spacing w:val="-2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UP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 xml:space="preserve">S </w:t>
      </w:r>
      <w:proofErr w:type="spellStart"/>
      <w:r w:rsidRPr="00B5651F">
        <w:rPr>
          <w:rFonts w:ascii="Arial" w:eastAsia="Arial" w:hAnsi="Arial" w:cs="Arial"/>
          <w:spacing w:val="2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en</w:t>
      </w:r>
      <w:r w:rsidRPr="00B5651F">
        <w:rPr>
          <w:rFonts w:ascii="Arial" w:eastAsia="Arial" w:hAnsi="Arial" w:cs="Arial"/>
          <w:spacing w:val="-2"/>
          <w:sz w:val="22"/>
          <w:szCs w:val="22"/>
        </w:rPr>
        <w:t>c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p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u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pacing w:val="5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-</w:t>
      </w:r>
      <w:r w:rsidRPr="00B5651F">
        <w:rPr>
          <w:rFonts w:ascii="Arial" w:eastAsia="Arial" w:hAnsi="Arial" w:cs="Arial"/>
          <w:spacing w:val="1"/>
          <w:sz w:val="22"/>
          <w:szCs w:val="22"/>
        </w:rPr>
        <w:t>un</w:t>
      </w:r>
      <w:r w:rsidRPr="00B5651F">
        <w:rPr>
          <w:rFonts w:ascii="Arial" w:eastAsia="Arial" w:hAnsi="Arial" w:cs="Arial"/>
          <w:spacing w:val="-2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r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b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be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t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:</w:t>
      </w:r>
    </w:p>
    <w:p w14:paraId="18BEA132" w14:textId="77777777" w:rsidR="009D4C74" w:rsidRPr="00B5651F" w:rsidRDefault="00B11720" w:rsidP="001C7E7A">
      <w:pPr>
        <w:spacing w:line="276" w:lineRule="auto"/>
        <w:ind w:left="1701" w:right="68" w:hanging="361"/>
        <w:jc w:val="both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spacing w:val="1"/>
          <w:sz w:val="22"/>
          <w:szCs w:val="22"/>
        </w:rPr>
        <w:t>1</w:t>
      </w:r>
      <w:r w:rsidRPr="00B5651F">
        <w:rPr>
          <w:rFonts w:ascii="Arial" w:eastAsia="Arial" w:hAnsi="Arial" w:cs="Arial"/>
          <w:sz w:val="22"/>
          <w:szCs w:val="22"/>
        </w:rPr>
        <w:t xml:space="preserve">)  </w:t>
      </w:r>
      <w:proofErr w:type="gramStart"/>
      <w:r w:rsidRPr="00B5651F">
        <w:rPr>
          <w:rFonts w:ascii="Arial" w:eastAsia="Arial" w:hAnsi="Arial" w:cs="Arial"/>
          <w:sz w:val="22"/>
          <w:szCs w:val="22"/>
        </w:rPr>
        <w:t>UP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 xml:space="preserve">S </w:t>
      </w:r>
      <w:r w:rsidRPr="00B5651F">
        <w:rPr>
          <w:rFonts w:ascii="Arial" w:eastAsia="Arial" w:hAnsi="Arial" w:cs="Arial"/>
          <w:spacing w:val="1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1"/>
          <w:sz w:val="22"/>
          <w:szCs w:val="22"/>
        </w:rPr>
        <w:t>l</w:t>
      </w:r>
      <w:r w:rsidRPr="00B5651F">
        <w:rPr>
          <w:rFonts w:ascii="Arial" w:eastAsia="Arial" w:hAnsi="Arial" w:cs="Arial"/>
          <w:sz w:val="22"/>
          <w:szCs w:val="22"/>
        </w:rPr>
        <w:t>iki</w:t>
      </w:r>
      <w:proofErr w:type="spellEnd"/>
      <w:proofErr w:type="gram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9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</w:t>
      </w:r>
      <w:r w:rsidRPr="00B5651F">
        <w:rPr>
          <w:rFonts w:ascii="Arial" w:eastAsia="Arial" w:hAnsi="Arial" w:cs="Arial"/>
          <w:sz w:val="22"/>
          <w:szCs w:val="22"/>
        </w:rPr>
        <w:t>ta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9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jal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 xml:space="preserve">g </w:t>
      </w:r>
      <w:r w:rsidRPr="00B5651F">
        <w:rPr>
          <w:rFonts w:ascii="Arial" w:eastAsia="Arial" w:hAnsi="Arial" w:cs="Arial"/>
          <w:spacing w:val="8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mema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-1"/>
          <w:sz w:val="22"/>
          <w:szCs w:val="22"/>
        </w:rPr>
        <w:t>u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9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em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ne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ti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do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 xml:space="preserve">n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h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sis</w:t>
      </w:r>
      <w:r w:rsidRPr="00B5651F">
        <w:rPr>
          <w:rFonts w:ascii="Arial" w:eastAsia="Arial" w:hAnsi="Arial" w:cs="Arial"/>
          <w:spacing w:val="-3"/>
          <w:sz w:val="22"/>
          <w:szCs w:val="22"/>
        </w:rPr>
        <w:t>w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rta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en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ge</w:t>
      </w:r>
      <w:r w:rsidRPr="00B5651F">
        <w:rPr>
          <w:rFonts w:ascii="Arial" w:eastAsia="Arial" w:hAnsi="Arial" w:cs="Arial"/>
          <w:spacing w:val="1"/>
          <w:sz w:val="22"/>
          <w:szCs w:val="22"/>
        </w:rPr>
        <w:t>mb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1"/>
          <w:sz w:val="22"/>
          <w:szCs w:val="22"/>
        </w:rPr>
        <w:t>l</w:t>
      </w:r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pacing w:val="-1"/>
          <w:sz w:val="22"/>
          <w:szCs w:val="22"/>
        </w:rPr>
        <w:t>u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pacing w:val="-3"/>
          <w:sz w:val="22"/>
          <w:szCs w:val="22"/>
        </w:rPr>
        <w:t>r</w:t>
      </w:r>
      <w:r w:rsidRPr="00B5651F">
        <w:rPr>
          <w:rFonts w:ascii="Arial" w:eastAsia="Arial" w:hAnsi="Arial" w:cs="Arial"/>
          <w:spacing w:val="1"/>
          <w:sz w:val="22"/>
          <w:szCs w:val="22"/>
        </w:rPr>
        <w:t>o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 xml:space="preserve">ram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st</w:t>
      </w:r>
      <w:r w:rsidRPr="00B5651F">
        <w:rPr>
          <w:rFonts w:ascii="Arial" w:eastAsia="Arial" w:hAnsi="Arial" w:cs="Arial"/>
          <w:spacing w:val="1"/>
          <w:sz w:val="22"/>
          <w:szCs w:val="22"/>
        </w:rPr>
        <w:t>ud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>g</w:t>
      </w:r>
      <w:r w:rsidRPr="00B5651F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iakre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.</w:t>
      </w:r>
    </w:p>
    <w:p w14:paraId="643AC0FF" w14:textId="77777777" w:rsidR="009D4C74" w:rsidRPr="00B5651F" w:rsidRDefault="00B11720" w:rsidP="001C7E7A">
      <w:pPr>
        <w:spacing w:line="276" w:lineRule="auto"/>
        <w:ind w:left="1701" w:right="72" w:hanging="361"/>
        <w:jc w:val="both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spacing w:val="1"/>
          <w:sz w:val="22"/>
          <w:szCs w:val="22"/>
        </w:rPr>
        <w:t>2</w:t>
      </w:r>
      <w:r w:rsidRPr="00B5651F">
        <w:rPr>
          <w:rFonts w:ascii="Arial" w:eastAsia="Arial" w:hAnsi="Arial" w:cs="Arial"/>
          <w:sz w:val="22"/>
          <w:szCs w:val="22"/>
        </w:rPr>
        <w:t xml:space="preserve">) 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o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1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r w:rsidRPr="00B5651F">
        <w:rPr>
          <w:rFonts w:ascii="Arial" w:eastAsia="Arial" w:hAnsi="Arial" w:cs="Arial"/>
          <w:spacing w:val="10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h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sis</w:t>
      </w:r>
      <w:r w:rsidRPr="00B5651F">
        <w:rPr>
          <w:rFonts w:ascii="Arial" w:eastAsia="Arial" w:hAnsi="Arial" w:cs="Arial"/>
          <w:spacing w:val="-1"/>
          <w:sz w:val="22"/>
          <w:szCs w:val="22"/>
        </w:rPr>
        <w:t>w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1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me</w:t>
      </w:r>
      <w:r w:rsidRPr="00B5651F">
        <w:rPr>
          <w:rFonts w:ascii="Arial" w:eastAsia="Arial" w:hAnsi="Arial" w:cs="Arial"/>
          <w:spacing w:val="-3"/>
          <w:sz w:val="22"/>
          <w:szCs w:val="22"/>
        </w:rPr>
        <w:t>l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ks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10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3"/>
          <w:sz w:val="22"/>
          <w:szCs w:val="22"/>
        </w:rPr>
        <w:t>l</w:t>
      </w:r>
      <w:r w:rsidRPr="00B5651F">
        <w:rPr>
          <w:rFonts w:ascii="Arial" w:eastAsia="Arial" w:hAnsi="Arial" w:cs="Arial"/>
          <w:sz w:val="22"/>
          <w:szCs w:val="22"/>
        </w:rPr>
        <w:t>itian</w:t>
      </w:r>
      <w:proofErr w:type="spellEnd"/>
      <w:r w:rsidRPr="00B5651F">
        <w:rPr>
          <w:rFonts w:ascii="Arial" w:eastAsia="Arial" w:hAnsi="Arial" w:cs="Arial"/>
          <w:spacing w:val="1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-1"/>
          <w:sz w:val="22"/>
          <w:szCs w:val="22"/>
        </w:rPr>
        <w:t>u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pacing w:val="1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den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</w:t>
      </w:r>
      <w:r w:rsidRPr="00B5651F">
        <w:rPr>
          <w:rFonts w:ascii="Arial" w:eastAsia="Arial" w:hAnsi="Arial" w:cs="Arial"/>
          <w:sz w:val="22"/>
          <w:szCs w:val="22"/>
        </w:rPr>
        <w:t>ta</w:t>
      </w:r>
      <w:proofErr w:type="spellEnd"/>
      <w:r w:rsidRPr="00B5651F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j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lan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ne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ti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.</w:t>
      </w:r>
    </w:p>
    <w:p w14:paraId="3D0ADB91" w14:textId="77777777" w:rsidR="009D4C74" w:rsidRPr="00B5651F" w:rsidRDefault="00B11720" w:rsidP="001C7E7A">
      <w:pPr>
        <w:spacing w:line="276" w:lineRule="auto"/>
        <w:ind w:left="1701" w:right="68" w:hanging="361"/>
        <w:jc w:val="both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spacing w:val="1"/>
          <w:sz w:val="22"/>
          <w:szCs w:val="22"/>
        </w:rPr>
        <w:t>3</w:t>
      </w:r>
      <w:r w:rsidRPr="00B5651F">
        <w:rPr>
          <w:rFonts w:ascii="Arial" w:eastAsia="Arial" w:hAnsi="Arial" w:cs="Arial"/>
          <w:sz w:val="22"/>
          <w:szCs w:val="22"/>
        </w:rPr>
        <w:t>) UP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9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lak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8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2"/>
          <w:sz w:val="22"/>
          <w:szCs w:val="22"/>
        </w:rPr>
        <w:t>v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lu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si</w:t>
      </w:r>
      <w:proofErr w:type="spellEnd"/>
      <w:r w:rsidRPr="00B5651F">
        <w:rPr>
          <w:rFonts w:ascii="Arial" w:eastAsia="Arial" w:hAnsi="Arial" w:cs="Arial"/>
          <w:spacing w:val="7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2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ua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8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ne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ti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8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o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8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 xml:space="preserve">n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h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sis</w:t>
      </w:r>
      <w:r w:rsidRPr="00B5651F">
        <w:rPr>
          <w:rFonts w:ascii="Arial" w:eastAsia="Arial" w:hAnsi="Arial" w:cs="Arial"/>
          <w:spacing w:val="-3"/>
          <w:sz w:val="22"/>
          <w:szCs w:val="22"/>
        </w:rPr>
        <w:t>w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rh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p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ta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j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3"/>
          <w:sz w:val="22"/>
          <w:szCs w:val="22"/>
        </w:rPr>
        <w:t>l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da</w:t>
      </w:r>
      <w:r w:rsidRPr="00B5651F">
        <w:rPr>
          <w:rFonts w:ascii="Arial" w:eastAsia="Arial" w:hAnsi="Arial" w:cs="Arial"/>
          <w:sz w:val="22"/>
          <w:szCs w:val="22"/>
        </w:rPr>
        <w:t>n</w:t>
      </w:r>
    </w:p>
    <w:p w14:paraId="6CF7867B" w14:textId="065299F5" w:rsidR="009D4C74" w:rsidRPr="00B5651F" w:rsidRDefault="00B11720" w:rsidP="001C7E7A">
      <w:pPr>
        <w:spacing w:line="276" w:lineRule="auto"/>
        <w:ind w:left="1701" w:hanging="361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spacing w:val="1"/>
          <w:sz w:val="22"/>
          <w:szCs w:val="22"/>
        </w:rPr>
        <w:lastRenderedPageBreak/>
        <w:t>4</w:t>
      </w:r>
      <w:r w:rsidRPr="00B5651F">
        <w:rPr>
          <w:rFonts w:ascii="Arial" w:eastAsia="Arial" w:hAnsi="Arial" w:cs="Arial"/>
          <w:sz w:val="22"/>
          <w:szCs w:val="22"/>
        </w:rPr>
        <w:t xml:space="preserve">) </w:t>
      </w:r>
      <w:r w:rsidRPr="00B5651F">
        <w:rPr>
          <w:rFonts w:ascii="Arial" w:eastAsia="Arial" w:hAnsi="Arial" w:cs="Arial"/>
          <w:spacing w:val="13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UP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6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en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gg</w:t>
      </w:r>
      <w:r w:rsidRPr="00B5651F">
        <w:rPr>
          <w:rFonts w:ascii="Arial" w:eastAsia="Arial" w:hAnsi="Arial" w:cs="Arial"/>
          <w:spacing w:val="1"/>
          <w:sz w:val="22"/>
          <w:szCs w:val="22"/>
        </w:rPr>
        <w:t>una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58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ha</w:t>
      </w:r>
      <w:r w:rsidRPr="00B5651F">
        <w:rPr>
          <w:rFonts w:ascii="Arial" w:eastAsia="Arial" w:hAnsi="Arial" w:cs="Arial"/>
          <w:sz w:val="22"/>
          <w:szCs w:val="22"/>
        </w:rPr>
        <w:t>sil</w:t>
      </w:r>
      <w:proofErr w:type="spellEnd"/>
      <w:r w:rsidRPr="00B5651F">
        <w:rPr>
          <w:rFonts w:ascii="Arial" w:eastAsia="Arial" w:hAnsi="Arial" w:cs="Arial"/>
          <w:spacing w:val="59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2"/>
          <w:sz w:val="22"/>
          <w:szCs w:val="22"/>
        </w:rPr>
        <w:t>v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lu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si</w:t>
      </w:r>
      <w:proofErr w:type="spellEnd"/>
      <w:r w:rsidRPr="00B5651F">
        <w:rPr>
          <w:rFonts w:ascii="Arial" w:eastAsia="Arial" w:hAnsi="Arial" w:cs="Arial"/>
          <w:spacing w:val="60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un</w:t>
      </w:r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k</w:t>
      </w:r>
      <w:proofErr w:type="spellEnd"/>
      <w:r w:rsidRPr="00B5651F">
        <w:rPr>
          <w:rFonts w:ascii="Arial" w:eastAsia="Arial" w:hAnsi="Arial" w:cs="Arial"/>
          <w:spacing w:val="58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</w:t>
      </w:r>
      <w:r w:rsidRPr="00B5651F">
        <w:rPr>
          <w:rFonts w:ascii="Arial" w:eastAsia="Arial" w:hAnsi="Arial" w:cs="Arial"/>
          <w:sz w:val="22"/>
          <w:szCs w:val="22"/>
        </w:rPr>
        <w:t>rb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ik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6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rele</w:t>
      </w:r>
      <w:r w:rsidRPr="00B5651F">
        <w:rPr>
          <w:rFonts w:ascii="Arial" w:eastAsia="Arial" w:hAnsi="Arial" w:cs="Arial"/>
          <w:spacing w:val="-2"/>
          <w:sz w:val="22"/>
          <w:szCs w:val="22"/>
        </w:rPr>
        <w:t>v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>si</w:t>
      </w:r>
      <w:proofErr w:type="spellEnd"/>
      <w:r w:rsidR="001D7FC3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proofErr w:type="gramStart"/>
      <w:r w:rsidRPr="00B5651F">
        <w:rPr>
          <w:rFonts w:ascii="Arial" w:eastAsia="Arial" w:hAnsi="Arial" w:cs="Arial"/>
          <w:spacing w:val="1"/>
          <w:sz w:val="22"/>
          <w:szCs w:val="22"/>
        </w:rPr>
        <w:t>pe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ti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24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gram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26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en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ge</w:t>
      </w:r>
      <w:r w:rsidRPr="00B5651F">
        <w:rPr>
          <w:rFonts w:ascii="Arial" w:eastAsia="Arial" w:hAnsi="Arial" w:cs="Arial"/>
          <w:spacing w:val="1"/>
          <w:sz w:val="22"/>
          <w:szCs w:val="22"/>
        </w:rPr>
        <w:t>mb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2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3"/>
          <w:sz w:val="22"/>
          <w:szCs w:val="22"/>
        </w:rPr>
        <w:t>l</w:t>
      </w:r>
      <w:r w:rsidRPr="00B5651F">
        <w:rPr>
          <w:rFonts w:ascii="Arial" w:eastAsia="Arial" w:hAnsi="Arial" w:cs="Arial"/>
          <w:spacing w:val="1"/>
          <w:sz w:val="22"/>
          <w:szCs w:val="22"/>
        </w:rPr>
        <w:t>mu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24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ro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 xml:space="preserve">ram </w:t>
      </w:r>
      <w:r w:rsidRPr="00B5651F">
        <w:rPr>
          <w:rFonts w:ascii="Arial" w:eastAsia="Arial" w:hAnsi="Arial" w:cs="Arial"/>
          <w:spacing w:val="2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st</w:t>
      </w:r>
      <w:r w:rsidRPr="00B5651F">
        <w:rPr>
          <w:rFonts w:ascii="Arial" w:eastAsia="Arial" w:hAnsi="Arial" w:cs="Arial"/>
          <w:spacing w:val="1"/>
          <w:sz w:val="22"/>
          <w:szCs w:val="22"/>
        </w:rPr>
        <w:t>ud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28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 xml:space="preserve">g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iakre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.</w:t>
      </w:r>
    </w:p>
    <w:p w14:paraId="6EEEFBFD" w14:textId="77777777" w:rsidR="009D4C74" w:rsidRPr="00B5651F" w:rsidRDefault="009D4C74" w:rsidP="001C7E7A">
      <w:pPr>
        <w:spacing w:line="276" w:lineRule="auto"/>
        <w:rPr>
          <w:rFonts w:ascii="Arial" w:hAnsi="Arial" w:cs="Arial"/>
          <w:sz w:val="22"/>
          <w:szCs w:val="22"/>
        </w:rPr>
      </w:pPr>
    </w:p>
    <w:p w14:paraId="59833C2D" w14:textId="77777777" w:rsidR="009D4C74" w:rsidRPr="00B5651F" w:rsidRDefault="00B11720" w:rsidP="001C7E7A">
      <w:pPr>
        <w:spacing w:line="276" w:lineRule="auto"/>
        <w:ind w:left="1418" w:right="63"/>
        <w:jc w:val="both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sz w:val="22"/>
          <w:szCs w:val="22"/>
        </w:rPr>
        <w:t>Da</w:t>
      </w:r>
      <w:r w:rsidRPr="00B5651F">
        <w:rPr>
          <w:rFonts w:ascii="Arial" w:eastAsia="Arial" w:hAnsi="Arial" w:cs="Arial"/>
          <w:spacing w:val="1"/>
          <w:sz w:val="22"/>
          <w:szCs w:val="22"/>
        </w:rPr>
        <w:t>t</w:t>
      </w:r>
      <w:r w:rsidRPr="00B5651F">
        <w:rPr>
          <w:rFonts w:ascii="Arial" w:eastAsia="Arial" w:hAnsi="Arial" w:cs="Arial"/>
          <w:sz w:val="22"/>
          <w:szCs w:val="22"/>
        </w:rPr>
        <w:t>a</w:t>
      </w:r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ti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do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 xml:space="preserve">g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me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ba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ma</w:t>
      </w:r>
      <w:r w:rsidRPr="00B5651F">
        <w:rPr>
          <w:rFonts w:ascii="Arial" w:eastAsia="Arial" w:hAnsi="Arial" w:cs="Arial"/>
          <w:spacing w:val="1"/>
          <w:sz w:val="22"/>
          <w:szCs w:val="22"/>
        </w:rPr>
        <w:t>ha</w:t>
      </w:r>
      <w:r w:rsidRPr="00B5651F">
        <w:rPr>
          <w:rFonts w:ascii="Arial" w:eastAsia="Arial" w:hAnsi="Arial" w:cs="Arial"/>
          <w:sz w:val="22"/>
          <w:szCs w:val="22"/>
        </w:rPr>
        <w:t>sis</w:t>
      </w:r>
      <w:r w:rsidRPr="00B5651F">
        <w:rPr>
          <w:rFonts w:ascii="Arial" w:eastAsia="Arial" w:hAnsi="Arial" w:cs="Arial"/>
          <w:spacing w:val="-3"/>
          <w:sz w:val="22"/>
          <w:szCs w:val="22"/>
        </w:rPr>
        <w:t>w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isajikan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ng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ik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re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res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si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 xml:space="preserve">g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rele</w:t>
      </w:r>
      <w:r w:rsidRPr="00B5651F">
        <w:rPr>
          <w:rFonts w:ascii="Arial" w:eastAsia="Arial" w:hAnsi="Arial" w:cs="Arial"/>
          <w:spacing w:val="-2"/>
          <w:sz w:val="22"/>
          <w:szCs w:val="22"/>
        </w:rPr>
        <w:t>v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(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z w:val="22"/>
          <w:szCs w:val="22"/>
        </w:rPr>
        <w:t>isal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: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3"/>
          <w:sz w:val="22"/>
          <w:szCs w:val="22"/>
        </w:rPr>
        <w:t>v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tre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rasio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,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da</w:t>
      </w:r>
      <w:r w:rsidRPr="00B5651F">
        <w:rPr>
          <w:rFonts w:ascii="Arial" w:eastAsia="Arial" w:hAnsi="Arial" w:cs="Arial"/>
          <w:sz w:val="22"/>
          <w:szCs w:val="22"/>
        </w:rPr>
        <w:t xml:space="preserve">n </w:t>
      </w:r>
      <w:proofErr w:type="spellStart"/>
      <w:proofErr w:type="gramStart"/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ro</w:t>
      </w:r>
      <w:r w:rsidRPr="00B5651F">
        <w:rPr>
          <w:rFonts w:ascii="Arial" w:eastAsia="Arial" w:hAnsi="Arial" w:cs="Arial"/>
          <w:spacing w:val="1"/>
          <w:sz w:val="22"/>
          <w:szCs w:val="22"/>
        </w:rPr>
        <w:t>po</w:t>
      </w:r>
      <w:r w:rsidRPr="00B5651F">
        <w:rPr>
          <w:rFonts w:ascii="Arial" w:eastAsia="Arial" w:hAnsi="Arial" w:cs="Arial"/>
          <w:sz w:val="22"/>
          <w:szCs w:val="22"/>
        </w:rPr>
        <w:t>rs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) 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gramEnd"/>
      <w:r w:rsidRPr="00B5651F">
        <w:rPr>
          <w:rFonts w:ascii="Arial" w:eastAsia="Arial" w:hAnsi="Arial" w:cs="Arial"/>
          <w:sz w:val="22"/>
          <w:szCs w:val="22"/>
        </w:rPr>
        <w:t xml:space="preserve"> 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o</w:t>
      </w:r>
      <w:r w:rsidRPr="00B5651F">
        <w:rPr>
          <w:rFonts w:ascii="Arial" w:eastAsia="Arial" w:hAnsi="Arial" w:cs="Arial"/>
          <w:spacing w:val="1"/>
          <w:sz w:val="22"/>
          <w:szCs w:val="22"/>
        </w:rPr>
        <w:t>mp</w:t>
      </w:r>
      <w:r w:rsidRPr="00B5651F">
        <w:rPr>
          <w:rFonts w:ascii="Arial" w:eastAsia="Arial" w:hAnsi="Arial" w:cs="Arial"/>
          <w:spacing w:val="-3"/>
          <w:sz w:val="22"/>
          <w:szCs w:val="22"/>
        </w:rPr>
        <w:t>r</w:t>
      </w:r>
      <w:r w:rsidRPr="00B5651F">
        <w:rPr>
          <w:rFonts w:ascii="Arial" w:eastAsia="Arial" w:hAnsi="Arial" w:cs="Arial"/>
          <w:spacing w:val="1"/>
          <w:sz w:val="22"/>
          <w:szCs w:val="22"/>
        </w:rPr>
        <w:t>eh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-3"/>
          <w:sz w:val="22"/>
          <w:szCs w:val="22"/>
        </w:rPr>
        <w:t>i</w:t>
      </w:r>
      <w:r w:rsidRPr="00B5651F">
        <w:rPr>
          <w:rFonts w:ascii="Arial" w:eastAsia="Arial" w:hAnsi="Arial" w:cs="Arial"/>
          <w:spacing w:val="3"/>
          <w:sz w:val="22"/>
          <w:szCs w:val="22"/>
        </w:rPr>
        <w:t>f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, 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rta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is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imp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lkan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c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nde</w:t>
      </w:r>
      <w:r w:rsidRPr="00B5651F">
        <w:rPr>
          <w:rFonts w:ascii="Arial" w:eastAsia="Arial" w:hAnsi="Arial" w:cs="Arial"/>
          <w:spacing w:val="-3"/>
          <w:sz w:val="22"/>
          <w:szCs w:val="22"/>
        </w:rPr>
        <w:t>r</w:t>
      </w:r>
      <w:r w:rsidRPr="00B5651F">
        <w:rPr>
          <w:rFonts w:ascii="Arial" w:eastAsia="Arial" w:hAnsi="Arial" w:cs="Arial"/>
          <w:spacing w:val="1"/>
          <w:sz w:val="22"/>
          <w:szCs w:val="22"/>
        </w:rPr>
        <w:t>un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. Da</w:t>
      </w:r>
      <w:r w:rsidRPr="00B5651F">
        <w:rPr>
          <w:rFonts w:ascii="Arial" w:eastAsia="Arial" w:hAnsi="Arial" w:cs="Arial"/>
          <w:spacing w:val="1"/>
          <w:sz w:val="22"/>
          <w:szCs w:val="22"/>
        </w:rPr>
        <w:t>t</w:t>
      </w:r>
      <w:r w:rsidRPr="00B5651F">
        <w:rPr>
          <w:rFonts w:ascii="Arial" w:eastAsia="Arial" w:hAnsi="Arial" w:cs="Arial"/>
          <w:sz w:val="22"/>
          <w:szCs w:val="22"/>
        </w:rPr>
        <w:t>a</w:t>
      </w:r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ana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sis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>g</w:t>
      </w:r>
      <w:r w:rsidRPr="00B5651F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isamp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ik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me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ti</w:t>
      </w:r>
      <w:proofErr w:type="spellEnd"/>
      <w:r w:rsidRPr="00B5651F">
        <w:rPr>
          <w:rFonts w:ascii="Arial" w:eastAsia="Arial" w:hAnsi="Arial" w:cs="Arial"/>
          <w:spacing w:val="-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pe</w:t>
      </w:r>
      <w:r w:rsidRPr="00B5651F">
        <w:rPr>
          <w:rFonts w:ascii="Arial" w:eastAsia="Arial" w:hAnsi="Arial" w:cs="Arial"/>
          <w:sz w:val="22"/>
          <w:szCs w:val="22"/>
        </w:rPr>
        <w:t>k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:</w:t>
      </w:r>
    </w:p>
    <w:p w14:paraId="1AA87AE4" w14:textId="77777777" w:rsidR="009D4C74" w:rsidRPr="00B5651F" w:rsidRDefault="00B11720" w:rsidP="001C7E7A">
      <w:pPr>
        <w:spacing w:line="276" w:lineRule="auto"/>
        <w:ind w:left="1418" w:right="62" w:hanging="360"/>
        <w:jc w:val="both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spacing w:val="1"/>
          <w:sz w:val="22"/>
          <w:szCs w:val="22"/>
        </w:rPr>
        <w:t>b</w:t>
      </w:r>
      <w:r w:rsidRPr="00B5651F">
        <w:rPr>
          <w:rFonts w:ascii="Arial" w:eastAsia="Arial" w:hAnsi="Arial" w:cs="Arial"/>
          <w:sz w:val="22"/>
          <w:szCs w:val="22"/>
        </w:rPr>
        <w:t xml:space="preserve">) 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l</w:t>
      </w:r>
      <w:r w:rsidRPr="00B5651F">
        <w:rPr>
          <w:rFonts w:ascii="Arial" w:eastAsia="Arial" w:hAnsi="Arial" w:cs="Arial"/>
          <w:sz w:val="22"/>
          <w:szCs w:val="22"/>
        </w:rPr>
        <w:t>ib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47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2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h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sis</w:t>
      </w:r>
      <w:r w:rsidRPr="00B5651F">
        <w:rPr>
          <w:rFonts w:ascii="Arial" w:eastAsia="Arial" w:hAnsi="Arial" w:cs="Arial"/>
          <w:spacing w:val="-3"/>
          <w:sz w:val="22"/>
          <w:szCs w:val="22"/>
        </w:rPr>
        <w:t>w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5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pad</w:t>
      </w:r>
      <w:r w:rsidRPr="00B5651F">
        <w:rPr>
          <w:rFonts w:ascii="Arial" w:eastAsia="Arial" w:hAnsi="Arial" w:cs="Arial"/>
          <w:sz w:val="22"/>
          <w:szCs w:val="22"/>
        </w:rPr>
        <w:t>a</w:t>
      </w:r>
      <w:r w:rsidRPr="00B5651F">
        <w:rPr>
          <w:rFonts w:ascii="Arial" w:eastAsia="Arial" w:hAnsi="Arial" w:cs="Arial"/>
          <w:spacing w:val="48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ia</w:t>
      </w:r>
      <w:r w:rsidRPr="00B5651F">
        <w:rPr>
          <w:rFonts w:ascii="Arial" w:eastAsia="Arial" w:hAnsi="Arial" w:cs="Arial"/>
          <w:spacing w:val="1"/>
          <w:sz w:val="22"/>
          <w:szCs w:val="22"/>
        </w:rPr>
        <w:t>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50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ne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ti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48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D</w:t>
      </w:r>
      <w:r w:rsidRPr="00B5651F">
        <w:rPr>
          <w:rFonts w:ascii="Arial" w:eastAsia="Arial" w:hAnsi="Arial" w:cs="Arial"/>
          <w:spacing w:val="-1"/>
          <w:sz w:val="22"/>
          <w:szCs w:val="22"/>
        </w:rPr>
        <w:t>T</w:t>
      </w:r>
      <w:r w:rsidRPr="00B5651F">
        <w:rPr>
          <w:rFonts w:ascii="Arial" w:eastAsia="Arial" w:hAnsi="Arial" w:cs="Arial"/>
          <w:sz w:val="22"/>
          <w:szCs w:val="22"/>
        </w:rPr>
        <w:t>PS</w:t>
      </w:r>
      <w:r w:rsidRPr="00B5651F">
        <w:rPr>
          <w:rFonts w:ascii="Arial" w:eastAsia="Arial" w:hAnsi="Arial" w:cs="Arial"/>
          <w:spacing w:val="48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da</w:t>
      </w:r>
      <w:r w:rsidRPr="00B5651F">
        <w:rPr>
          <w:rFonts w:ascii="Arial" w:eastAsia="Arial" w:hAnsi="Arial" w:cs="Arial"/>
          <w:spacing w:val="-3"/>
          <w:sz w:val="22"/>
          <w:szCs w:val="22"/>
        </w:rPr>
        <w:t>l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m</w:t>
      </w:r>
      <w:proofErr w:type="spellEnd"/>
      <w:r w:rsidRPr="00B5651F">
        <w:rPr>
          <w:rFonts w:ascii="Arial" w:eastAsia="Arial" w:hAnsi="Arial" w:cs="Arial"/>
          <w:spacing w:val="46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 xml:space="preserve">3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ah</w:t>
      </w:r>
      <w:r w:rsidRPr="00B5651F">
        <w:rPr>
          <w:rFonts w:ascii="Arial" w:eastAsia="Arial" w:hAnsi="Arial" w:cs="Arial"/>
          <w:spacing w:val="-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6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rak</w:t>
      </w:r>
      <w:r w:rsidRPr="00B5651F">
        <w:rPr>
          <w:rFonts w:ascii="Arial" w:eastAsia="Arial" w:hAnsi="Arial" w:cs="Arial"/>
          <w:spacing w:val="1"/>
          <w:sz w:val="22"/>
          <w:szCs w:val="22"/>
        </w:rPr>
        <w:t>h</w:t>
      </w:r>
      <w:r w:rsidRPr="00B5651F">
        <w:rPr>
          <w:rFonts w:ascii="Arial" w:eastAsia="Arial" w:hAnsi="Arial" w:cs="Arial"/>
          <w:sz w:val="22"/>
          <w:szCs w:val="22"/>
        </w:rPr>
        <w:t>ir</w:t>
      </w:r>
      <w:proofErr w:type="spellEnd"/>
      <w:r w:rsidRPr="00B5651F">
        <w:rPr>
          <w:rFonts w:ascii="Arial" w:eastAsia="Arial" w:hAnsi="Arial" w:cs="Arial"/>
          <w:spacing w:val="6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(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abe</w:t>
      </w:r>
      <w:r w:rsidRPr="00B5651F">
        <w:rPr>
          <w:rFonts w:ascii="Arial" w:eastAsia="Arial" w:hAnsi="Arial" w:cs="Arial"/>
          <w:sz w:val="22"/>
          <w:szCs w:val="22"/>
        </w:rPr>
        <w:t>l</w:t>
      </w:r>
      <w:proofErr w:type="spellEnd"/>
      <w:r w:rsidRPr="00B5651F">
        <w:rPr>
          <w:rFonts w:ascii="Arial" w:eastAsia="Arial" w:hAnsi="Arial" w:cs="Arial"/>
          <w:spacing w:val="6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6</w:t>
      </w:r>
      <w:r w:rsidRPr="00B5651F">
        <w:rPr>
          <w:rFonts w:ascii="Arial" w:eastAsia="Arial" w:hAnsi="Arial" w:cs="Arial"/>
          <w:spacing w:val="-2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a</w:t>
      </w:r>
      <w:r w:rsidRPr="00B5651F">
        <w:rPr>
          <w:rFonts w:ascii="Arial" w:eastAsia="Arial" w:hAnsi="Arial" w:cs="Arial"/>
          <w:spacing w:val="63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L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-2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4"/>
          <w:sz w:val="22"/>
          <w:szCs w:val="22"/>
        </w:rPr>
        <w:t>)</w:t>
      </w:r>
      <w:r w:rsidRPr="00B5651F">
        <w:rPr>
          <w:rFonts w:ascii="Arial" w:eastAsia="Arial" w:hAnsi="Arial" w:cs="Arial"/>
          <w:sz w:val="22"/>
          <w:szCs w:val="22"/>
        </w:rPr>
        <w:t xml:space="preserve">.  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Da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t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a</w:t>
      </w:r>
      <w:r w:rsidRPr="00B5651F">
        <w:rPr>
          <w:rFonts w:ascii="Arial" w:eastAsia="Arial" w:hAnsi="Arial" w:cs="Arial"/>
          <w:spacing w:val="63"/>
          <w:sz w:val="22"/>
          <w:szCs w:val="22"/>
          <w:u w:val="single" w:color="000000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d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a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n</w:t>
      </w:r>
      <w:r w:rsidRPr="00B5651F">
        <w:rPr>
          <w:rFonts w:ascii="Arial" w:eastAsia="Arial" w:hAnsi="Arial" w:cs="Arial"/>
          <w:spacing w:val="65"/>
          <w:sz w:val="22"/>
          <w:szCs w:val="22"/>
          <w:u w:val="single" w:color="000000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na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l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i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sis</w:t>
      </w:r>
      <w:proofErr w:type="spellEnd"/>
      <w:r w:rsidRPr="00B5651F">
        <w:rPr>
          <w:rFonts w:ascii="Arial" w:eastAsia="Arial" w:hAnsi="Arial" w:cs="Arial"/>
          <w:spacing w:val="62"/>
          <w:sz w:val="22"/>
          <w:szCs w:val="22"/>
          <w:u w:val="single" w:color="000000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d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isamp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a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ik</w:t>
      </w:r>
      <w:r w:rsidRPr="00B5651F">
        <w:rPr>
          <w:rFonts w:ascii="Arial" w:eastAsia="Arial" w:hAnsi="Arial" w:cs="Arial"/>
          <w:spacing w:val="-2"/>
          <w:sz w:val="22"/>
          <w:szCs w:val="22"/>
          <w:u w:val="single" w:color="000000"/>
        </w:rPr>
        <w:t>a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o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leh</w:t>
      </w:r>
      <w:r w:rsidRPr="00B5651F">
        <w:rPr>
          <w:rFonts w:ascii="Arial" w:eastAsia="Arial" w:hAnsi="Arial" w:cs="Arial"/>
          <w:spacing w:val="56"/>
          <w:sz w:val="22"/>
          <w:szCs w:val="22"/>
          <w:u w:val="single" w:color="000000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p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u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u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l</w:t>
      </w:r>
      <w:proofErr w:type="spellEnd"/>
      <w:r w:rsidRPr="00B5651F">
        <w:rPr>
          <w:rFonts w:ascii="Arial" w:eastAsia="Arial" w:hAnsi="Arial" w:cs="Arial"/>
          <w:spacing w:val="54"/>
          <w:sz w:val="22"/>
          <w:szCs w:val="22"/>
          <w:u w:val="single" w:color="000000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da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ri</w:t>
      </w:r>
      <w:proofErr w:type="spellEnd"/>
      <w:r w:rsidRPr="00B5651F">
        <w:rPr>
          <w:rFonts w:ascii="Arial" w:eastAsia="Arial" w:hAnsi="Arial" w:cs="Arial"/>
          <w:spacing w:val="56"/>
          <w:sz w:val="22"/>
          <w:szCs w:val="22"/>
          <w:u w:val="single" w:color="000000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p</w:t>
      </w:r>
      <w:r w:rsidRPr="00B5651F">
        <w:rPr>
          <w:rFonts w:ascii="Arial" w:eastAsia="Arial" w:hAnsi="Arial" w:cs="Arial"/>
          <w:spacing w:val="-3"/>
          <w:sz w:val="22"/>
          <w:szCs w:val="22"/>
          <w:u w:val="single" w:color="000000"/>
        </w:rPr>
        <w:t>r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o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g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ram</w:t>
      </w:r>
      <w:r w:rsidRPr="00B5651F">
        <w:rPr>
          <w:rFonts w:ascii="Arial" w:eastAsia="Arial" w:hAnsi="Arial" w:cs="Arial"/>
          <w:spacing w:val="59"/>
          <w:sz w:val="22"/>
          <w:szCs w:val="22"/>
          <w:u w:val="single" w:color="000000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  <w:u w:val="single" w:color="000000"/>
        </w:rPr>
        <w:t>s</w:t>
      </w:r>
      <w:r w:rsidRPr="00B5651F">
        <w:rPr>
          <w:rFonts w:ascii="Arial" w:eastAsia="Arial" w:hAnsi="Arial" w:cs="Arial"/>
          <w:spacing w:val="-2"/>
          <w:sz w:val="22"/>
          <w:szCs w:val="22"/>
          <w:u w:val="single" w:color="000000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ud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i</w:t>
      </w:r>
      <w:proofErr w:type="spellEnd"/>
      <w:r w:rsidRPr="00B5651F">
        <w:rPr>
          <w:rFonts w:ascii="Arial" w:eastAsia="Arial" w:hAnsi="Arial" w:cs="Arial"/>
          <w:spacing w:val="54"/>
          <w:sz w:val="22"/>
          <w:szCs w:val="22"/>
          <w:u w:val="single" w:color="000000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p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d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a</w:t>
      </w:r>
      <w:r w:rsidRPr="00B5651F">
        <w:rPr>
          <w:rFonts w:ascii="Arial" w:eastAsia="Arial" w:hAnsi="Arial" w:cs="Arial"/>
          <w:spacing w:val="56"/>
          <w:sz w:val="22"/>
          <w:szCs w:val="22"/>
          <w:u w:val="single" w:color="000000"/>
        </w:rPr>
        <w:t xml:space="preserve"> </w:t>
      </w:r>
      <w:proofErr w:type="gramStart"/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p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r</w:t>
      </w:r>
      <w:r w:rsidRPr="00B5651F">
        <w:rPr>
          <w:rFonts w:ascii="Arial" w:eastAsia="Arial" w:hAnsi="Arial" w:cs="Arial"/>
          <w:spacing w:val="-2"/>
          <w:sz w:val="22"/>
          <w:szCs w:val="22"/>
          <w:u w:val="single" w:color="000000"/>
        </w:rPr>
        <w:t>o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g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 xml:space="preserve">ram  </w:t>
      </w:r>
      <w:proofErr w:type="spellStart"/>
      <w:r w:rsidRPr="00B5651F">
        <w:rPr>
          <w:rFonts w:ascii="Arial" w:eastAsia="Arial" w:hAnsi="Arial" w:cs="Arial"/>
          <w:sz w:val="22"/>
          <w:szCs w:val="22"/>
          <w:u w:val="single" w:color="000000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a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ja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na</w:t>
      </w:r>
      <w:proofErr w:type="spellEnd"/>
      <w:proofErr w:type="gramEnd"/>
      <w:r w:rsidRPr="00B5651F">
        <w:rPr>
          <w:rFonts w:ascii="Arial" w:eastAsia="Arial" w:hAnsi="Arial" w:cs="Arial"/>
          <w:spacing w:val="-2"/>
          <w:sz w:val="22"/>
          <w:szCs w:val="22"/>
          <w:u w:val="single" w:color="000000"/>
        </w:rPr>
        <w:t>/</w:t>
      </w:r>
      <w:proofErr w:type="spellStart"/>
      <w:r w:rsidRPr="00B5651F">
        <w:rPr>
          <w:rFonts w:ascii="Arial" w:eastAsia="Arial" w:hAnsi="Arial" w:cs="Arial"/>
          <w:sz w:val="22"/>
          <w:szCs w:val="22"/>
          <w:u w:val="single" w:color="000000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a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j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n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2"/>
          <w:sz w:val="22"/>
          <w:szCs w:val="22"/>
          <w:u w:val="single" w:color="000000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e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r</w:t>
      </w:r>
      <w:r w:rsidRPr="00B5651F">
        <w:rPr>
          <w:rFonts w:ascii="Arial" w:eastAsia="Arial" w:hAnsi="Arial" w:cs="Arial"/>
          <w:spacing w:val="-2"/>
          <w:sz w:val="22"/>
          <w:szCs w:val="22"/>
          <w:u w:val="single" w:color="000000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p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  <w:u w:val="single" w:color="000000"/>
        </w:rPr>
        <w:t>/Ma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g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ist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e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r/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g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ist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e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r</w:t>
      </w:r>
      <w:r w:rsidRPr="00B5651F">
        <w:rPr>
          <w:rFonts w:ascii="Arial" w:eastAsia="Arial" w:hAnsi="Arial" w:cs="Arial"/>
          <w:spacing w:val="3"/>
          <w:sz w:val="22"/>
          <w:szCs w:val="22"/>
          <w:u w:val="single" w:color="000000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  <w:u w:val="single" w:color="000000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e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ra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p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  <w:u w:val="single" w:color="000000"/>
        </w:rPr>
        <w:t>/</w:t>
      </w:r>
      <w:proofErr w:type="spellStart"/>
      <w:r w:rsidRPr="00B5651F">
        <w:rPr>
          <w:rFonts w:ascii="Arial" w:eastAsia="Arial" w:hAnsi="Arial" w:cs="Arial"/>
          <w:sz w:val="22"/>
          <w:szCs w:val="22"/>
          <w:u w:val="single" w:color="000000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o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k</w:t>
      </w:r>
      <w:r w:rsidRPr="00B5651F">
        <w:rPr>
          <w:rFonts w:ascii="Arial" w:eastAsia="Arial" w:hAnsi="Arial" w:cs="Arial"/>
          <w:spacing w:val="-2"/>
          <w:sz w:val="22"/>
          <w:szCs w:val="22"/>
          <w:u w:val="single" w:color="000000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o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r</w:t>
      </w:r>
      <w:proofErr w:type="spellEnd"/>
      <w:r w:rsidRPr="00B5651F">
        <w:rPr>
          <w:rFonts w:ascii="Arial" w:eastAsia="Arial" w:hAnsi="Arial" w:cs="Arial"/>
          <w:sz w:val="22"/>
          <w:szCs w:val="22"/>
          <w:u w:val="single" w:color="000000"/>
        </w:rPr>
        <w:t>/</w:t>
      </w:r>
      <w:proofErr w:type="spellStart"/>
      <w:r w:rsidRPr="00B5651F">
        <w:rPr>
          <w:rFonts w:ascii="Arial" w:eastAsia="Arial" w:hAnsi="Arial" w:cs="Arial"/>
          <w:sz w:val="22"/>
          <w:szCs w:val="22"/>
          <w:u w:val="single" w:color="000000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o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kt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o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r</w:t>
      </w:r>
      <w:proofErr w:type="spellEnd"/>
      <w:r w:rsidRPr="00B5651F">
        <w:rPr>
          <w:rFonts w:ascii="Arial" w:eastAsia="Arial" w:hAnsi="Arial" w:cs="Arial"/>
          <w:spacing w:val="-2"/>
          <w:sz w:val="22"/>
          <w:szCs w:val="22"/>
          <w:u w:val="single" w:color="000000"/>
        </w:rPr>
        <w:t xml:space="preserve"> </w:t>
      </w:r>
      <w:proofErr w:type="spellStart"/>
      <w:r w:rsidRPr="00B5651F">
        <w:rPr>
          <w:rFonts w:ascii="Arial" w:eastAsia="Arial" w:hAnsi="Arial" w:cs="Arial"/>
          <w:spacing w:val="2"/>
          <w:sz w:val="22"/>
          <w:szCs w:val="22"/>
          <w:u w:val="single" w:color="000000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e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r</w:t>
      </w:r>
      <w:r w:rsidRPr="00B5651F">
        <w:rPr>
          <w:rFonts w:ascii="Arial" w:eastAsia="Arial" w:hAnsi="Arial" w:cs="Arial"/>
          <w:spacing w:val="-2"/>
          <w:sz w:val="22"/>
          <w:szCs w:val="22"/>
          <w:u w:val="single" w:color="000000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pa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  <w:u w:val="single" w:color="000000"/>
        </w:rPr>
        <w:t>.</w:t>
      </w:r>
    </w:p>
    <w:p w14:paraId="4B29FB6F" w14:textId="7616B704" w:rsidR="009D4C74" w:rsidRPr="00B5651F" w:rsidRDefault="00B11720" w:rsidP="001C7E7A">
      <w:pPr>
        <w:spacing w:line="276" w:lineRule="auto"/>
        <w:ind w:left="1418" w:right="62" w:hanging="360"/>
        <w:jc w:val="both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sz w:val="22"/>
          <w:szCs w:val="22"/>
        </w:rPr>
        <w:t xml:space="preserve">c) 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ia</w:t>
      </w:r>
      <w:r w:rsidRPr="00B5651F">
        <w:rPr>
          <w:rFonts w:ascii="Arial" w:eastAsia="Arial" w:hAnsi="Arial" w:cs="Arial"/>
          <w:spacing w:val="1"/>
          <w:sz w:val="22"/>
          <w:szCs w:val="22"/>
        </w:rPr>
        <w:t>ta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29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ne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ti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29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T</w:t>
      </w:r>
      <w:r w:rsidRPr="00B5651F">
        <w:rPr>
          <w:rFonts w:ascii="Arial" w:eastAsia="Arial" w:hAnsi="Arial" w:cs="Arial"/>
          <w:spacing w:val="-2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3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>g</w:t>
      </w:r>
      <w:r w:rsidRPr="00B5651F">
        <w:rPr>
          <w:rFonts w:ascii="Arial" w:eastAsia="Arial" w:hAnsi="Arial" w:cs="Arial"/>
          <w:spacing w:val="3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2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una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29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eba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pacing w:val="30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ruju</w:t>
      </w:r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29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em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sis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u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isert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aha</w:t>
      </w:r>
      <w:r w:rsidRPr="00B5651F">
        <w:rPr>
          <w:rFonts w:ascii="Arial" w:eastAsia="Arial" w:hAnsi="Arial" w:cs="Arial"/>
          <w:sz w:val="22"/>
          <w:szCs w:val="22"/>
        </w:rPr>
        <w:t>sis</w:t>
      </w:r>
      <w:r w:rsidRPr="00B5651F">
        <w:rPr>
          <w:rFonts w:ascii="Arial" w:eastAsia="Arial" w:hAnsi="Arial" w:cs="Arial"/>
          <w:spacing w:val="-3"/>
          <w:sz w:val="22"/>
          <w:szCs w:val="22"/>
        </w:rPr>
        <w:t>w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7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da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m</w:t>
      </w:r>
      <w:proofErr w:type="spellEnd"/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3</w:t>
      </w:r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hu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rak</w:t>
      </w:r>
      <w:r w:rsidRPr="00B5651F">
        <w:rPr>
          <w:rFonts w:ascii="Arial" w:eastAsia="Arial" w:hAnsi="Arial" w:cs="Arial"/>
          <w:spacing w:val="1"/>
          <w:sz w:val="22"/>
          <w:szCs w:val="22"/>
        </w:rPr>
        <w:t>h</w:t>
      </w:r>
      <w:r w:rsidRPr="00B5651F">
        <w:rPr>
          <w:rFonts w:ascii="Arial" w:eastAsia="Arial" w:hAnsi="Arial" w:cs="Arial"/>
          <w:sz w:val="22"/>
          <w:szCs w:val="22"/>
        </w:rPr>
        <w:t>ir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3"/>
          <w:sz w:val="22"/>
          <w:szCs w:val="22"/>
        </w:rPr>
        <w:t>(</w:t>
      </w:r>
      <w:proofErr w:type="spellStart"/>
      <w:r w:rsidRPr="00B5651F">
        <w:rPr>
          <w:rFonts w:ascii="Arial" w:eastAsia="Arial" w:hAnsi="Arial" w:cs="Arial"/>
          <w:spacing w:val="2"/>
          <w:sz w:val="22"/>
          <w:szCs w:val="22"/>
        </w:rPr>
        <w:t>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be</w:t>
      </w:r>
      <w:r w:rsidRPr="00B5651F">
        <w:rPr>
          <w:rFonts w:ascii="Arial" w:eastAsia="Arial" w:hAnsi="Arial" w:cs="Arial"/>
          <w:sz w:val="22"/>
          <w:szCs w:val="22"/>
        </w:rPr>
        <w:t>l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6</w:t>
      </w:r>
      <w:r w:rsidRPr="00B5651F">
        <w:rPr>
          <w:rFonts w:ascii="Arial" w:eastAsia="Arial" w:hAnsi="Arial" w:cs="Arial"/>
          <w:spacing w:val="-2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 xml:space="preserve">b </w:t>
      </w:r>
      <w:r w:rsidRPr="00B5651F">
        <w:rPr>
          <w:rFonts w:ascii="Arial" w:eastAsia="Arial" w:hAnsi="Arial" w:cs="Arial"/>
          <w:spacing w:val="1"/>
          <w:sz w:val="22"/>
          <w:szCs w:val="22"/>
        </w:rPr>
        <w:t>L</w:t>
      </w:r>
      <w:r w:rsidRPr="00B5651F">
        <w:rPr>
          <w:rFonts w:ascii="Arial" w:eastAsia="Arial" w:hAnsi="Arial" w:cs="Arial"/>
          <w:sz w:val="22"/>
          <w:szCs w:val="22"/>
        </w:rPr>
        <w:t>KPS).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te</w:t>
      </w:r>
      <w:r w:rsidRPr="00B5651F">
        <w:rPr>
          <w:rFonts w:ascii="Arial" w:eastAsia="Arial" w:hAnsi="Arial" w:cs="Arial"/>
          <w:sz w:val="22"/>
          <w:szCs w:val="22"/>
        </w:rPr>
        <w:t>sis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dan</w:t>
      </w:r>
      <w:r w:rsidRPr="00B5651F">
        <w:rPr>
          <w:rFonts w:ascii="Arial" w:eastAsia="Arial" w:hAnsi="Arial" w:cs="Arial"/>
          <w:spacing w:val="-2"/>
          <w:sz w:val="22"/>
          <w:szCs w:val="22"/>
        </w:rPr>
        <w:t>/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u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iser</w:t>
      </w:r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si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aha</w:t>
      </w:r>
      <w:r w:rsidRPr="00B5651F">
        <w:rPr>
          <w:rFonts w:ascii="Arial" w:eastAsia="Arial" w:hAnsi="Arial" w:cs="Arial"/>
          <w:sz w:val="22"/>
          <w:szCs w:val="22"/>
        </w:rPr>
        <w:t>sis</w:t>
      </w:r>
      <w:r w:rsidRPr="00B5651F">
        <w:rPr>
          <w:rFonts w:ascii="Arial" w:eastAsia="Arial" w:hAnsi="Arial" w:cs="Arial"/>
          <w:spacing w:val="-3"/>
          <w:sz w:val="22"/>
          <w:szCs w:val="22"/>
        </w:rPr>
        <w:t>w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8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ha</w:t>
      </w:r>
      <w:r w:rsidRPr="00B5651F">
        <w:rPr>
          <w:rFonts w:ascii="Arial" w:eastAsia="Arial" w:hAnsi="Arial" w:cs="Arial"/>
          <w:sz w:val="22"/>
          <w:szCs w:val="22"/>
        </w:rPr>
        <w:t>rus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rk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it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den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en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a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ene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3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ti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o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 xml:space="preserve">g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2"/>
          <w:sz w:val="22"/>
          <w:szCs w:val="22"/>
        </w:rPr>
        <w:t>u</w:t>
      </w:r>
      <w:r w:rsidRPr="00B5651F">
        <w:rPr>
          <w:rFonts w:ascii="Arial" w:eastAsia="Arial" w:hAnsi="Arial" w:cs="Arial"/>
          <w:spacing w:val="1"/>
          <w:sz w:val="22"/>
          <w:szCs w:val="22"/>
        </w:rPr>
        <w:t>pa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ja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b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ran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da</w:t>
      </w:r>
      <w:r w:rsidRPr="00B5651F">
        <w:rPr>
          <w:rFonts w:ascii="Arial" w:eastAsia="Arial" w:hAnsi="Arial" w:cs="Arial"/>
          <w:sz w:val="22"/>
          <w:szCs w:val="22"/>
        </w:rPr>
        <w:t>ri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</w:t>
      </w:r>
      <w:r w:rsidRPr="00B5651F">
        <w:rPr>
          <w:rFonts w:ascii="Arial" w:eastAsia="Arial" w:hAnsi="Arial" w:cs="Arial"/>
          <w:sz w:val="22"/>
          <w:szCs w:val="22"/>
        </w:rPr>
        <w:t>ta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3"/>
          <w:sz w:val="22"/>
          <w:szCs w:val="22"/>
        </w:rPr>
        <w:t>j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lan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ti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P</w:t>
      </w:r>
      <w:r w:rsidRPr="00B5651F">
        <w:rPr>
          <w:rFonts w:ascii="Arial" w:eastAsia="Arial" w:hAnsi="Arial" w:cs="Arial"/>
          <w:spacing w:val="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/</w:t>
      </w:r>
      <w:r w:rsidRPr="00B5651F">
        <w:rPr>
          <w:rFonts w:ascii="Arial" w:eastAsia="Arial" w:hAnsi="Arial" w:cs="Arial"/>
          <w:sz w:val="22"/>
          <w:szCs w:val="22"/>
        </w:rPr>
        <w:t>UP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S.</w:t>
      </w:r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Da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t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a</w:t>
      </w:r>
      <w:r w:rsidRPr="00B5651F">
        <w:rPr>
          <w:rFonts w:ascii="Arial" w:eastAsia="Arial" w:hAnsi="Arial" w:cs="Arial"/>
          <w:spacing w:val="2"/>
          <w:sz w:val="22"/>
          <w:szCs w:val="22"/>
          <w:u w:val="single" w:color="000000"/>
        </w:rPr>
        <w:t xml:space="preserve"> 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a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 xml:space="preserve">n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a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l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i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sis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  <w:u w:val="single" w:color="000000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d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isa</w:t>
      </w:r>
      <w:r w:rsidRPr="00B5651F">
        <w:rPr>
          <w:rFonts w:ascii="Arial" w:eastAsia="Arial" w:hAnsi="Arial" w:cs="Arial"/>
          <w:spacing w:val="2"/>
          <w:sz w:val="22"/>
          <w:szCs w:val="22"/>
          <w:u w:val="single" w:color="000000"/>
        </w:rPr>
        <w:t>m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a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ikan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 xml:space="preserve"> o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l</w:t>
      </w:r>
      <w:r w:rsidRPr="00B5651F">
        <w:rPr>
          <w:rFonts w:ascii="Arial" w:eastAsia="Arial" w:hAnsi="Arial" w:cs="Arial"/>
          <w:spacing w:val="-2"/>
          <w:sz w:val="22"/>
          <w:szCs w:val="22"/>
          <w:u w:val="single" w:color="000000"/>
        </w:rPr>
        <w:t>e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h</w:t>
      </w:r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proofErr w:type="gramStart"/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pen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u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u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l</w:t>
      </w:r>
      <w:proofErr w:type="spellEnd"/>
      <w:r w:rsidRPr="00B5651F">
        <w:rPr>
          <w:rFonts w:ascii="Arial" w:eastAsia="Arial" w:hAnsi="Arial" w:cs="Arial"/>
          <w:sz w:val="22"/>
          <w:szCs w:val="22"/>
          <w:u w:val="single" w:color="000000"/>
        </w:rPr>
        <w:t xml:space="preserve"> </w:t>
      </w:r>
      <w:r w:rsidRPr="00B5651F">
        <w:rPr>
          <w:rFonts w:ascii="Arial" w:eastAsia="Arial" w:hAnsi="Arial" w:cs="Arial"/>
          <w:spacing w:val="58"/>
          <w:sz w:val="22"/>
          <w:szCs w:val="22"/>
          <w:u w:val="single" w:color="000000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da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ri</w:t>
      </w:r>
      <w:proofErr w:type="spellEnd"/>
      <w:proofErr w:type="gramEnd"/>
      <w:r w:rsidRPr="00B5651F">
        <w:rPr>
          <w:rFonts w:ascii="Arial" w:eastAsia="Arial" w:hAnsi="Arial" w:cs="Arial"/>
          <w:sz w:val="22"/>
          <w:szCs w:val="22"/>
          <w:u w:val="single" w:color="000000"/>
        </w:rPr>
        <w:t xml:space="preserve"> </w:t>
      </w:r>
      <w:r w:rsidRPr="00B5651F">
        <w:rPr>
          <w:rFonts w:ascii="Arial" w:eastAsia="Arial" w:hAnsi="Arial" w:cs="Arial"/>
          <w:spacing w:val="59"/>
          <w:sz w:val="22"/>
          <w:szCs w:val="22"/>
          <w:u w:val="single" w:color="000000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p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ro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g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r</w:t>
      </w:r>
      <w:r w:rsidRPr="00B5651F">
        <w:rPr>
          <w:rFonts w:ascii="Arial" w:eastAsia="Arial" w:hAnsi="Arial" w:cs="Arial"/>
          <w:spacing w:val="-2"/>
          <w:sz w:val="22"/>
          <w:szCs w:val="22"/>
          <w:u w:val="single" w:color="000000"/>
        </w:rPr>
        <w:t>a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 xml:space="preserve">m </w:t>
      </w:r>
      <w:r w:rsidRPr="00B5651F">
        <w:rPr>
          <w:rFonts w:ascii="Arial" w:eastAsia="Arial" w:hAnsi="Arial" w:cs="Arial"/>
          <w:spacing w:val="62"/>
          <w:sz w:val="22"/>
          <w:szCs w:val="22"/>
          <w:u w:val="single" w:color="000000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  <w:u w:val="single" w:color="000000"/>
        </w:rPr>
        <w:t>st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u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d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i</w:t>
      </w:r>
      <w:proofErr w:type="spellEnd"/>
      <w:r w:rsidRPr="00B5651F">
        <w:rPr>
          <w:rFonts w:ascii="Arial" w:eastAsia="Arial" w:hAnsi="Arial" w:cs="Arial"/>
          <w:sz w:val="22"/>
          <w:szCs w:val="22"/>
          <w:u w:val="single" w:color="000000"/>
        </w:rPr>
        <w:t xml:space="preserve"> </w:t>
      </w:r>
      <w:r w:rsidRPr="00B5651F">
        <w:rPr>
          <w:rFonts w:ascii="Arial" w:eastAsia="Arial" w:hAnsi="Arial" w:cs="Arial"/>
          <w:spacing w:val="60"/>
          <w:sz w:val="22"/>
          <w:szCs w:val="22"/>
          <w:u w:val="single" w:color="000000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p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d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 xml:space="preserve">a </w:t>
      </w:r>
      <w:r w:rsidRPr="00B5651F">
        <w:rPr>
          <w:rFonts w:ascii="Arial" w:eastAsia="Arial" w:hAnsi="Arial" w:cs="Arial"/>
          <w:spacing w:val="59"/>
          <w:sz w:val="22"/>
          <w:szCs w:val="22"/>
          <w:u w:val="single" w:color="000000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p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ro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g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 xml:space="preserve">ram  </w:t>
      </w:r>
      <w:r w:rsidRPr="00B5651F">
        <w:rPr>
          <w:rFonts w:ascii="Arial" w:eastAsia="Arial" w:hAnsi="Arial" w:cs="Arial"/>
          <w:spacing w:val="3"/>
          <w:sz w:val="22"/>
          <w:szCs w:val="22"/>
          <w:u w:val="single" w:color="000000"/>
        </w:rPr>
        <w:t xml:space="preserve"> 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g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ist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e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r/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g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ist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e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r</w:t>
      </w:r>
      <w:r w:rsidR="001D7FC3">
        <w:rPr>
          <w:rFonts w:ascii="Arial" w:eastAsia="Arial" w:hAnsi="Arial" w:cs="Arial"/>
          <w:sz w:val="22"/>
          <w:szCs w:val="22"/>
          <w:u w:val="single" w:color="000000"/>
        </w:rPr>
        <w:t xml:space="preserve"> </w:t>
      </w:r>
      <w:proofErr w:type="spellStart"/>
      <w:r w:rsidRPr="00B5651F">
        <w:rPr>
          <w:rFonts w:ascii="Arial" w:eastAsia="Arial" w:hAnsi="Arial" w:cs="Arial"/>
          <w:spacing w:val="3"/>
          <w:position w:val="-1"/>
          <w:sz w:val="22"/>
          <w:szCs w:val="22"/>
          <w:u w:val="single" w:color="000000"/>
        </w:rPr>
        <w:t>T</w:t>
      </w:r>
      <w:r w:rsidRPr="00B5651F">
        <w:rPr>
          <w:rFonts w:ascii="Arial" w:eastAsia="Arial" w:hAnsi="Arial" w:cs="Arial"/>
          <w:spacing w:val="1"/>
          <w:position w:val="-1"/>
          <w:sz w:val="22"/>
          <w:szCs w:val="22"/>
          <w:u w:val="single" w:color="000000"/>
        </w:rPr>
        <w:t>e</w:t>
      </w:r>
      <w:r w:rsidRPr="00B5651F">
        <w:rPr>
          <w:rFonts w:ascii="Arial" w:eastAsia="Arial" w:hAnsi="Arial" w:cs="Arial"/>
          <w:position w:val="-1"/>
          <w:sz w:val="22"/>
          <w:szCs w:val="22"/>
          <w:u w:val="single" w:color="000000"/>
        </w:rPr>
        <w:t>r</w:t>
      </w:r>
      <w:r w:rsidRPr="00B5651F">
        <w:rPr>
          <w:rFonts w:ascii="Arial" w:eastAsia="Arial" w:hAnsi="Arial" w:cs="Arial"/>
          <w:spacing w:val="-2"/>
          <w:position w:val="-1"/>
          <w:sz w:val="22"/>
          <w:szCs w:val="22"/>
          <w:u w:val="single" w:color="000000"/>
        </w:rPr>
        <w:t>a</w:t>
      </w:r>
      <w:r w:rsidRPr="00B5651F">
        <w:rPr>
          <w:rFonts w:ascii="Arial" w:eastAsia="Arial" w:hAnsi="Arial" w:cs="Arial"/>
          <w:spacing w:val="1"/>
          <w:position w:val="-1"/>
          <w:sz w:val="22"/>
          <w:szCs w:val="22"/>
          <w:u w:val="single" w:color="000000"/>
        </w:rPr>
        <w:t>p</w:t>
      </w:r>
      <w:r w:rsidRPr="00B5651F">
        <w:rPr>
          <w:rFonts w:ascii="Arial" w:eastAsia="Arial" w:hAnsi="Arial" w:cs="Arial"/>
          <w:spacing w:val="-1"/>
          <w:position w:val="-1"/>
          <w:sz w:val="22"/>
          <w:szCs w:val="22"/>
          <w:u w:val="single" w:color="000000"/>
        </w:rPr>
        <w:t>a</w:t>
      </w:r>
      <w:r w:rsidRPr="00B5651F">
        <w:rPr>
          <w:rFonts w:ascii="Arial" w:eastAsia="Arial" w:hAnsi="Arial" w:cs="Arial"/>
          <w:spacing w:val="1"/>
          <w:position w:val="-1"/>
          <w:sz w:val="22"/>
          <w:szCs w:val="22"/>
          <w:u w:val="single" w:color="000000"/>
        </w:rPr>
        <w:t>n</w:t>
      </w:r>
      <w:proofErr w:type="spellEnd"/>
      <w:r w:rsidRPr="00B5651F">
        <w:rPr>
          <w:rFonts w:ascii="Arial" w:eastAsia="Arial" w:hAnsi="Arial" w:cs="Arial"/>
          <w:spacing w:val="1"/>
          <w:position w:val="-1"/>
          <w:sz w:val="22"/>
          <w:szCs w:val="22"/>
          <w:u w:val="single" w:color="000000"/>
        </w:rPr>
        <w:t>/</w:t>
      </w:r>
      <w:proofErr w:type="spellStart"/>
      <w:r w:rsidRPr="00B5651F">
        <w:rPr>
          <w:rFonts w:ascii="Arial" w:eastAsia="Arial" w:hAnsi="Arial" w:cs="Arial"/>
          <w:position w:val="-1"/>
          <w:sz w:val="22"/>
          <w:szCs w:val="22"/>
          <w:u w:val="single" w:color="000000"/>
        </w:rPr>
        <w:t>D</w:t>
      </w:r>
      <w:r w:rsidRPr="00B5651F">
        <w:rPr>
          <w:rFonts w:ascii="Arial" w:eastAsia="Arial" w:hAnsi="Arial" w:cs="Arial"/>
          <w:spacing w:val="1"/>
          <w:position w:val="-1"/>
          <w:sz w:val="22"/>
          <w:szCs w:val="22"/>
          <w:u w:val="single" w:color="000000"/>
        </w:rPr>
        <w:t>o</w:t>
      </w:r>
      <w:r w:rsidRPr="00B5651F">
        <w:rPr>
          <w:rFonts w:ascii="Arial" w:eastAsia="Arial" w:hAnsi="Arial" w:cs="Arial"/>
          <w:position w:val="-1"/>
          <w:sz w:val="22"/>
          <w:szCs w:val="22"/>
          <w:u w:val="single" w:color="000000"/>
        </w:rPr>
        <w:t>kt</w:t>
      </w:r>
      <w:r w:rsidRPr="00B5651F">
        <w:rPr>
          <w:rFonts w:ascii="Arial" w:eastAsia="Arial" w:hAnsi="Arial" w:cs="Arial"/>
          <w:spacing w:val="1"/>
          <w:position w:val="-1"/>
          <w:sz w:val="22"/>
          <w:szCs w:val="22"/>
          <w:u w:val="single" w:color="000000"/>
        </w:rPr>
        <w:t>o</w:t>
      </w:r>
      <w:r w:rsidRPr="00B5651F">
        <w:rPr>
          <w:rFonts w:ascii="Arial" w:eastAsia="Arial" w:hAnsi="Arial" w:cs="Arial"/>
          <w:position w:val="-1"/>
          <w:sz w:val="22"/>
          <w:szCs w:val="22"/>
          <w:u w:val="single" w:color="000000"/>
        </w:rPr>
        <w:t>r</w:t>
      </w:r>
      <w:proofErr w:type="spellEnd"/>
      <w:r w:rsidRPr="00B5651F">
        <w:rPr>
          <w:rFonts w:ascii="Arial" w:eastAsia="Arial" w:hAnsi="Arial" w:cs="Arial"/>
          <w:position w:val="-1"/>
          <w:sz w:val="22"/>
          <w:szCs w:val="22"/>
          <w:u w:val="single" w:color="000000"/>
        </w:rPr>
        <w:t>/</w:t>
      </w:r>
      <w:proofErr w:type="spellStart"/>
      <w:r w:rsidRPr="00B5651F">
        <w:rPr>
          <w:rFonts w:ascii="Arial" w:eastAsia="Arial" w:hAnsi="Arial" w:cs="Arial"/>
          <w:spacing w:val="-3"/>
          <w:position w:val="-1"/>
          <w:sz w:val="22"/>
          <w:szCs w:val="22"/>
          <w:u w:val="single" w:color="000000"/>
        </w:rPr>
        <w:t>D</w:t>
      </w:r>
      <w:r w:rsidRPr="00B5651F">
        <w:rPr>
          <w:rFonts w:ascii="Arial" w:eastAsia="Arial" w:hAnsi="Arial" w:cs="Arial"/>
          <w:spacing w:val="1"/>
          <w:position w:val="-1"/>
          <w:sz w:val="22"/>
          <w:szCs w:val="22"/>
          <w:u w:val="single" w:color="000000"/>
        </w:rPr>
        <w:t>o</w:t>
      </w:r>
      <w:r w:rsidRPr="00B5651F">
        <w:rPr>
          <w:rFonts w:ascii="Arial" w:eastAsia="Arial" w:hAnsi="Arial" w:cs="Arial"/>
          <w:position w:val="-1"/>
          <w:sz w:val="22"/>
          <w:szCs w:val="22"/>
          <w:u w:val="single" w:color="000000"/>
        </w:rPr>
        <w:t>kt</w:t>
      </w:r>
      <w:r w:rsidRPr="00B5651F">
        <w:rPr>
          <w:rFonts w:ascii="Arial" w:eastAsia="Arial" w:hAnsi="Arial" w:cs="Arial"/>
          <w:spacing w:val="1"/>
          <w:position w:val="-1"/>
          <w:sz w:val="22"/>
          <w:szCs w:val="22"/>
          <w:u w:val="single" w:color="000000"/>
        </w:rPr>
        <w:t>o</w:t>
      </w:r>
      <w:r w:rsidRPr="00B5651F">
        <w:rPr>
          <w:rFonts w:ascii="Arial" w:eastAsia="Arial" w:hAnsi="Arial" w:cs="Arial"/>
          <w:position w:val="-1"/>
          <w:sz w:val="22"/>
          <w:szCs w:val="22"/>
          <w:u w:val="single" w:color="000000"/>
        </w:rPr>
        <w:t>r</w:t>
      </w:r>
      <w:proofErr w:type="spellEnd"/>
      <w:r w:rsidRPr="00B5651F">
        <w:rPr>
          <w:rFonts w:ascii="Arial" w:eastAsia="Arial" w:hAnsi="Arial" w:cs="Arial"/>
          <w:spacing w:val="-2"/>
          <w:position w:val="-1"/>
          <w:sz w:val="22"/>
          <w:szCs w:val="22"/>
          <w:u w:val="single" w:color="000000"/>
        </w:rPr>
        <w:t xml:space="preserve"> </w:t>
      </w:r>
      <w:proofErr w:type="spellStart"/>
      <w:r w:rsidRPr="00B5651F">
        <w:rPr>
          <w:rFonts w:ascii="Arial" w:eastAsia="Arial" w:hAnsi="Arial" w:cs="Arial"/>
          <w:position w:val="-1"/>
          <w:sz w:val="22"/>
          <w:szCs w:val="22"/>
          <w:u w:val="single" w:color="000000"/>
        </w:rPr>
        <w:t>T</w:t>
      </w:r>
      <w:r w:rsidRPr="00B5651F">
        <w:rPr>
          <w:rFonts w:ascii="Arial" w:eastAsia="Arial" w:hAnsi="Arial" w:cs="Arial"/>
          <w:spacing w:val="1"/>
          <w:position w:val="-1"/>
          <w:sz w:val="22"/>
          <w:szCs w:val="22"/>
          <w:u w:val="single" w:color="000000"/>
        </w:rPr>
        <w:t>e</w:t>
      </w:r>
      <w:r w:rsidRPr="00B5651F">
        <w:rPr>
          <w:rFonts w:ascii="Arial" w:eastAsia="Arial" w:hAnsi="Arial" w:cs="Arial"/>
          <w:position w:val="-1"/>
          <w:sz w:val="22"/>
          <w:szCs w:val="22"/>
          <w:u w:val="single" w:color="000000"/>
        </w:rPr>
        <w:t>ra</w:t>
      </w:r>
      <w:r w:rsidRPr="00B5651F">
        <w:rPr>
          <w:rFonts w:ascii="Arial" w:eastAsia="Arial" w:hAnsi="Arial" w:cs="Arial"/>
          <w:spacing w:val="1"/>
          <w:position w:val="-1"/>
          <w:sz w:val="22"/>
          <w:szCs w:val="22"/>
          <w:u w:val="single" w:color="000000"/>
        </w:rPr>
        <w:t>p</w:t>
      </w:r>
      <w:r w:rsidRPr="00B5651F">
        <w:rPr>
          <w:rFonts w:ascii="Arial" w:eastAsia="Arial" w:hAnsi="Arial" w:cs="Arial"/>
          <w:spacing w:val="-1"/>
          <w:position w:val="-1"/>
          <w:sz w:val="22"/>
          <w:szCs w:val="22"/>
          <w:u w:val="single" w:color="000000"/>
        </w:rPr>
        <w:t>a</w:t>
      </w:r>
      <w:r w:rsidRPr="00B5651F">
        <w:rPr>
          <w:rFonts w:ascii="Arial" w:eastAsia="Arial" w:hAnsi="Arial" w:cs="Arial"/>
          <w:spacing w:val="1"/>
          <w:position w:val="-1"/>
          <w:sz w:val="22"/>
          <w:szCs w:val="22"/>
          <w:u w:val="single" w:color="000000"/>
        </w:rPr>
        <w:t>n</w:t>
      </w:r>
      <w:proofErr w:type="spellEnd"/>
      <w:r w:rsidRPr="00B5651F">
        <w:rPr>
          <w:rFonts w:ascii="Arial" w:eastAsia="Arial" w:hAnsi="Arial" w:cs="Arial"/>
          <w:position w:val="-1"/>
          <w:sz w:val="22"/>
          <w:szCs w:val="22"/>
          <w:u w:val="single" w:color="000000"/>
        </w:rPr>
        <w:t>.</w:t>
      </w:r>
    </w:p>
    <w:p w14:paraId="249F9DFA" w14:textId="2D10E741" w:rsidR="009D4C74" w:rsidRDefault="009D4C74" w:rsidP="001C7E7A">
      <w:pPr>
        <w:spacing w:line="276" w:lineRule="auto"/>
        <w:rPr>
          <w:rFonts w:ascii="Arial" w:hAnsi="Arial" w:cs="Arial"/>
          <w:sz w:val="22"/>
          <w:szCs w:val="22"/>
        </w:rPr>
      </w:pPr>
    </w:p>
    <w:p w14:paraId="7C847650" w14:textId="77777777" w:rsidR="001C7E7A" w:rsidRPr="00B5651F" w:rsidRDefault="001C7E7A" w:rsidP="001C7E7A">
      <w:pPr>
        <w:spacing w:line="276" w:lineRule="auto"/>
        <w:rPr>
          <w:rFonts w:ascii="Arial" w:hAnsi="Arial" w:cs="Arial"/>
          <w:sz w:val="22"/>
          <w:szCs w:val="22"/>
        </w:rPr>
      </w:pPr>
    </w:p>
    <w:p w14:paraId="2E7D2618" w14:textId="77777777" w:rsidR="009D4C74" w:rsidRPr="00B5651F" w:rsidRDefault="00B11720" w:rsidP="001C7E7A">
      <w:pPr>
        <w:spacing w:line="276" w:lineRule="auto"/>
        <w:ind w:left="851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b/>
          <w:spacing w:val="1"/>
          <w:sz w:val="22"/>
          <w:szCs w:val="22"/>
        </w:rPr>
        <w:t>5</w:t>
      </w:r>
      <w:r w:rsidRPr="00B5651F">
        <w:rPr>
          <w:rFonts w:ascii="Arial" w:eastAsia="Arial" w:hAnsi="Arial" w:cs="Arial"/>
          <w:b/>
          <w:sz w:val="22"/>
          <w:szCs w:val="22"/>
        </w:rPr>
        <w:t>.</w:t>
      </w:r>
      <w:r w:rsidRPr="00B5651F">
        <w:rPr>
          <w:rFonts w:ascii="Arial" w:eastAsia="Arial" w:hAnsi="Arial" w:cs="Arial"/>
          <w:b/>
          <w:spacing w:val="18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b/>
          <w:sz w:val="22"/>
          <w:szCs w:val="22"/>
        </w:rPr>
        <w:t>Indi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ka</w:t>
      </w:r>
      <w:r w:rsidRPr="00B5651F">
        <w:rPr>
          <w:rFonts w:ascii="Arial" w:eastAsia="Arial" w:hAnsi="Arial" w:cs="Arial"/>
          <w:b/>
          <w:sz w:val="22"/>
          <w:szCs w:val="22"/>
        </w:rPr>
        <w:t>t</w:t>
      </w:r>
      <w:r w:rsidRPr="00B5651F">
        <w:rPr>
          <w:rFonts w:ascii="Arial" w:eastAsia="Arial" w:hAnsi="Arial" w:cs="Arial"/>
          <w:b/>
          <w:spacing w:val="-1"/>
          <w:sz w:val="22"/>
          <w:szCs w:val="22"/>
        </w:rPr>
        <w:t>o</w:t>
      </w:r>
      <w:r w:rsidRPr="00B5651F">
        <w:rPr>
          <w:rFonts w:ascii="Arial" w:eastAsia="Arial" w:hAnsi="Arial" w:cs="Arial"/>
          <w:b/>
          <w:sz w:val="22"/>
          <w:szCs w:val="22"/>
        </w:rPr>
        <w:t>r</w:t>
      </w:r>
      <w:proofErr w:type="spellEnd"/>
      <w:r w:rsidRPr="00B5651F">
        <w:rPr>
          <w:rFonts w:ascii="Arial" w:eastAsia="Arial" w:hAnsi="Arial" w:cs="Arial"/>
          <w:b/>
          <w:sz w:val="22"/>
          <w:szCs w:val="22"/>
        </w:rPr>
        <w:t xml:space="preserve"> Kin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b/>
          <w:sz w:val="22"/>
          <w:szCs w:val="22"/>
        </w:rPr>
        <w:t>r</w:t>
      </w:r>
      <w:r w:rsidRPr="00B5651F">
        <w:rPr>
          <w:rFonts w:ascii="Arial" w:eastAsia="Arial" w:hAnsi="Arial" w:cs="Arial"/>
          <w:b/>
          <w:spacing w:val="-2"/>
          <w:sz w:val="22"/>
          <w:szCs w:val="22"/>
        </w:rPr>
        <w:t>j</w:t>
      </w:r>
      <w:r w:rsidRPr="00B5651F">
        <w:rPr>
          <w:rFonts w:ascii="Arial" w:eastAsia="Arial" w:hAnsi="Arial" w:cs="Arial"/>
          <w:b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b/>
          <w:sz w:val="22"/>
          <w:szCs w:val="22"/>
        </w:rPr>
        <w:t>Ta</w:t>
      </w:r>
      <w:r w:rsidRPr="00B5651F">
        <w:rPr>
          <w:rFonts w:ascii="Arial" w:eastAsia="Arial" w:hAnsi="Arial" w:cs="Arial"/>
          <w:b/>
          <w:spacing w:val="-2"/>
          <w:sz w:val="22"/>
          <w:szCs w:val="22"/>
        </w:rPr>
        <w:t>m</w:t>
      </w:r>
      <w:r w:rsidRPr="00B5651F">
        <w:rPr>
          <w:rFonts w:ascii="Arial" w:eastAsia="Arial" w:hAnsi="Arial" w:cs="Arial"/>
          <w:b/>
          <w:sz w:val="22"/>
          <w:szCs w:val="22"/>
        </w:rPr>
        <w:t>bahan</w:t>
      </w:r>
      <w:proofErr w:type="spellEnd"/>
    </w:p>
    <w:p w14:paraId="122B3FBD" w14:textId="77777777" w:rsidR="009D4C74" w:rsidRPr="00B5651F" w:rsidRDefault="00B11720" w:rsidP="001C7E7A">
      <w:pPr>
        <w:spacing w:line="276" w:lineRule="auto"/>
        <w:ind w:left="1134"/>
        <w:jc w:val="both"/>
        <w:rPr>
          <w:rFonts w:ascii="Arial" w:eastAsia="Arial" w:hAnsi="Arial" w:cs="Arial"/>
          <w:sz w:val="22"/>
          <w:szCs w:val="22"/>
        </w:rPr>
      </w:pPr>
      <w:proofErr w:type="spellStart"/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nd</w:t>
      </w:r>
      <w:r w:rsidRPr="00B5651F">
        <w:rPr>
          <w:rFonts w:ascii="Arial" w:eastAsia="Arial" w:hAnsi="Arial" w:cs="Arial"/>
          <w:sz w:val="22"/>
          <w:szCs w:val="22"/>
        </w:rPr>
        <w:t>ika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o</w:t>
      </w:r>
      <w:r w:rsidRPr="00B5651F">
        <w:rPr>
          <w:rFonts w:ascii="Arial" w:eastAsia="Arial" w:hAnsi="Arial" w:cs="Arial"/>
          <w:sz w:val="22"/>
          <w:szCs w:val="22"/>
        </w:rPr>
        <w:t>r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kin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j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pacing w:val="-1"/>
          <w:sz w:val="22"/>
          <w:szCs w:val="22"/>
        </w:rPr>
        <w:t>b</w:t>
      </w:r>
      <w:r w:rsidRPr="00B5651F">
        <w:rPr>
          <w:rFonts w:ascii="Arial" w:eastAsia="Arial" w:hAnsi="Arial" w:cs="Arial"/>
          <w:spacing w:val="1"/>
          <w:sz w:val="22"/>
          <w:szCs w:val="22"/>
        </w:rPr>
        <w:t>ah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da</w:t>
      </w:r>
      <w:r w:rsidRPr="00B5651F">
        <w:rPr>
          <w:rFonts w:ascii="Arial" w:eastAsia="Arial" w:hAnsi="Arial" w:cs="Arial"/>
          <w:sz w:val="22"/>
          <w:szCs w:val="22"/>
        </w:rPr>
        <w:t>lah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in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ik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o</w:t>
      </w:r>
      <w:r w:rsidRPr="00B5651F">
        <w:rPr>
          <w:rFonts w:ascii="Arial" w:eastAsia="Arial" w:hAnsi="Arial" w:cs="Arial"/>
          <w:sz w:val="22"/>
          <w:szCs w:val="22"/>
        </w:rPr>
        <w:t>r</w:t>
      </w:r>
      <w:proofErr w:type="spellEnd"/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kin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j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ne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ti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lain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 xml:space="preserve">g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be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l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ku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d</w:t>
      </w:r>
      <w:r w:rsidRPr="00B5651F">
        <w:rPr>
          <w:rFonts w:ascii="Arial" w:eastAsia="Arial" w:hAnsi="Arial" w:cs="Arial"/>
          <w:sz w:val="22"/>
          <w:szCs w:val="22"/>
        </w:rPr>
        <w:t xml:space="preserve">i  </w:t>
      </w:r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UP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 xml:space="preserve">S  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be</w:t>
      </w:r>
      <w:r w:rsidRPr="00B5651F">
        <w:rPr>
          <w:rFonts w:ascii="Arial" w:eastAsia="Arial" w:hAnsi="Arial" w:cs="Arial"/>
          <w:sz w:val="22"/>
          <w:szCs w:val="22"/>
        </w:rPr>
        <w:t>rd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rkan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>da</w:t>
      </w:r>
      <w:r w:rsidRPr="00B5651F">
        <w:rPr>
          <w:rFonts w:ascii="Arial" w:eastAsia="Arial" w:hAnsi="Arial" w:cs="Arial"/>
          <w:sz w:val="22"/>
          <w:szCs w:val="22"/>
        </w:rPr>
        <w:t>r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nd</w:t>
      </w:r>
      <w:r w:rsidRPr="00B5651F">
        <w:rPr>
          <w:rFonts w:ascii="Arial" w:eastAsia="Arial" w:hAnsi="Arial" w:cs="Arial"/>
          <w:sz w:val="22"/>
          <w:szCs w:val="22"/>
        </w:rPr>
        <w:t>idik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</w:t>
      </w:r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-2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gg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</w:t>
      </w:r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 xml:space="preserve">g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2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ru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z w:val="22"/>
          <w:szCs w:val="22"/>
        </w:rPr>
        <w:t>in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gg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un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k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me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au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S</w:t>
      </w:r>
      <w:r w:rsidRPr="00B5651F">
        <w:rPr>
          <w:rFonts w:ascii="Arial" w:eastAsia="Arial" w:hAnsi="Arial" w:cs="Arial"/>
          <w:spacing w:val="6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-</w:t>
      </w:r>
      <w:r w:rsidRPr="00B5651F">
        <w:rPr>
          <w:rFonts w:ascii="Arial" w:eastAsia="Arial" w:hAnsi="Arial" w:cs="Arial"/>
          <w:sz w:val="22"/>
          <w:szCs w:val="22"/>
        </w:rPr>
        <w:t>DI</w:t>
      </w:r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2"/>
          <w:sz w:val="22"/>
          <w:szCs w:val="22"/>
        </w:rPr>
        <w:t>T</w:t>
      </w:r>
      <w:r w:rsidRPr="00B5651F">
        <w:rPr>
          <w:rFonts w:ascii="Arial" w:eastAsia="Arial" w:hAnsi="Arial" w:cs="Arial"/>
          <w:sz w:val="22"/>
          <w:szCs w:val="22"/>
        </w:rPr>
        <w:t>I.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Da</w:t>
      </w:r>
      <w:r w:rsidRPr="00B5651F">
        <w:rPr>
          <w:rFonts w:ascii="Arial" w:eastAsia="Arial" w:hAnsi="Arial" w:cs="Arial"/>
          <w:spacing w:val="1"/>
          <w:sz w:val="22"/>
          <w:szCs w:val="22"/>
        </w:rPr>
        <w:t>t</w:t>
      </w:r>
      <w:r w:rsidRPr="00B5651F">
        <w:rPr>
          <w:rFonts w:ascii="Arial" w:eastAsia="Arial" w:hAnsi="Arial" w:cs="Arial"/>
          <w:sz w:val="22"/>
          <w:szCs w:val="22"/>
        </w:rPr>
        <w:t>a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in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3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o</w:t>
      </w:r>
      <w:r w:rsidRPr="00B5651F">
        <w:rPr>
          <w:rFonts w:ascii="Arial" w:eastAsia="Arial" w:hAnsi="Arial" w:cs="Arial"/>
          <w:sz w:val="22"/>
          <w:szCs w:val="22"/>
        </w:rPr>
        <w:t>r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kin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j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ba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h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>g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ah</w:t>
      </w:r>
      <w:r w:rsidRPr="00B5651F">
        <w:rPr>
          <w:rFonts w:ascii="Arial" w:eastAsia="Arial" w:hAnsi="Arial" w:cs="Arial"/>
          <w:sz w:val="22"/>
          <w:szCs w:val="22"/>
        </w:rPr>
        <w:t>ih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h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rus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iu</w:t>
      </w:r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r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pacing w:val="-3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pacing w:val="5"/>
          <w:sz w:val="22"/>
          <w:szCs w:val="22"/>
        </w:rPr>
        <w:t>o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it</w:t>
      </w:r>
      <w:r w:rsidRPr="00B5651F">
        <w:rPr>
          <w:rFonts w:ascii="Arial" w:eastAsia="Arial" w:hAnsi="Arial" w:cs="Arial"/>
          <w:spacing w:val="1"/>
          <w:sz w:val="22"/>
          <w:szCs w:val="22"/>
        </w:rPr>
        <w:t>o</w:t>
      </w:r>
      <w:r w:rsidRPr="00B5651F">
        <w:rPr>
          <w:rFonts w:ascii="Arial" w:eastAsia="Arial" w:hAnsi="Arial" w:cs="Arial"/>
          <w:sz w:val="22"/>
          <w:szCs w:val="22"/>
        </w:rPr>
        <w:t>r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ikaji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 xml:space="preserve">n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na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sis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u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k</w:t>
      </w:r>
      <w:proofErr w:type="spellEnd"/>
      <w:r w:rsidRPr="00B5651F">
        <w:rPr>
          <w:rFonts w:ascii="Arial" w:eastAsia="Arial" w:hAnsi="Arial" w:cs="Arial"/>
          <w:spacing w:val="-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2"/>
          <w:sz w:val="22"/>
          <w:szCs w:val="22"/>
        </w:rPr>
        <w:t>b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ikan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b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rkela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3"/>
          <w:sz w:val="22"/>
          <w:szCs w:val="22"/>
        </w:rPr>
        <w:t>j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.</w:t>
      </w:r>
    </w:p>
    <w:p w14:paraId="2038E10C" w14:textId="6900203F" w:rsidR="009D4C74" w:rsidRDefault="009D4C74" w:rsidP="001C7E7A">
      <w:pPr>
        <w:spacing w:line="276" w:lineRule="auto"/>
        <w:rPr>
          <w:rFonts w:ascii="Arial" w:hAnsi="Arial" w:cs="Arial"/>
          <w:sz w:val="22"/>
          <w:szCs w:val="22"/>
        </w:rPr>
      </w:pPr>
    </w:p>
    <w:p w14:paraId="2AE55FF5" w14:textId="77777777" w:rsidR="009D4C74" w:rsidRDefault="00B11720" w:rsidP="001C7E7A">
      <w:pPr>
        <w:spacing w:line="276" w:lineRule="auto"/>
        <w:ind w:left="851"/>
        <w:rPr>
          <w:rFonts w:ascii="Arial" w:eastAsia="Arial" w:hAnsi="Arial" w:cs="Arial"/>
          <w:b/>
          <w:sz w:val="22"/>
          <w:szCs w:val="22"/>
        </w:rPr>
      </w:pPr>
      <w:r w:rsidRPr="00B5651F">
        <w:rPr>
          <w:rFonts w:ascii="Arial" w:eastAsia="Arial" w:hAnsi="Arial" w:cs="Arial"/>
          <w:b/>
          <w:spacing w:val="1"/>
          <w:sz w:val="22"/>
          <w:szCs w:val="22"/>
        </w:rPr>
        <w:t>6</w:t>
      </w:r>
      <w:r w:rsidRPr="00B5651F">
        <w:rPr>
          <w:rFonts w:ascii="Arial" w:eastAsia="Arial" w:hAnsi="Arial" w:cs="Arial"/>
          <w:b/>
          <w:sz w:val="22"/>
          <w:szCs w:val="22"/>
        </w:rPr>
        <w:t>.</w:t>
      </w:r>
      <w:r w:rsidRPr="00B5651F">
        <w:rPr>
          <w:rFonts w:ascii="Arial" w:eastAsia="Arial" w:hAnsi="Arial" w:cs="Arial"/>
          <w:b/>
          <w:spacing w:val="18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b/>
          <w:sz w:val="22"/>
          <w:szCs w:val="22"/>
        </w:rPr>
        <w:t>E</w:t>
      </w:r>
      <w:r w:rsidRPr="00B5651F">
        <w:rPr>
          <w:rFonts w:ascii="Arial" w:eastAsia="Arial" w:hAnsi="Arial" w:cs="Arial"/>
          <w:b/>
          <w:spacing w:val="-4"/>
          <w:sz w:val="22"/>
          <w:szCs w:val="22"/>
        </w:rPr>
        <w:t>v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z w:val="22"/>
          <w:szCs w:val="22"/>
        </w:rPr>
        <w:t>lu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as</w:t>
      </w:r>
      <w:r w:rsidRPr="00B5651F">
        <w:rPr>
          <w:rFonts w:ascii="Arial" w:eastAsia="Arial" w:hAnsi="Arial" w:cs="Arial"/>
          <w:b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b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b/>
          <w:sz w:val="22"/>
          <w:szCs w:val="22"/>
        </w:rPr>
        <w:t>Cap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z w:val="22"/>
          <w:szCs w:val="22"/>
        </w:rPr>
        <w:t>i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b/>
          <w:spacing w:val="-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b/>
          <w:sz w:val="22"/>
          <w:szCs w:val="22"/>
        </w:rPr>
        <w:t>Kin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b/>
          <w:sz w:val="22"/>
          <w:szCs w:val="22"/>
        </w:rPr>
        <w:t>r</w:t>
      </w:r>
      <w:r w:rsidRPr="00B5651F">
        <w:rPr>
          <w:rFonts w:ascii="Arial" w:eastAsia="Arial" w:hAnsi="Arial" w:cs="Arial"/>
          <w:b/>
          <w:spacing w:val="-2"/>
          <w:sz w:val="22"/>
          <w:szCs w:val="22"/>
        </w:rPr>
        <w:t>j</w:t>
      </w:r>
      <w:r w:rsidRPr="00B5651F">
        <w:rPr>
          <w:rFonts w:ascii="Arial" w:eastAsia="Arial" w:hAnsi="Arial" w:cs="Arial"/>
          <w:b/>
          <w:sz w:val="22"/>
          <w:szCs w:val="22"/>
        </w:rPr>
        <w:t>a</w:t>
      </w:r>
    </w:p>
    <w:p w14:paraId="069CDD6D" w14:textId="77777777" w:rsidR="009D4C74" w:rsidRPr="00B5651F" w:rsidRDefault="00B11720" w:rsidP="001C7E7A">
      <w:pPr>
        <w:spacing w:line="276" w:lineRule="auto"/>
        <w:ind w:left="1134" w:right="65"/>
        <w:jc w:val="both"/>
        <w:rPr>
          <w:rFonts w:ascii="Arial" w:eastAsia="Arial" w:hAnsi="Arial" w:cs="Arial"/>
          <w:sz w:val="22"/>
          <w:szCs w:val="22"/>
        </w:rPr>
      </w:pPr>
      <w:proofErr w:type="spellStart"/>
      <w:r w:rsidRPr="00B5651F">
        <w:rPr>
          <w:rFonts w:ascii="Arial" w:eastAsia="Arial" w:hAnsi="Arial" w:cs="Arial"/>
          <w:sz w:val="22"/>
          <w:szCs w:val="22"/>
        </w:rPr>
        <w:t>B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si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de</w:t>
      </w:r>
      <w:r w:rsidRPr="00B5651F">
        <w:rPr>
          <w:rFonts w:ascii="Arial" w:eastAsia="Arial" w:hAnsi="Arial" w:cs="Arial"/>
          <w:sz w:val="22"/>
          <w:szCs w:val="22"/>
        </w:rPr>
        <w:t>skr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si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 xml:space="preserve">n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na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sis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ebe</w:t>
      </w:r>
      <w:r w:rsidRPr="00B5651F">
        <w:rPr>
          <w:rFonts w:ascii="Arial" w:eastAsia="Arial" w:hAnsi="Arial" w:cs="Arial"/>
          <w:spacing w:val="-3"/>
          <w:sz w:val="22"/>
          <w:szCs w:val="22"/>
        </w:rPr>
        <w:t>r</w:t>
      </w:r>
      <w:r w:rsidRPr="00B5651F">
        <w:rPr>
          <w:rFonts w:ascii="Arial" w:eastAsia="Arial" w:hAnsi="Arial" w:cs="Arial"/>
          <w:spacing w:val="1"/>
          <w:sz w:val="22"/>
          <w:szCs w:val="22"/>
        </w:rPr>
        <w:t>ha</w:t>
      </w:r>
      <w:r w:rsidRPr="00B5651F">
        <w:rPr>
          <w:rFonts w:ascii="Arial" w:eastAsia="Arial" w:hAnsi="Arial" w:cs="Arial"/>
          <w:sz w:val="22"/>
          <w:szCs w:val="22"/>
        </w:rPr>
        <w:t>si</w:t>
      </w:r>
      <w:r w:rsidRPr="00B5651F">
        <w:rPr>
          <w:rFonts w:ascii="Arial" w:eastAsia="Arial" w:hAnsi="Arial" w:cs="Arial"/>
          <w:spacing w:val="-1"/>
          <w:sz w:val="22"/>
          <w:szCs w:val="22"/>
        </w:rPr>
        <w:t>l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>/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u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ti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be</w:t>
      </w:r>
      <w:r w:rsidRPr="00B5651F">
        <w:rPr>
          <w:rFonts w:ascii="Arial" w:eastAsia="Arial" w:hAnsi="Arial" w:cs="Arial"/>
          <w:spacing w:val="-3"/>
          <w:sz w:val="22"/>
          <w:szCs w:val="22"/>
        </w:rPr>
        <w:t>r</w:t>
      </w:r>
      <w:r w:rsidRPr="00B5651F">
        <w:rPr>
          <w:rFonts w:ascii="Arial" w:eastAsia="Arial" w:hAnsi="Arial" w:cs="Arial"/>
          <w:spacing w:val="1"/>
          <w:sz w:val="22"/>
          <w:szCs w:val="22"/>
        </w:rPr>
        <w:t>ha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s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1"/>
          <w:sz w:val="22"/>
          <w:szCs w:val="22"/>
        </w:rPr>
        <w:t>l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rca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ian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2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ika</w:t>
      </w:r>
      <w:r w:rsidRPr="00B5651F">
        <w:rPr>
          <w:rFonts w:ascii="Arial" w:eastAsia="Arial" w:hAnsi="Arial" w:cs="Arial"/>
          <w:spacing w:val="1"/>
          <w:sz w:val="22"/>
          <w:szCs w:val="22"/>
        </w:rPr>
        <w:t>to</w:t>
      </w:r>
      <w:r w:rsidRPr="00B5651F">
        <w:rPr>
          <w:rFonts w:ascii="Arial" w:eastAsia="Arial" w:hAnsi="Arial" w:cs="Arial"/>
          <w:sz w:val="22"/>
          <w:szCs w:val="22"/>
        </w:rPr>
        <w:t>r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kin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j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 xml:space="preserve">g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be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l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ku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UP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 xml:space="preserve">S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be</w:t>
      </w:r>
      <w:r w:rsidRPr="00B5651F">
        <w:rPr>
          <w:rFonts w:ascii="Arial" w:eastAsia="Arial" w:hAnsi="Arial" w:cs="Arial"/>
          <w:sz w:val="22"/>
          <w:szCs w:val="22"/>
        </w:rPr>
        <w:t>rd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3"/>
          <w:sz w:val="22"/>
          <w:szCs w:val="22"/>
        </w:rPr>
        <w:t>r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r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idik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-2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gg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>g</w:t>
      </w:r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ap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2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ru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ti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gg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Ca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ian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kin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j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h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rus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pacing w:val="-3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r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en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o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 xml:space="preserve">g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pa</w:t>
      </w:r>
      <w:r w:rsidRPr="00B5651F">
        <w:rPr>
          <w:rFonts w:ascii="Arial" w:eastAsia="Arial" w:hAnsi="Arial" w:cs="Arial"/>
          <w:sz w:val="22"/>
          <w:szCs w:val="22"/>
        </w:rPr>
        <w:t>t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,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h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si</w:t>
      </w:r>
      <w:r w:rsidRPr="00B5651F">
        <w:rPr>
          <w:rFonts w:ascii="Arial" w:eastAsia="Arial" w:hAnsi="Arial" w:cs="Arial"/>
          <w:spacing w:val="-1"/>
          <w:sz w:val="22"/>
          <w:szCs w:val="22"/>
        </w:rPr>
        <w:t>l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sis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rta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ie</w:t>
      </w:r>
      <w:r w:rsidRPr="00B5651F">
        <w:rPr>
          <w:rFonts w:ascii="Arial" w:eastAsia="Arial" w:hAnsi="Arial" w:cs="Arial"/>
          <w:spacing w:val="-2"/>
          <w:sz w:val="22"/>
          <w:szCs w:val="22"/>
        </w:rPr>
        <w:t>v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lu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na</w:t>
      </w:r>
      <w:r w:rsidRPr="00B5651F">
        <w:rPr>
          <w:rFonts w:ascii="Arial" w:eastAsia="Arial" w:hAnsi="Arial" w:cs="Arial"/>
          <w:spacing w:val="-3"/>
          <w:sz w:val="22"/>
          <w:szCs w:val="22"/>
        </w:rPr>
        <w:t>l</w:t>
      </w:r>
      <w:r w:rsidRPr="00B5651F">
        <w:rPr>
          <w:rFonts w:ascii="Arial" w:eastAsia="Arial" w:hAnsi="Arial" w:cs="Arial"/>
          <w:sz w:val="22"/>
          <w:szCs w:val="22"/>
        </w:rPr>
        <w:t>is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s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rh</w:t>
      </w:r>
      <w:r w:rsidRPr="00B5651F">
        <w:rPr>
          <w:rFonts w:ascii="Arial" w:eastAsia="Arial" w:hAnsi="Arial" w:cs="Arial"/>
          <w:spacing w:val="1"/>
          <w:sz w:val="22"/>
          <w:szCs w:val="22"/>
        </w:rPr>
        <w:t>ad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p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c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ian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kin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j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ha</w:t>
      </w:r>
      <w:r w:rsidRPr="00B5651F">
        <w:rPr>
          <w:rFonts w:ascii="Arial" w:eastAsia="Arial" w:hAnsi="Arial" w:cs="Arial"/>
          <w:sz w:val="22"/>
          <w:szCs w:val="22"/>
        </w:rPr>
        <w:t>rus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men</w:t>
      </w:r>
      <w:r w:rsidRPr="00B5651F">
        <w:rPr>
          <w:rFonts w:ascii="Arial" w:eastAsia="Arial" w:hAnsi="Arial" w:cs="Arial"/>
          <w:spacing w:val="-2"/>
          <w:sz w:val="22"/>
          <w:szCs w:val="22"/>
        </w:rPr>
        <w:t>c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p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proofErr w:type="gramStart"/>
      <w:r w:rsidRPr="00B5651F">
        <w:rPr>
          <w:rFonts w:ascii="Arial" w:eastAsia="Arial" w:hAnsi="Arial" w:cs="Arial"/>
          <w:sz w:val="22"/>
          <w:szCs w:val="22"/>
        </w:rPr>
        <w:t>id</w:t>
      </w:r>
      <w:r w:rsidRPr="00B5651F">
        <w:rPr>
          <w:rFonts w:ascii="Arial" w:eastAsia="Arial" w:hAnsi="Arial" w:cs="Arial"/>
          <w:spacing w:val="1"/>
          <w:sz w:val="22"/>
          <w:szCs w:val="22"/>
        </w:rPr>
        <w:t>en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-2"/>
          <w:sz w:val="22"/>
          <w:szCs w:val="22"/>
        </w:rPr>
        <w:t>i</w:t>
      </w:r>
      <w:r w:rsidRPr="00B5651F">
        <w:rPr>
          <w:rFonts w:ascii="Arial" w:eastAsia="Arial" w:hAnsi="Arial" w:cs="Arial"/>
          <w:spacing w:val="3"/>
          <w:sz w:val="22"/>
          <w:szCs w:val="22"/>
        </w:rPr>
        <w:t>f</w:t>
      </w:r>
      <w:r w:rsidRPr="00B5651F">
        <w:rPr>
          <w:rFonts w:ascii="Arial" w:eastAsia="Arial" w:hAnsi="Arial" w:cs="Arial"/>
          <w:sz w:val="22"/>
          <w:szCs w:val="22"/>
        </w:rPr>
        <w:t>ikasi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r</w:t>
      </w:r>
      <w:proofErr w:type="spellEnd"/>
      <w:proofErr w:type="gramEnd"/>
      <w:r w:rsidRPr="00B5651F">
        <w:rPr>
          <w:rFonts w:ascii="Arial" w:eastAsia="Arial" w:hAnsi="Arial" w:cs="Arial"/>
          <w:spacing w:val="66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ma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la</w:t>
      </w:r>
      <w:r w:rsidRPr="00B5651F">
        <w:rPr>
          <w:rFonts w:ascii="Arial" w:eastAsia="Arial" w:hAnsi="Arial" w:cs="Arial"/>
          <w:spacing w:val="1"/>
          <w:sz w:val="22"/>
          <w:szCs w:val="22"/>
        </w:rPr>
        <w:t>h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65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3"/>
          <w:sz w:val="22"/>
          <w:szCs w:val="22"/>
        </w:rPr>
        <w:t>f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o</w:t>
      </w:r>
      <w:r w:rsidRPr="00B5651F">
        <w:rPr>
          <w:rFonts w:ascii="Arial" w:eastAsia="Arial" w:hAnsi="Arial" w:cs="Arial"/>
          <w:sz w:val="22"/>
          <w:szCs w:val="22"/>
        </w:rPr>
        <w:t>r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>du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u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g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ebe</w:t>
      </w:r>
      <w:r w:rsidRPr="00B5651F">
        <w:rPr>
          <w:rFonts w:ascii="Arial" w:eastAsia="Arial" w:hAnsi="Arial" w:cs="Arial"/>
          <w:sz w:val="22"/>
          <w:szCs w:val="22"/>
        </w:rPr>
        <w:t>rh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si</w:t>
      </w:r>
      <w:r w:rsidRPr="00B5651F">
        <w:rPr>
          <w:rFonts w:ascii="Arial" w:eastAsia="Arial" w:hAnsi="Arial" w:cs="Arial"/>
          <w:spacing w:val="-1"/>
          <w:sz w:val="22"/>
          <w:szCs w:val="22"/>
        </w:rPr>
        <w:t>la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 xml:space="preserve">n 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f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kt</w:t>
      </w:r>
      <w:r w:rsidRPr="00B5651F">
        <w:rPr>
          <w:rFonts w:ascii="Arial" w:eastAsia="Arial" w:hAnsi="Arial" w:cs="Arial"/>
          <w:spacing w:val="1"/>
          <w:sz w:val="22"/>
          <w:szCs w:val="22"/>
        </w:rPr>
        <w:t>o</w:t>
      </w:r>
      <w:r w:rsidRPr="00B5651F">
        <w:rPr>
          <w:rFonts w:ascii="Arial" w:eastAsia="Arial" w:hAnsi="Arial" w:cs="Arial"/>
          <w:sz w:val="22"/>
          <w:szCs w:val="22"/>
        </w:rPr>
        <w:t>r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h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pacing w:val="-1"/>
          <w:sz w:val="22"/>
          <w:szCs w:val="22"/>
        </w:rPr>
        <w:t>b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t</w:t>
      </w:r>
      <w:proofErr w:type="spellEnd"/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rc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ia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nn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3"/>
          <w:sz w:val="22"/>
          <w:szCs w:val="22"/>
        </w:rPr>
        <w:t>t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skr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si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sin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t</w:t>
      </w:r>
      <w:proofErr w:type="spellEnd"/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ti</w:t>
      </w:r>
      <w:r w:rsidRPr="00B5651F">
        <w:rPr>
          <w:rFonts w:ascii="Arial" w:eastAsia="Arial" w:hAnsi="Arial" w:cs="Arial"/>
          <w:spacing w:val="1"/>
          <w:sz w:val="22"/>
          <w:szCs w:val="22"/>
        </w:rPr>
        <w:t>nda</w:t>
      </w:r>
      <w:r w:rsidRPr="00B5651F">
        <w:rPr>
          <w:rFonts w:ascii="Arial" w:eastAsia="Arial" w:hAnsi="Arial" w:cs="Arial"/>
          <w:sz w:val="22"/>
          <w:szCs w:val="22"/>
        </w:rPr>
        <w:t>k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la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jut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 xml:space="preserve">g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1"/>
          <w:sz w:val="22"/>
          <w:szCs w:val="22"/>
        </w:rPr>
        <w:t>l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3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.</w:t>
      </w:r>
    </w:p>
    <w:p w14:paraId="4AE74483" w14:textId="77777777" w:rsidR="009D4C74" w:rsidRPr="00B5651F" w:rsidRDefault="009D4C74" w:rsidP="001C7E7A">
      <w:pPr>
        <w:spacing w:line="276" w:lineRule="auto"/>
        <w:rPr>
          <w:rFonts w:ascii="Arial" w:hAnsi="Arial" w:cs="Arial"/>
          <w:sz w:val="22"/>
          <w:szCs w:val="22"/>
        </w:rPr>
      </w:pPr>
    </w:p>
    <w:p w14:paraId="10702696" w14:textId="77777777" w:rsidR="009D4C74" w:rsidRPr="00B5651F" w:rsidRDefault="00B11720" w:rsidP="001C7E7A">
      <w:pPr>
        <w:spacing w:line="276" w:lineRule="auto"/>
        <w:ind w:left="840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b/>
          <w:spacing w:val="1"/>
          <w:sz w:val="22"/>
          <w:szCs w:val="22"/>
        </w:rPr>
        <w:t>7</w:t>
      </w:r>
      <w:r w:rsidRPr="00B5651F">
        <w:rPr>
          <w:rFonts w:ascii="Arial" w:eastAsia="Arial" w:hAnsi="Arial" w:cs="Arial"/>
          <w:b/>
          <w:sz w:val="22"/>
          <w:szCs w:val="22"/>
        </w:rPr>
        <w:t>.</w:t>
      </w:r>
      <w:r w:rsidRPr="00B5651F">
        <w:rPr>
          <w:rFonts w:ascii="Arial" w:eastAsia="Arial" w:hAnsi="Arial" w:cs="Arial"/>
          <w:b/>
          <w:spacing w:val="18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b/>
          <w:sz w:val="22"/>
          <w:szCs w:val="22"/>
        </w:rPr>
        <w:t>P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b/>
          <w:sz w:val="22"/>
          <w:szCs w:val="22"/>
        </w:rPr>
        <w:t>n</w:t>
      </w:r>
      <w:r w:rsidRPr="00B5651F">
        <w:rPr>
          <w:rFonts w:ascii="Arial" w:eastAsia="Arial" w:hAnsi="Arial" w:cs="Arial"/>
          <w:b/>
          <w:spacing w:val="-2"/>
          <w:sz w:val="22"/>
          <w:szCs w:val="22"/>
        </w:rPr>
        <w:t>j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z w:val="22"/>
          <w:szCs w:val="22"/>
        </w:rPr>
        <w:t>min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b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b/>
          <w:sz w:val="22"/>
          <w:szCs w:val="22"/>
        </w:rPr>
        <w:t>M</w:t>
      </w:r>
      <w:r w:rsidRPr="00B5651F">
        <w:rPr>
          <w:rFonts w:ascii="Arial" w:eastAsia="Arial" w:hAnsi="Arial" w:cs="Arial"/>
          <w:b/>
          <w:spacing w:val="-1"/>
          <w:sz w:val="22"/>
          <w:szCs w:val="22"/>
        </w:rPr>
        <w:t>u</w:t>
      </w:r>
      <w:r w:rsidRPr="00B5651F">
        <w:rPr>
          <w:rFonts w:ascii="Arial" w:eastAsia="Arial" w:hAnsi="Arial" w:cs="Arial"/>
          <w:b/>
          <w:sz w:val="22"/>
          <w:szCs w:val="22"/>
        </w:rPr>
        <w:t>tu</w:t>
      </w:r>
      <w:proofErr w:type="spellEnd"/>
      <w:r w:rsidRPr="00B5651F">
        <w:rPr>
          <w:rFonts w:ascii="Arial" w:eastAsia="Arial" w:hAnsi="Arial" w:cs="Arial"/>
          <w:b/>
          <w:spacing w:val="-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b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b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b/>
          <w:sz w:val="22"/>
          <w:szCs w:val="22"/>
        </w:rPr>
        <w:t>nel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i</w:t>
      </w:r>
      <w:r w:rsidRPr="00B5651F">
        <w:rPr>
          <w:rFonts w:ascii="Arial" w:eastAsia="Arial" w:hAnsi="Arial" w:cs="Arial"/>
          <w:b/>
          <w:sz w:val="22"/>
          <w:szCs w:val="22"/>
        </w:rPr>
        <w:t>tian</w:t>
      </w:r>
      <w:proofErr w:type="spellEnd"/>
    </w:p>
    <w:p w14:paraId="3984F945" w14:textId="77777777" w:rsidR="009D4C74" w:rsidRPr="00B5651F" w:rsidRDefault="00B11720" w:rsidP="001C7E7A">
      <w:pPr>
        <w:spacing w:line="276" w:lineRule="auto"/>
        <w:ind w:left="1134" w:right="63"/>
        <w:jc w:val="both"/>
        <w:rPr>
          <w:rFonts w:ascii="Arial" w:eastAsia="Arial" w:hAnsi="Arial" w:cs="Arial"/>
          <w:sz w:val="22"/>
          <w:szCs w:val="22"/>
        </w:rPr>
      </w:pPr>
      <w:proofErr w:type="spellStart"/>
      <w:r w:rsidRPr="00B5651F">
        <w:rPr>
          <w:rFonts w:ascii="Arial" w:eastAsia="Arial" w:hAnsi="Arial" w:cs="Arial"/>
          <w:sz w:val="22"/>
          <w:szCs w:val="22"/>
        </w:rPr>
        <w:t>B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si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</w:t>
      </w:r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de</w:t>
      </w:r>
      <w:r w:rsidRPr="00B5651F">
        <w:rPr>
          <w:rFonts w:ascii="Arial" w:eastAsia="Arial" w:hAnsi="Arial" w:cs="Arial"/>
          <w:sz w:val="22"/>
          <w:szCs w:val="22"/>
        </w:rPr>
        <w:t>skr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si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 xml:space="preserve">n  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bu</w:t>
      </w:r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z w:val="22"/>
          <w:szCs w:val="22"/>
        </w:rPr>
        <w:t>ti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</w:t>
      </w:r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h</w:t>
      </w:r>
      <w:r w:rsidRPr="00B5651F">
        <w:rPr>
          <w:rFonts w:ascii="Arial" w:eastAsia="Arial" w:hAnsi="Arial" w:cs="Arial"/>
          <w:sz w:val="22"/>
          <w:szCs w:val="22"/>
        </w:rPr>
        <w:t xml:space="preserve">ih  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g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mp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2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-3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st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m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pen</w:t>
      </w:r>
      <w:r w:rsidRPr="00B5651F">
        <w:rPr>
          <w:rFonts w:ascii="Arial" w:eastAsia="Arial" w:hAnsi="Arial" w:cs="Arial"/>
          <w:sz w:val="22"/>
          <w:szCs w:val="22"/>
        </w:rPr>
        <w:t>j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2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66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tu</w:t>
      </w:r>
      <w:proofErr w:type="spellEnd"/>
      <w:r w:rsidRPr="00B5651F">
        <w:rPr>
          <w:rFonts w:ascii="Arial" w:eastAsia="Arial" w:hAnsi="Arial" w:cs="Arial"/>
          <w:spacing w:val="66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64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UP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 xml:space="preserve">S 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 xml:space="preserve">g 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2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ua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pacing w:val="6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en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0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</w:rPr>
        <w:t>s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>da</w:t>
      </w:r>
      <w:r w:rsidRPr="00B5651F">
        <w:rPr>
          <w:rFonts w:ascii="Arial" w:eastAsia="Arial" w:hAnsi="Arial" w:cs="Arial"/>
          <w:sz w:val="22"/>
          <w:szCs w:val="22"/>
        </w:rPr>
        <w:t>r</w:t>
      </w:r>
      <w:proofErr w:type="spellEnd"/>
      <w:r w:rsidRPr="00B5651F">
        <w:rPr>
          <w:rFonts w:ascii="Arial" w:eastAsia="Arial" w:hAnsi="Arial" w:cs="Arial"/>
          <w:spacing w:val="6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nd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2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ikan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ti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gg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pacing w:val="6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>g</w:t>
      </w:r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2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ru</w:t>
      </w:r>
      <w:r w:rsidRPr="00B5651F">
        <w:rPr>
          <w:rFonts w:ascii="Arial" w:eastAsia="Arial" w:hAnsi="Arial" w:cs="Arial"/>
          <w:spacing w:val="5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ti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gg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3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it</w:t>
      </w:r>
      <w:proofErr w:type="spellEnd"/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ro</w:t>
      </w:r>
      <w:r w:rsidRPr="00B5651F">
        <w:rPr>
          <w:rFonts w:ascii="Arial" w:eastAsia="Arial" w:hAnsi="Arial" w:cs="Arial"/>
          <w:spacing w:val="-2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ti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,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 xml:space="preserve">g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men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iku</w:t>
      </w:r>
      <w:r w:rsidRPr="00B5651F">
        <w:rPr>
          <w:rFonts w:ascii="Arial" w:eastAsia="Arial" w:hAnsi="Arial" w:cs="Arial"/>
          <w:spacing w:val="1"/>
          <w:sz w:val="22"/>
          <w:szCs w:val="22"/>
        </w:rPr>
        <w:t>t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sik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l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s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laks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2"/>
          <w:sz w:val="22"/>
          <w:szCs w:val="22"/>
        </w:rPr>
        <w:t>v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lu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>da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da</w:t>
      </w:r>
      <w:r w:rsidRPr="00B5651F">
        <w:rPr>
          <w:rFonts w:ascii="Arial" w:eastAsia="Arial" w:hAnsi="Arial" w:cs="Arial"/>
          <w:sz w:val="22"/>
          <w:szCs w:val="22"/>
        </w:rPr>
        <w:t xml:space="preserve">n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</w:t>
      </w:r>
      <w:r w:rsidRPr="00B5651F">
        <w:rPr>
          <w:rFonts w:ascii="Arial" w:eastAsia="Arial" w:hAnsi="Arial" w:cs="Arial"/>
          <w:sz w:val="22"/>
          <w:szCs w:val="22"/>
        </w:rPr>
        <w:t>rb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ik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b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rkela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3"/>
          <w:sz w:val="22"/>
          <w:szCs w:val="22"/>
        </w:rPr>
        <w:t>j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(P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E</w:t>
      </w:r>
      <w:r w:rsidRPr="00B5651F">
        <w:rPr>
          <w:rFonts w:ascii="Arial" w:eastAsia="Arial" w:hAnsi="Arial" w:cs="Arial"/>
          <w:spacing w:val="-2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P).</w:t>
      </w:r>
    </w:p>
    <w:p w14:paraId="3D5BAF6C" w14:textId="77777777" w:rsidR="009D4C74" w:rsidRPr="00B5651F" w:rsidRDefault="009D4C74" w:rsidP="001C7E7A">
      <w:pPr>
        <w:spacing w:line="276" w:lineRule="auto"/>
        <w:rPr>
          <w:rFonts w:ascii="Arial" w:hAnsi="Arial" w:cs="Arial"/>
          <w:sz w:val="22"/>
          <w:szCs w:val="22"/>
        </w:rPr>
      </w:pPr>
    </w:p>
    <w:p w14:paraId="314CA025" w14:textId="77777777" w:rsidR="009D4C74" w:rsidRPr="00B5651F" w:rsidRDefault="00B11720" w:rsidP="001C7E7A">
      <w:pPr>
        <w:spacing w:line="276" w:lineRule="auto"/>
        <w:ind w:left="840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b/>
          <w:spacing w:val="1"/>
          <w:sz w:val="22"/>
          <w:szCs w:val="22"/>
        </w:rPr>
        <w:t>8</w:t>
      </w:r>
      <w:r w:rsidRPr="00B5651F">
        <w:rPr>
          <w:rFonts w:ascii="Arial" w:eastAsia="Arial" w:hAnsi="Arial" w:cs="Arial"/>
          <w:b/>
          <w:sz w:val="22"/>
          <w:szCs w:val="22"/>
        </w:rPr>
        <w:t>.</w:t>
      </w:r>
      <w:r w:rsidRPr="00B5651F">
        <w:rPr>
          <w:rFonts w:ascii="Arial" w:eastAsia="Arial" w:hAnsi="Arial" w:cs="Arial"/>
          <w:b/>
          <w:spacing w:val="18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b/>
          <w:sz w:val="22"/>
          <w:szCs w:val="22"/>
        </w:rPr>
        <w:t>Kepu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asa</w:t>
      </w:r>
      <w:r w:rsidRPr="00B5651F">
        <w:rPr>
          <w:rFonts w:ascii="Arial" w:eastAsia="Arial" w:hAnsi="Arial" w:cs="Arial"/>
          <w:b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b/>
          <w:spacing w:val="-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b/>
          <w:sz w:val="22"/>
          <w:szCs w:val="22"/>
        </w:rPr>
        <w:t>P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b/>
          <w:sz w:val="22"/>
          <w:szCs w:val="22"/>
        </w:rPr>
        <w:t>ngg</w:t>
      </w:r>
      <w:r w:rsidRPr="00B5651F">
        <w:rPr>
          <w:rFonts w:ascii="Arial" w:eastAsia="Arial" w:hAnsi="Arial" w:cs="Arial"/>
          <w:b/>
          <w:spacing w:val="-1"/>
          <w:sz w:val="22"/>
          <w:szCs w:val="22"/>
        </w:rPr>
        <w:t>u</w:t>
      </w:r>
      <w:r w:rsidRPr="00B5651F">
        <w:rPr>
          <w:rFonts w:ascii="Arial" w:eastAsia="Arial" w:hAnsi="Arial" w:cs="Arial"/>
          <w:b/>
          <w:sz w:val="22"/>
          <w:szCs w:val="22"/>
        </w:rPr>
        <w:t>na</w:t>
      </w:r>
      <w:proofErr w:type="spellEnd"/>
    </w:p>
    <w:p w14:paraId="63A882E2" w14:textId="77777777" w:rsidR="009D4C74" w:rsidRPr="00B5651F" w:rsidRDefault="00B11720" w:rsidP="001C7E7A">
      <w:pPr>
        <w:spacing w:line="276" w:lineRule="auto"/>
        <w:ind w:left="1134" w:right="64"/>
        <w:jc w:val="both"/>
        <w:rPr>
          <w:rFonts w:ascii="Arial" w:eastAsia="Arial" w:hAnsi="Arial" w:cs="Arial"/>
          <w:sz w:val="22"/>
          <w:szCs w:val="22"/>
        </w:rPr>
      </w:pPr>
      <w:proofErr w:type="spellStart"/>
      <w:r w:rsidRPr="00B5651F">
        <w:rPr>
          <w:rFonts w:ascii="Arial" w:eastAsia="Arial" w:hAnsi="Arial" w:cs="Arial"/>
          <w:sz w:val="22"/>
          <w:szCs w:val="22"/>
        </w:rPr>
        <w:t>B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si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de</w:t>
      </w:r>
      <w:r w:rsidRPr="00B5651F">
        <w:rPr>
          <w:rFonts w:ascii="Arial" w:eastAsia="Arial" w:hAnsi="Arial" w:cs="Arial"/>
          <w:sz w:val="22"/>
          <w:szCs w:val="22"/>
        </w:rPr>
        <w:t>skr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si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ena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ran</w:t>
      </w:r>
      <w:proofErr w:type="spellEnd"/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ua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ene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ti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d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z w:val="22"/>
          <w:szCs w:val="22"/>
        </w:rPr>
        <w:t>itra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ia</w:t>
      </w:r>
      <w:r w:rsidRPr="00B5651F">
        <w:rPr>
          <w:rFonts w:ascii="Arial" w:eastAsia="Arial" w:hAnsi="Arial" w:cs="Arial"/>
          <w:spacing w:val="1"/>
          <w:sz w:val="22"/>
          <w:szCs w:val="22"/>
        </w:rPr>
        <w:t>ta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</w:t>
      </w:r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ti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rh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p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</w:t>
      </w:r>
      <w:r w:rsidRPr="00B5651F">
        <w:rPr>
          <w:rFonts w:ascii="Arial" w:eastAsia="Arial" w:hAnsi="Arial" w:cs="Arial"/>
          <w:spacing w:val="5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3"/>
          <w:sz w:val="22"/>
          <w:szCs w:val="22"/>
        </w:rPr>
        <w:t>l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 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 xml:space="preserve">n  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laks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pacing w:val="-3"/>
          <w:sz w:val="22"/>
          <w:szCs w:val="22"/>
        </w:rPr>
        <w:t>r</w:t>
      </w:r>
      <w:r w:rsidRPr="00B5651F">
        <w:rPr>
          <w:rFonts w:ascii="Arial" w:eastAsia="Arial" w:hAnsi="Arial" w:cs="Arial"/>
          <w:spacing w:val="1"/>
          <w:sz w:val="22"/>
          <w:szCs w:val="22"/>
        </w:rPr>
        <w:t>o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 xml:space="preserve">s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ti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>g</w:t>
      </w:r>
      <w:r w:rsidRPr="00B5651F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2"/>
          <w:sz w:val="22"/>
          <w:szCs w:val="22"/>
        </w:rPr>
        <w:t>m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eme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nuh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pacing w:val="-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pe</w:t>
      </w:r>
      <w:r w:rsidRPr="00B5651F">
        <w:rPr>
          <w:rFonts w:ascii="Arial" w:eastAsia="Arial" w:hAnsi="Arial" w:cs="Arial"/>
          <w:spacing w:val="4"/>
          <w:sz w:val="22"/>
          <w:szCs w:val="22"/>
        </w:rPr>
        <w:t>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-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pe</w:t>
      </w:r>
      <w:r w:rsidRPr="00B5651F">
        <w:rPr>
          <w:rFonts w:ascii="Arial" w:eastAsia="Arial" w:hAnsi="Arial" w:cs="Arial"/>
          <w:sz w:val="22"/>
          <w:szCs w:val="22"/>
        </w:rPr>
        <w:t>k</w:t>
      </w:r>
      <w:proofErr w:type="spellEnd"/>
      <w:r w:rsidRPr="00B5651F">
        <w:rPr>
          <w:rFonts w:ascii="Arial" w:eastAsia="Arial" w:hAnsi="Arial" w:cs="Arial"/>
          <w:spacing w:val="-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be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4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t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:</w:t>
      </w:r>
    </w:p>
    <w:p w14:paraId="52B1FC78" w14:textId="77777777" w:rsidR="009D4C74" w:rsidRPr="00B5651F" w:rsidRDefault="00B11720" w:rsidP="001C7E7A">
      <w:pPr>
        <w:spacing w:line="276" w:lineRule="auto"/>
        <w:ind w:left="1560" w:right="71" w:hanging="425"/>
        <w:jc w:val="both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)</w:t>
      </w:r>
      <w:r w:rsidRPr="00B5651F">
        <w:rPr>
          <w:rFonts w:ascii="Arial" w:eastAsia="Arial" w:hAnsi="Arial" w:cs="Arial"/>
          <w:sz w:val="22"/>
          <w:szCs w:val="22"/>
        </w:rPr>
        <w:tab/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jel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6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ins</w:t>
      </w:r>
      <w:r w:rsidRPr="00B5651F">
        <w:rPr>
          <w:rFonts w:ascii="Arial" w:eastAsia="Arial" w:hAnsi="Arial" w:cs="Arial"/>
          <w:spacing w:val="1"/>
          <w:sz w:val="22"/>
          <w:szCs w:val="22"/>
        </w:rPr>
        <w:t>t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2"/>
          <w:sz w:val="22"/>
          <w:szCs w:val="22"/>
        </w:rPr>
        <w:t>u</w:t>
      </w:r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6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>g</w:t>
      </w:r>
      <w:r w:rsidRPr="00B5651F">
        <w:rPr>
          <w:rFonts w:ascii="Arial" w:eastAsia="Arial" w:hAnsi="Arial" w:cs="Arial"/>
          <w:spacing w:val="6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2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una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6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ks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6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rek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da</w:t>
      </w:r>
      <w:r w:rsidRPr="00B5651F">
        <w:rPr>
          <w:rFonts w:ascii="Arial" w:eastAsia="Arial" w:hAnsi="Arial" w:cs="Arial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ana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sis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.</w:t>
      </w:r>
    </w:p>
    <w:p w14:paraId="112F5A05" w14:textId="77777777" w:rsidR="009D4C74" w:rsidRPr="00B5651F" w:rsidRDefault="00B11720" w:rsidP="001C7E7A">
      <w:pPr>
        <w:spacing w:line="276" w:lineRule="auto"/>
        <w:ind w:left="1560" w:right="70" w:hanging="425"/>
        <w:jc w:val="both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spacing w:val="1"/>
          <w:sz w:val="22"/>
          <w:szCs w:val="22"/>
        </w:rPr>
        <w:lastRenderedPageBreak/>
        <w:t>b</w:t>
      </w:r>
      <w:r w:rsidRPr="00B5651F">
        <w:rPr>
          <w:rFonts w:ascii="Arial" w:eastAsia="Arial" w:hAnsi="Arial" w:cs="Arial"/>
          <w:sz w:val="22"/>
          <w:szCs w:val="22"/>
        </w:rPr>
        <w:t>)</w:t>
      </w:r>
      <w:r w:rsidRPr="00B5651F">
        <w:rPr>
          <w:rFonts w:ascii="Arial" w:eastAsia="Arial" w:hAnsi="Arial" w:cs="Arial"/>
          <w:sz w:val="22"/>
          <w:szCs w:val="22"/>
        </w:rPr>
        <w:tab/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rs</w:t>
      </w:r>
      <w:r w:rsidRPr="00B5651F">
        <w:rPr>
          <w:rFonts w:ascii="Arial" w:eastAsia="Arial" w:hAnsi="Arial" w:cs="Arial"/>
          <w:spacing w:val="-2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</w:t>
      </w:r>
      <w:r w:rsidRPr="00B5651F">
        <w:rPr>
          <w:rFonts w:ascii="Arial" w:eastAsia="Arial" w:hAnsi="Arial" w:cs="Arial"/>
          <w:spacing w:val="50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bu</w:t>
      </w:r>
      <w:r w:rsidRPr="00B5651F">
        <w:rPr>
          <w:rFonts w:ascii="Arial" w:eastAsia="Arial" w:hAnsi="Arial" w:cs="Arial"/>
          <w:sz w:val="22"/>
          <w:szCs w:val="22"/>
        </w:rPr>
        <w:t>kti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</w:t>
      </w:r>
      <w:r w:rsidRPr="00B5651F">
        <w:rPr>
          <w:rFonts w:ascii="Arial" w:eastAsia="Arial" w:hAnsi="Arial" w:cs="Arial"/>
          <w:spacing w:val="47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 xml:space="preserve">g  </w:t>
      </w:r>
      <w:r w:rsidRPr="00B5651F">
        <w:rPr>
          <w:rFonts w:ascii="Arial" w:eastAsia="Arial" w:hAnsi="Arial" w:cs="Arial"/>
          <w:spacing w:val="48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ah</w:t>
      </w:r>
      <w:r w:rsidRPr="00B5651F">
        <w:rPr>
          <w:rFonts w:ascii="Arial" w:eastAsia="Arial" w:hAnsi="Arial" w:cs="Arial"/>
          <w:sz w:val="22"/>
          <w:szCs w:val="22"/>
        </w:rPr>
        <w:t xml:space="preserve">ih  </w:t>
      </w:r>
      <w:r w:rsidRPr="00B5651F">
        <w:rPr>
          <w:rFonts w:ascii="Arial" w:eastAsia="Arial" w:hAnsi="Arial" w:cs="Arial"/>
          <w:spacing w:val="50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en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>g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</w:t>
      </w:r>
      <w:r w:rsidRPr="00B5651F">
        <w:rPr>
          <w:rFonts w:ascii="Arial" w:eastAsia="Arial" w:hAnsi="Arial" w:cs="Arial"/>
          <w:spacing w:val="46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ha</w:t>
      </w:r>
      <w:r w:rsidRPr="00B5651F">
        <w:rPr>
          <w:rFonts w:ascii="Arial" w:eastAsia="Arial" w:hAnsi="Arial" w:cs="Arial"/>
          <w:sz w:val="22"/>
          <w:szCs w:val="22"/>
        </w:rPr>
        <w:t>sil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</w:t>
      </w:r>
      <w:r w:rsidRPr="00B5651F">
        <w:rPr>
          <w:rFonts w:ascii="Arial" w:eastAsia="Arial" w:hAnsi="Arial" w:cs="Arial"/>
          <w:spacing w:val="48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u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ti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da</w:t>
      </w:r>
      <w:r w:rsidRPr="00B5651F">
        <w:rPr>
          <w:rFonts w:ascii="Arial" w:eastAsia="Arial" w:hAnsi="Arial" w:cs="Arial"/>
          <w:sz w:val="22"/>
          <w:szCs w:val="22"/>
        </w:rPr>
        <w:t xml:space="preserve">n </w:t>
      </w:r>
      <w:proofErr w:type="spellStart"/>
      <w:r w:rsidRPr="00B5651F">
        <w:rPr>
          <w:rFonts w:ascii="Arial" w:eastAsia="Arial" w:hAnsi="Arial" w:cs="Arial"/>
          <w:spacing w:val="2"/>
          <w:sz w:val="22"/>
          <w:szCs w:val="22"/>
        </w:rPr>
        <w:t>m</w:t>
      </w:r>
      <w:r w:rsidRPr="00B5651F">
        <w:rPr>
          <w:rFonts w:ascii="Arial" w:eastAsia="Arial" w:hAnsi="Arial" w:cs="Arial"/>
          <w:sz w:val="22"/>
          <w:szCs w:val="22"/>
        </w:rPr>
        <w:t>itra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ia</w:t>
      </w:r>
      <w:r w:rsidRPr="00B5651F">
        <w:rPr>
          <w:rFonts w:ascii="Arial" w:eastAsia="Arial" w:hAnsi="Arial" w:cs="Arial"/>
          <w:spacing w:val="1"/>
          <w:sz w:val="22"/>
          <w:szCs w:val="22"/>
        </w:rPr>
        <w:t>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ne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-2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 xml:space="preserve">g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1"/>
          <w:sz w:val="22"/>
          <w:szCs w:val="22"/>
        </w:rPr>
        <w:t>l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ks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c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ra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o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sist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itin</w:t>
      </w:r>
      <w:r w:rsidRPr="00B5651F">
        <w:rPr>
          <w:rFonts w:ascii="Arial" w:eastAsia="Arial" w:hAnsi="Arial" w:cs="Arial"/>
          <w:spacing w:val="1"/>
          <w:sz w:val="22"/>
          <w:szCs w:val="22"/>
        </w:rPr>
        <w:t>da</w:t>
      </w:r>
      <w:r w:rsidRPr="00B5651F">
        <w:rPr>
          <w:rFonts w:ascii="Arial" w:eastAsia="Arial" w:hAnsi="Arial" w:cs="Arial"/>
          <w:sz w:val="22"/>
          <w:szCs w:val="22"/>
        </w:rPr>
        <w:t>kl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ju</w:t>
      </w:r>
      <w:r w:rsidRPr="00B5651F">
        <w:rPr>
          <w:rFonts w:ascii="Arial" w:eastAsia="Arial" w:hAnsi="Arial" w:cs="Arial"/>
          <w:spacing w:val="1"/>
          <w:sz w:val="22"/>
          <w:szCs w:val="22"/>
        </w:rPr>
        <w:t>t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c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ra</w:t>
      </w:r>
      <w:proofErr w:type="spellEnd"/>
      <w:r w:rsidRPr="00B5651F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b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rkala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r w:rsidRPr="00B5651F">
        <w:rPr>
          <w:rFonts w:ascii="Arial" w:eastAsia="Arial" w:hAnsi="Arial" w:cs="Arial"/>
          <w:spacing w:val="7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rs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st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2"/>
          <w:sz w:val="22"/>
          <w:szCs w:val="22"/>
        </w:rPr>
        <w:t>m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.</w:t>
      </w:r>
    </w:p>
    <w:p w14:paraId="609D1DCC" w14:textId="77777777" w:rsidR="009D4C74" w:rsidRPr="00B5651F" w:rsidRDefault="009D4C74" w:rsidP="001C7E7A">
      <w:pPr>
        <w:spacing w:line="276" w:lineRule="auto"/>
        <w:rPr>
          <w:rFonts w:ascii="Arial" w:hAnsi="Arial" w:cs="Arial"/>
          <w:sz w:val="22"/>
          <w:szCs w:val="22"/>
        </w:rPr>
      </w:pPr>
    </w:p>
    <w:p w14:paraId="6C32D6B1" w14:textId="77777777" w:rsidR="009D4C74" w:rsidRPr="00B5651F" w:rsidRDefault="00B11720" w:rsidP="001C7E7A">
      <w:pPr>
        <w:spacing w:line="276" w:lineRule="auto"/>
        <w:ind w:left="840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b/>
          <w:spacing w:val="1"/>
          <w:sz w:val="22"/>
          <w:szCs w:val="22"/>
        </w:rPr>
        <w:t>9</w:t>
      </w:r>
      <w:r w:rsidRPr="00B5651F">
        <w:rPr>
          <w:rFonts w:ascii="Arial" w:eastAsia="Arial" w:hAnsi="Arial" w:cs="Arial"/>
          <w:b/>
          <w:sz w:val="22"/>
          <w:szCs w:val="22"/>
        </w:rPr>
        <w:t>.</w:t>
      </w:r>
      <w:r w:rsidRPr="00B5651F">
        <w:rPr>
          <w:rFonts w:ascii="Arial" w:eastAsia="Arial" w:hAnsi="Arial" w:cs="Arial"/>
          <w:b/>
          <w:spacing w:val="18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b/>
          <w:spacing w:val="1"/>
          <w:sz w:val="22"/>
          <w:szCs w:val="22"/>
        </w:rPr>
        <w:t>S</w:t>
      </w:r>
      <w:r w:rsidRPr="00B5651F">
        <w:rPr>
          <w:rFonts w:ascii="Arial" w:eastAsia="Arial" w:hAnsi="Arial" w:cs="Arial"/>
          <w:b/>
          <w:sz w:val="22"/>
          <w:szCs w:val="22"/>
        </w:rPr>
        <w:t>impul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b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b/>
          <w:sz w:val="22"/>
          <w:szCs w:val="22"/>
        </w:rPr>
        <w:t>H</w:t>
      </w:r>
      <w:r w:rsidRPr="00B5651F">
        <w:rPr>
          <w:rFonts w:ascii="Arial" w:eastAsia="Arial" w:hAnsi="Arial" w:cs="Arial"/>
          <w:b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s</w:t>
      </w:r>
      <w:r w:rsidRPr="00B5651F">
        <w:rPr>
          <w:rFonts w:ascii="Arial" w:eastAsia="Arial" w:hAnsi="Arial" w:cs="Arial"/>
          <w:b/>
          <w:sz w:val="22"/>
          <w:szCs w:val="22"/>
        </w:rPr>
        <w:t xml:space="preserve">il </w:t>
      </w:r>
      <w:proofErr w:type="spellStart"/>
      <w:r w:rsidRPr="00B5651F">
        <w:rPr>
          <w:rFonts w:ascii="Arial" w:eastAsia="Arial" w:hAnsi="Arial" w:cs="Arial"/>
          <w:b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b/>
          <w:spacing w:val="-4"/>
          <w:sz w:val="22"/>
          <w:szCs w:val="22"/>
        </w:rPr>
        <w:t>v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z w:val="22"/>
          <w:szCs w:val="22"/>
        </w:rPr>
        <w:t>l</w:t>
      </w:r>
      <w:r w:rsidRPr="00B5651F">
        <w:rPr>
          <w:rFonts w:ascii="Arial" w:eastAsia="Arial" w:hAnsi="Arial" w:cs="Arial"/>
          <w:b/>
          <w:spacing w:val="2"/>
          <w:sz w:val="22"/>
          <w:szCs w:val="22"/>
        </w:rPr>
        <w:t>u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as</w:t>
      </w:r>
      <w:r w:rsidRPr="00B5651F">
        <w:rPr>
          <w:rFonts w:ascii="Arial" w:eastAsia="Arial" w:hAnsi="Arial" w:cs="Arial"/>
          <w:b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b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b/>
          <w:sz w:val="22"/>
          <w:szCs w:val="22"/>
        </w:rPr>
        <w:t>dan</w:t>
      </w:r>
      <w:r w:rsidRPr="00B5651F">
        <w:rPr>
          <w:rFonts w:ascii="Arial" w:eastAsia="Arial" w:hAnsi="Arial" w:cs="Arial"/>
          <w:b/>
          <w:spacing w:val="-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b/>
          <w:sz w:val="22"/>
          <w:szCs w:val="22"/>
        </w:rPr>
        <w:t>Tind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z w:val="22"/>
          <w:szCs w:val="22"/>
        </w:rPr>
        <w:t>k</w:t>
      </w:r>
      <w:proofErr w:type="spellEnd"/>
      <w:r w:rsidRPr="00B5651F">
        <w:rPr>
          <w:rFonts w:ascii="Arial" w:eastAsia="Arial" w:hAnsi="Arial" w:cs="Arial"/>
          <w:b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b/>
          <w:sz w:val="22"/>
          <w:szCs w:val="22"/>
        </w:rPr>
        <w:t>L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z w:val="22"/>
          <w:szCs w:val="22"/>
        </w:rPr>
        <w:t>n</w:t>
      </w:r>
      <w:r w:rsidRPr="00B5651F">
        <w:rPr>
          <w:rFonts w:ascii="Arial" w:eastAsia="Arial" w:hAnsi="Arial" w:cs="Arial"/>
          <w:b/>
          <w:spacing w:val="-2"/>
          <w:sz w:val="22"/>
          <w:szCs w:val="22"/>
        </w:rPr>
        <w:t>j</w:t>
      </w:r>
      <w:r w:rsidRPr="00B5651F">
        <w:rPr>
          <w:rFonts w:ascii="Arial" w:eastAsia="Arial" w:hAnsi="Arial" w:cs="Arial"/>
          <w:b/>
          <w:sz w:val="22"/>
          <w:szCs w:val="22"/>
        </w:rPr>
        <w:t>ut</w:t>
      </w:r>
      <w:proofErr w:type="spellEnd"/>
    </w:p>
    <w:p w14:paraId="756339C9" w14:textId="77777777" w:rsidR="009D4C74" w:rsidRPr="00B5651F" w:rsidRDefault="00B11720" w:rsidP="001C7E7A">
      <w:pPr>
        <w:spacing w:line="276" w:lineRule="auto"/>
        <w:ind w:left="1134" w:right="61"/>
        <w:jc w:val="both"/>
        <w:rPr>
          <w:rFonts w:ascii="Arial" w:eastAsia="Arial" w:hAnsi="Arial" w:cs="Arial"/>
          <w:sz w:val="22"/>
          <w:szCs w:val="22"/>
        </w:rPr>
      </w:pPr>
      <w:proofErr w:type="spellStart"/>
      <w:r w:rsidRPr="00B5651F">
        <w:rPr>
          <w:rFonts w:ascii="Arial" w:eastAsia="Arial" w:hAnsi="Arial" w:cs="Arial"/>
          <w:sz w:val="22"/>
          <w:szCs w:val="22"/>
        </w:rPr>
        <w:t>B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si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da</w:t>
      </w:r>
      <w:r w:rsidRPr="00B5651F">
        <w:rPr>
          <w:rFonts w:ascii="Arial" w:eastAsia="Arial" w:hAnsi="Arial" w:cs="Arial"/>
          <w:sz w:val="22"/>
          <w:szCs w:val="22"/>
        </w:rPr>
        <w:t>ri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o</w:t>
      </w:r>
      <w:r w:rsidRPr="00B5651F">
        <w:rPr>
          <w:rFonts w:ascii="Arial" w:eastAsia="Arial" w:hAnsi="Arial" w:cs="Arial"/>
          <w:sz w:val="22"/>
          <w:szCs w:val="22"/>
        </w:rPr>
        <w:t>sis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2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h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da</w:t>
      </w:r>
      <w:r w:rsidRPr="00B5651F">
        <w:rPr>
          <w:rFonts w:ascii="Arial" w:eastAsia="Arial" w:hAnsi="Arial" w:cs="Arial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r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ma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3"/>
          <w:sz w:val="22"/>
          <w:szCs w:val="22"/>
        </w:rPr>
        <w:t>l</w:t>
      </w:r>
      <w:r w:rsidRPr="00B5651F">
        <w:rPr>
          <w:rFonts w:ascii="Arial" w:eastAsia="Arial" w:hAnsi="Arial" w:cs="Arial"/>
          <w:spacing w:val="1"/>
          <w:sz w:val="22"/>
          <w:szCs w:val="22"/>
        </w:rPr>
        <w:t>ah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rta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re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c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rb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ik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da</w:t>
      </w:r>
      <w:r w:rsidRPr="00B5651F">
        <w:rPr>
          <w:rFonts w:ascii="Arial" w:eastAsia="Arial" w:hAnsi="Arial" w:cs="Arial"/>
          <w:sz w:val="22"/>
          <w:szCs w:val="22"/>
        </w:rPr>
        <w:t xml:space="preserve">n  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ge</w:t>
      </w:r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pacing w:val="-1"/>
          <w:sz w:val="22"/>
          <w:szCs w:val="22"/>
        </w:rPr>
        <w:t>b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</w:t>
      </w:r>
      <w:r w:rsidRPr="00B5651F">
        <w:rPr>
          <w:rFonts w:ascii="Arial" w:eastAsia="Arial" w:hAnsi="Arial" w:cs="Arial"/>
          <w:spacing w:val="6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UP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 xml:space="preserve">S  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rkait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</w:t>
      </w:r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4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ia</w:t>
      </w:r>
      <w:r w:rsidRPr="00B5651F">
        <w:rPr>
          <w:rFonts w:ascii="Arial" w:eastAsia="Arial" w:hAnsi="Arial" w:cs="Arial"/>
          <w:spacing w:val="1"/>
          <w:sz w:val="22"/>
          <w:szCs w:val="22"/>
        </w:rPr>
        <w:t>ta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ti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a</w:t>
      </w:r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ro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m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u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>g</w:t>
      </w:r>
      <w:r w:rsidRPr="00B5651F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iakre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2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.</w:t>
      </w:r>
    </w:p>
    <w:p w14:paraId="52426CDE" w14:textId="77777777" w:rsidR="009D4C74" w:rsidRPr="00165DC4" w:rsidRDefault="009D4C74" w:rsidP="001C7E7A">
      <w:pPr>
        <w:spacing w:line="276" w:lineRule="auto"/>
        <w:rPr>
          <w:rFonts w:ascii="Arial" w:hAnsi="Arial" w:cs="Arial"/>
          <w:sz w:val="22"/>
          <w:szCs w:val="22"/>
          <w:lang w:val="id-ID"/>
        </w:rPr>
      </w:pPr>
    </w:p>
    <w:p w14:paraId="0A001F03" w14:textId="77777777" w:rsidR="009D4C74" w:rsidRPr="00B5651F" w:rsidRDefault="00B11720" w:rsidP="001C7E7A">
      <w:pPr>
        <w:spacing w:line="276" w:lineRule="auto"/>
        <w:ind w:left="426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b/>
          <w:sz w:val="22"/>
          <w:szCs w:val="22"/>
        </w:rPr>
        <w:t>C.8</w:t>
      </w:r>
      <w:r w:rsidRPr="00B5651F">
        <w:rPr>
          <w:rFonts w:ascii="Arial" w:eastAsia="Arial" w:hAnsi="Arial" w:cs="Arial"/>
          <w:b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b/>
          <w:sz w:val="22"/>
          <w:szCs w:val="22"/>
        </w:rPr>
        <w:t>P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b/>
          <w:sz w:val="22"/>
          <w:szCs w:val="22"/>
        </w:rPr>
        <w:t>ngab</w:t>
      </w:r>
      <w:r w:rsidRPr="00B5651F">
        <w:rPr>
          <w:rFonts w:ascii="Arial" w:eastAsia="Arial" w:hAnsi="Arial" w:cs="Arial"/>
          <w:b/>
          <w:spacing w:val="-2"/>
          <w:sz w:val="22"/>
          <w:szCs w:val="22"/>
        </w:rPr>
        <w:t>d</w:t>
      </w:r>
      <w:r w:rsidRPr="00B5651F">
        <w:rPr>
          <w:rFonts w:ascii="Arial" w:eastAsia="Arial" w:hAnsi="Arial" w:cs="Arial"/>
          <w:b/>
          <w:sz w:val="22"/>
          <w:szCs w:val="22"/>
        </w:rPr>
        <w:t>i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b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b/>
          <w:spacing w:val="-1"/>
          <w:sz w:val="22"/>
          <w:szCs w:val="22"/>
        </w:rPr>
        <w:t>k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b/>
          <w:sz w:val="22"/>
          <w:szCs w:val="22"/>
        </w:rPr>
        <w:t>p</w:t>
      </w:r>
      <w:r w:rsidRPr="00B5651F">
        <w:rPr>
          <w:rFonts w:ascii="Arial" w:eastAsia="Arial" w:hAnsi="Arial" w:cs="Arial"/>
          <w:b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z w:val="22"/>
          <w:szCs w:val="22"/>
        </w:rPr>
        <w:t>da</w:t>
      </w:r>
      <w:proofErr w:type="spellEnd"/>
      <w:r w:rsidRPr="00B5651F">
        <w:rPr>
          <w:rFonts w:ascii="Arial" w:eastAsia="Arial" w:hAnsi="Arial" w:cs="Arial"/>
          <w:b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b/>
          <w:sz w:val="22"/>
          <w:szCs w:val="22"/>
        </w:rPr>
        <w:t>Ma</w:t>
      </w:r>
      <w:r w:rsidRPr="00B5651F">
        <w:rPr>
          <w:rFonts w:ascii="Arial" w:eastAsia="Arial" w:hAnsi="Arial" w:cs="Arial"/>
          <w:b/>
          <w:spacing w:val="3"/>
          <w:sz w:val="22"/>
          <w:szCs w:val="22"/>
        </w:rPr>
        <w:t>s</w:t>
      </w:r>
      <w:r w:rsidRPr="00B5651F">
        <w:rPr>
          <w:rFonts w:ascii="Arial" w:eastAsia="Arial" w:hAnsi="Arial" w:cs="Arial"/>
          <w:b/>
          <w:spacing w:val="-6"/>
          <w:sz w:val="22"/>
          <w:szCs w:val="22"/>
        </w:rPr>
        <w:t>y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z w:val="22"/>
          <w:szCs w:val="22"/>
        </w:rPr>
        <w:t>r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aka</w:t>
      </w:r>
      <w:r w:rsidRPr="00B5651F">
        <w:rPr>
          <w:rFonts w:ascii="Arial" w:eastAsia="Arial" w:hAnsi="Arial" w:cs="Arial"/>
          <w:b/>
          <w:sz w:val="22"/>
          <w:szCs w:val="22"/>
        </w:rPr>
        <w:t>t</w:t>
      </w:r>
    </w:p>
    <w:p w14:paraId="41B276E7" w14:textId="77777777" w:rsidR="009D4C74" w:rsidRPr="00B5651F" w:rsidRDefault="009D4C74" w:rsidP="001C7E7A">
      <w:pPr>
        <w:spacing w:line="276" w:lineRule="auto"/>
        <w:rPr>
          <w:rFonts w:ascii="Arial" w:hAnsi="Arial" w:cs="Arial"/>
          <w:sz w:val="22"/>
          <w:szCs w:val="22"/>
        </w:rPr>
      </w:pPr>
    </w:p>
    <w:p w14:paraId="67FE1D42" w14:textId="77777777" w:rsidR="009D4C74" w:rsidRPr="00B5651F" w:rsidRDefault="00B11720" w:rsidP="001C7E7A">
      <w:pPr>
        <w:spacing w:line="276" w:lineRule="auto"/>
        <w:ind w:left="840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b/>
          <w:spacing w:val="1"/>
          <w:sz w:val="22"/>
          <w:szCs w:val="22"/>
        </w:rPr>
        <w:t>1</w:t>
      </w:r>
      <w:r w:rsidRPr="00B5651F">
        <w:rPr>
          <w:rFonts w:ascii="Arial" w:eastAsia="Arial" w:hAnsi="Arial" w:cs="Arial"/>
          <w:b/>
          <w:sz w:val="22"/>
          <w:szCs w:val="22"/>
        </w:rPr>
        <w:t>.</w:t>
      </w:r>
      <w:r w:rsidRPr="00B5651F">
        <w:rPr>
          <w:rFonts w:ascii="Arial" w:eastAsia="Arial" w:hAnsi="Arial" w:cs="Arial"/>
          <w:b/>
          <w:spacing w:val="16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b/>
          <w:sz w:val="22"/>
          <w:szCs w:val="22"/>
        </w:rPr>
        <w:t>Latar</w:t>
      </w:r>
      <w:proofErr w:type="spellEnd"/>
      <w:r w:rsidRPr="00B5651F">
        <w:rPr>
          <w:rFonts w:ascii="Arial" w:eastAsia="Arial" w:hAnsi="Arial" w:cs="Arial"/>
          <w:b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b/>
          <w:sz w:val="22"/>
          <w:szCs w:val="22"/>
        </w:rPr>
        <w:t>Be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l</w:t>
      </w:r>
      <w:r w:rsidRPr="00B5651F">
        <w:rPr>
          <w:rFonts w:ascii="Arial" w:eastAsia="Arial" w:hAnsi="Arial" w:cs="Arial"/>
          <w:b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ka</w:t>
      </w:r>
      <w:r w:rsidRPr="00B5651F">
        <w:rPr>
          <w:rFonts w:ascii="Arial" w:eastAsia="Arial" w:hAnsi="Arial" w:cs="Arial"/>
          <w:b/>
          <w:sz w:val="22"/>
          <w:szCs w:val="22"/>
        </w:rPr>
        <w:t>ng</w:t>
      </w:r>
      <w:proofErr w:type="spellEnd"/>
    </w:p>
    <w:p w14:paraId="7DB5EFA3" w14:textId="77777777" w:rsidR="009D4C74" w:rsidRDefault="00B11720" w:rsidP="001C7E7A">
      <w:pPr>
        <w:spacing w:line="276" w:lineRule="auto"/>
        <w:ind w:left="1134" w:right="62"/>
        <w:jc w:val="both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sz w:val="22"/>
          <w:szCs w:val="22"/>
        </w:rPr>
        <w:t>B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ian</w:t>
      </w:r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ini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c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p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la</w:t>
      </w:r>
      <w:r w:rsidRPr="00B5651F">
        <w:rPr>
          <w:rFonts w:ascii="Arial" w:eastAsia="Arial" w:hAnsi="Arial" w:cs="Arial"/>
          <w:spacing w:val="1"/>
          <w:sz w:val="22"/>
          <w:szCs w:val="22"/>
        </w:rPr>
        <w:t>ta</w:t>
      </w:r>
      <w:r w:rsidRPr="00B5651F">
        <w:rPr>
          <w:rFonts w:ascii="Arial" w:eastAsia="Arial" w:hAnsi="Arial" w:cs="Arial"/>
          <w:sz w:val="22"/>
          <w:szCs w:val="22"/>
        </w:rPr>
        <w:t>r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be</w:t>
      </w:r>
      <w:r w:rsidRPr="00B5651F">
        <w:rPr>
          <w:rFonts w:ascii="Arial" w:eastAsia="Arial" w:hAnsi="Arial" w:cs="Arial"/>
          <w:spacing w:val="-3"/>
          <w:sz w:val="22"/>
          <w:szCs w:val="22"/>
        </w:rPr>
        <w:t>l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ju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rasi</w:t>
      </w:r>
      <w:r w:rsidRPr="00B5651F">
        <w:rPr>
          <w:rFonts w:ascii="Arial" w:eastAsia="Arial" w:hAnsi="Arial" w:cs="Arial"/>
          <w:spacing w:val="-2"/>
          <w:sz w:val="22"/>
          <w:szCs w:val="22"/>
        </w:rPr>
        <w:t>o</w:t>
      </w:r>
      <w:r w:rsidRPr="00B5651F">
        <w:rPr>
          <w:rFonts w:ascii="Arial" w:eastAsia="Arial" w:hAnsi="Arial" w:cs="Arial"/>
          <w:spacing w:val="1"/>
          <w:sz w:val="22"/>
          <w:szCs w:val="22"/>
        </w:rPr>
        <w:t>na</w:t>
      </w:r>
      <w:r w:rsidRPr="00B5651F">
        <w:rPr>
          <w:rFonts w:ascii="Arial" w:eastAsia="Arial" w:hAnsi="Arial" w:cs="Arial"/>
          <w:sz w:val="22"/>
          <w:szCs w:val="22"/>
        </w:rPr>
        <w:t>l</w:t>
      </w:r>
      <w:proofErr w:type="spellEnd"/>
      <w:r w:rsidRPr="00B5651F">
        <w:rPr>
          <w:rFonts w:ascii="Arial" w:eastAsia="Arial" w:hAnsi="Arial" w:cs="Arial"/>
          <w:spacing w:val="10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en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ua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strat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pen</w:t>
      </w:r>
      <w:r w:rsidRPr="00B5651F">
        <w:rPr>
          <w:rFonts w:ascii="Arial" w:eastAsia="Arial" w:hAnsi="Arial" w:cs="Arial"/>
          <w:sz w:val="22"/>
          <w:szCs w:val="22"/>
        </w:rPr>
        <w:t>c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pa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r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idik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ti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gg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>g</w:t>
      </w:r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2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ru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-2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gg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rkait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b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ian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ad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ma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rak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t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(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Pk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),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 xml:space="preserve">g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men</w:t>
      </w:r>
      <w:r w:rsidRPr="00B5651F">
        <w:rPr>
          <w:rFonts w:ascii="Arial" w:eastAsia="Arial" w:hAnsi="Arial" w:cs="Arial"/>
          <w:spacing w:val="-2"/>
          <w:sz w:val="22"/>
          <w:szCs w:val="22"/>
        </w:rPr>
        <w:t>c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p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2"/>
          <w:sz w:val="22"/>
          <w:szCs w:val="22"/>
        </w:rPr>
        <w:t>c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</w:t>
      </w:r>
      <w:r w:rsidRPr="00B5651F">
        <w:rPr>
          <w:rFonts w:ascii="Arial" w:eastAsia="Arial" w:hAnsi="Arial" w:cs="Arial"/>
          <w:sz w:val="22"/>
          <w:szCs w:val="22"/>
        </w:rPr>
        <w:t>lak</w:t>
      </w:r>
      <w:r w:rsidRPr="00B5651F">
        <w:rPr>
          <w:rFonts w:ascii="Arial" w:eastAsia="Arial" w:hAnsi="Arial" w:cs="Arial"/>
          <w:spacing w:val="-2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>aa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pe</w:t>
      </w:r>
      <w:r w:rsidRPr="00B5651F">
        <w:rPr>
          <w:rFonts w:ascii="Arial" w:eastAsia="Arial" w:hAnsi="Arial" w:cs="Arial"/>
          <w:spacing w:val="1"/>
          <w:sz w:val="22"/>
          <w:szCs w:val="22"/>
        </w:rPr>
        <w:t>ma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u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, 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o</w:t>
      </w:r>
      <w:r w:rsidRPr="00B5651F">
        <w:rPr>
          <w:rFonts w:ascii="Arial" w:eastAsia="Arial" w:hAnsi="Arial" w:cs="Arial"/>
          <w:sz w:val="22"/>
          <w:szCs w:val="22"/>
        </w:rPr>
        <w:t>ran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PkM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>g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rkan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f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o</w:t>
      </w:r>
      <w:r w:rsidRPr="00B5651F">
        <w:rPr>
          <w:rFonts w:ascii="Arial" w:eastAsia="Arial" w:hAnsi="Arial" w:cs="Arial"/>
          <w:sz w:val="22"/>
          <w:szCs w:val="22"/>
        </w:rPr>
        <w:t>r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in</w:t>
      </w:r>
      <w:r w:rsidRPr="00B5651F">
        <w:rPr>
          <w:rFonts w:ascii="Arial" w:eastAsia="Arial" w:hAnsi="Arial" w:cs="Arial"/>
          <w:spacing w:val="1"/>
          <w:sz w:val="22"/>
          <w:szCs w:val="22"/>
        </w:rPr>
        <w:t>te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2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-2"/>
          <w:sz w:val="22"/>
          <w:szCs w:val="22"/>
        </w:rPr>
        <w:t>s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rn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l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pa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a</w:t>
      </w:r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b</w:t>
      </w:r>
      <w:r w:rsidRPr="00B5651F">
        <w:rPr>
          <w:rFonts w:ascii="Arial" w:eastAsia="Arial" w:hAnsi="Arial" w:cs="Arial"/>
          <w:spacing w:val="-3"/>
          <w:sz w:val="22"/>
          <w:szCs w:val="22"/>
        </w:rPr>
        <w:t>i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>g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1"/>
          <w:sz w:val="22"/>
          <w:szCs w:val="22"/>
        </w:rPr>
        <w:t>l</w:t>
      </w:r>
      <w:r w:rsidRPr="00B5651F">
        <w:rPr>
          <w:rFonts w:ascii="Arial" w:eastAsia="Arial" w:hAnsi="Arial" w:cs="Arial"/>
          <w:spacing w:val="1"/>
          <w:sz w:val="22"/>
          <w:szCs w:val="22"/>
        </w:rPr>
        <w:t>mu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p</w:t>
      </w:r>
      <w:r w:rsidRPr="00B5651F">
        <w:rPr>
          <w:rFonts w:ascii="Arial" w:eastAsia="Arial" w:hAnsi="Arial" w:cs="Arial"/>
          <w:sz w:val="22"/>
          <w:szCs w:val="22"/>
        </w:rPr>
        <w:t>ro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m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ud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>g</w:t>
      </w:r>
      <w:r w:rsidRPr="00B5651F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iakre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.</w:t>
      </w:r>
    </w:p>
    <w:p w14:paraId="4FB73D16" w14:textId="77777777" w:rsidR="001C7E7A" w:rsidRPr="00165DC4" w:rsidRDefault="001C7E7A" w:rsidP="001C7E7A">
      <w:pPr>
        <w:spacing w:line="276" w:lineRule="auto"/>
        <w:rPr>
          <w:rFonts w:ascii="Arial" w:hAnsi="Arial" w:cs="Arial"/>
          <w:sz w:val="22"/>
          <w:szCs w:val="22"/>
          <w:lang w:val="id-ID"/>
        </w:rPr>
      </w:pPr>
    </w:p>
    <w:p w14:paraId="0BFD1B7C" w14:textId="77777777" w:rsidR="009D4C74" w:rsidRPr="00B5651F" w:rsidRDefault="00B11720" w:rsidP="001C7E7A">
      <w:pPr>
        <w:spacing w:line="276" w:lineRule="auto"/>
        <w:ind w:left="851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b/>
          <w:spacing w:val="1"/>
          <w:sz w:val="22"/>
          <w:szCs w:val="22"/>
        </w:rPr>
        <w:t>2</w:t>
      </w:r>
      <w:r w:rsidRPr="00B5651F">
        <w:rPr>
          <w:rFonts w:ascii="Arial" w:eastAsia="Arial" w:hAnsi="Arial" w:cs="Arial"/>
          <w:b/>
          <w:sz w:val="22"/>
          <w:szCs w:val="22"/>
        </w:rPr>
        <w:t>.</w:t>
      </w:r>
      <w:r w:rsidRPr="00B5651F">
        <w:rPr>
          <w:rFonts w:ascii="Arial" w:eastAsia="Arial" w:hAnsi="Arial" w:cs="Arial"/>
          <w:b/>
          <w:spacing w:val="16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b/>
          <w:sz w:val="22"/>
          <w:szCs w:val="22"/>
        </w:rPr>
        <w:t>Kebi</w:t>
      </w:r>
      <w:r w:rsidRPr="00B5651F">
        <w:rPr>
          <w:rFonts w:ascii="Arial" w:eastAsia="Arial" w:hAnsi="Arial" w:cs="Arial"/>
          <w:b/>
          <w:spacing w:val="-2"/>
          <w:sz w:val="22"/>
          <w:szCs w:val="22"/>
        </w:rPr>
        <w:t>j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aka</w:t>
      </w:r>
      <w:r w:rsidRPr="00B5651F">
        <w:rPr>
          <w:rFonts w:ascii="Arial" w:eastAsia="Arial" w:hAnsi="Arial" w:cs="Arial"/>
          <w:b/>
          <w:sz w:val="22"/>
          <w:szCs w:val="22"/>
        </w:rPr>
        <w:t>n</w:t>
      </w:r>
      <w:proofErr w:type="spellEnd"/>
    </w:p>
    <w:p w14:paraId="0814131B" w14:textId="77777777" w:rsidR="009D4C74" w:rsidRPr="00B5651F" w:rsidRDefault="00B11720" w:rsidP="001C7E7A">
      <w:pPr>
        <w:spacing w:line="276" w:lineRule="auto"/>
        <w:ind w:left="1134" w:right="68"/>
        <w:jc w:val="both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spacing w:val="1"/>
          <w:sz w:val="22"/>
          <w:szCs w:val="22"/>
        </w:rPr>
        <w:t>Ba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ian</w:t>
      </w:r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ini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3"/>
          <w:sz w:val="22"/>
          <w:szCs w:val="22"/>
        </w:rPr>
        <w:t>b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si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skr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si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do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f</w:t>
      </w:r>
      <w:r w:rsidRPr="00B5651F">
        <w:rPr>
          <w:rFonts w:ascii="Arial" w:eastAsia="Arial" w:hAnsi="Arial" w:cs="Arial"/>
          <w:spacing w:val="1"/>
          <w:sz w:val="22"/>
          <w:szCs w:val="22"/>
        </w:rPr>
        <w:t>o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1"/>
          <w:sz w:val="22"/>
          <w:szCs w:val="22"/>
        </w:rPr>
        <w:t>ma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b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1"/>
          <w:sz w:val="22"/>
          <w:szCs w:val="22"/>
        </w:rPr>
        <w:t>j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PkM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 xml:space="preserve">g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>do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2"/>
          <w:sz w:val="22"/>
          <w:szCs w:val="22"/>
        </w:rPr>
        <w:t>o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g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l</w:t>
      </w:r>
      <w:r w:rsidRPr="00B5651F">
        <w:rPr>
          <w:rFonts w:ascii="Arial" w:eastAsia="Arial" w:hAnsi="Arial" w:cs="Arial"/>
          <w:sz w:val="22"/>
          <w:szCs w:val="22"/>
        </w:rPr>
        <w:t>ib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ha</w:t>
      </w:r>
      <w:r w:rsidRPr="00B5651F">
        <w:rPr>
          <w:rFonts w:ascii="Arial" w:eastAsia="Arial" w:hAnsi="Arial" w:cs="Arial"/>
          <w:sz w:val="22"/>
          <w:szCs w:val="22"/>
        </w:rPr>
        <w:t>sis</w:t>
      </w:r>
      <w:r w:rsidRPr="00B5651F">
        <w:rPr>
          <w:rFonts w:ascii="Arial" w:eastAsia="Arial" w:hAnsi="Arial" w:cs="Arial"/>
          <w:spacing w:val="-3"/>
          <w:sz w:val="22"/>
          <w:szCs w:val="22"/>
        </w:rPr>
        <w:t>w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p</w:t>
      </w:r>
      <w:r w:rsidRPr="00B5651F">
        <w:rPr>
          <w:rFonts w:ascii="Arial" w:eastAsia="Arial" w:hAnsi="Arial" w:cs="Arial"/>
          <w:sz w:val="22"/>
          <w:szCs w:val="22"/>
        </w:rPr>
        <w:t>ro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ram</w:t>
      </w:r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ud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da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m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PkM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do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eb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1"/>
          <w:sz w:val="22"/>
          <w:szCs w:val="22"/>
        </w:rPr>
        <w:t>j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PkM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ju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a</w:t>
      </w:r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h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rus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ma</w:t>
      </w:r>
      <w:r w:rsidRPr="00B5651F">
        <w:rPr>
          <w:rFonts w:ascii="Arial" w:eastAsia="Arial" w:hAnsi="Arial" w:cs="Arial"/>
          <w:sz w:val="22"/>
          <w:szCs w:val="22"/>
        </w:rPr>
        <w:t>sti</w:t>
      </w:r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ad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</w:t>
      </w:r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ja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l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PkM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>g</w:t>
      </w:r>
      <w:r w:rsidRPr="00B5651F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2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ema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un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kM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do</w:t>
      </w:r>
      <w:r w:rsidRPr="00B5651F">
        <w:rPr>
          <w:rFonts w:ascii="Arial" w:eastAsia="Arial" w:hAnsi="Arial" w:cs="Arial"/>
          <w:spacing w:val="-2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da</w:t>
      </w:r>
      <w:r w:rsidRPr="00B5651F">
        <w:rPr>
          <w:rFonts w:ascii="Arial" w:eastAsia="Arial" w:hAnsi="Arial" w:cs="Arial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ma</w:t>
      </w:r>
      <w:r w:rsidRPr="00B5651F">
        <w:rPr>
          <w:rFonts w:ascii="Arial" w:eastAsia="Arial" w:hAnsi="Arial" w:cs="Arial"/>
          <w:spacing w:val="1"/>
          <w:sz w:val="22"/>
          <w:szCs w:val="22"/>
        </w:rPr>
        <w:t>h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sis</w:t>
      </w:r>
      <w:r w:rsidRPr="00B5651F">
        <w:rPr>
          <w:rFonts w:ascii="Arial" w:eastAsia="Arial" w:hAnsi="Arial" w:cs="Arial"/>
          <w:spacing w:val="-3"/>
          <w:sz w:val="22"/>
          <w:szCs w:val="22"/>
        </w:rPr>
        <w:t>w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.</w:t>
      </w:r>
    </w:p>
    <w:p w14:paraId="052DA8FC" w14:textId="77777777" w:rsidR="009D4C74" w:rsidRPr="00B5651F" w:rsidRDefault="009D4C74" w:rsidP="001C7E7A">
      <w:pPr>
        <w:spacing w:line="276" w:lineRule="auto"/>
        <w:rPr>
          <w:rFonts w:ascii="Arial" w:hAnsi="Arial" w:cs="Arial"/>
          <w:sz w:val="22"/>
          <w:szCs w:val="22"/>
        </w:rPr>
      </w:pPr>
    </w:p>
    <w:p w14:paraId="19CDE542" w14:textId="77777777" w:rsidR="009D4C74" w:rsidRPr="00B5651F" w:rsidRDefault="00B11720" w:rsidP="001C7E7A">
      <w:pPr>
        <w:spacing w:line="276" w:lineRule="auto"/>
        <w:ind w:left="851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b/>
          <w:spacing w:val="1"/>
          <w:sz w:val="22"/>
          <w:szCs w:val="22"/>
        </w:rPr>
        <w:t>3</w:t>
      </w:r>
      <w:r w:rsidRPr="00B5651F">
        <w:rPr>
          <w:rFonts w:ascii="Arial" w:eastAsia="Arial" w:hAnsi="Arial" w:cs="Arial"/>
          <w:b/>
          <w:sz w:val="22"/>
          <w:szCs w:val="22"/>
        </w:rPr>
        <w:t>.</w:t>
      </w:r>
      <w:r w:rsidRPr="00B5651F">
        <w:rPr>
          <w:rFonts w:ascii="Arial" w:eastAsia="Arial" w:hAnsi="Arial" w:cs="Arial"/>
          <w:b/>
          <w:spacing w:val="16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b/>
          <w:sz w:val="22"/>
          <w:szCs w:val="22"/>
        </w:rPr>
        <w:t xml:space="preserve">Strategi </w:t>
      </w:r>
      <w:proofErr w:type="spellStart"/>
      <w:r w:rsidRPr="00B5651F">
        <w:rPr>
          <w:rFonts w:ascii="Arial" w:eastAsia="Arial" w:hAnsi="Arial" w:cs="Arial"/>
          <w:b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b/>
          <w:sz w:val="22"/>
          <w:szCs w:val="22"/>
        </w:rPr>
        <w:t>nc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pacing w:val="-3"/>
          <w:sz w:val="22"/>
          <w:szCs w:val="22"/>
        </w:rPr>
        <w:t>p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z w:val="22"/>
          <w:szCs w:val="22"/>
        </w:rPr>
        <w:t>i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b/>
          <w:spacing w:val="-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b/>
          <w:sz w:val="22"/>
          <w:szCs w:val="22"/>
        </w:rPr>
        <w:t>Standar</w:t>
      </w:r>
      <w:proofErr w:type="spellEnd"/>
    </w:p>
    <w:p w14:paraId="0AE0CA54" w14:textId="77777777" w:rsidR="009D4C74" w:rsidRPr="00B5651F" w:rsidRDefault="00B11720" w:rsidP="001C7E7A">
      <w:pPr>
        <w:spacing w:line="276" w:lineRule="auto"/>
        <w:ind w:left="1134" w:right="60"/>
        <w:jc w:val="both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spacing w:val="1"/>
          <w:sz w:val="22"/>
          <w:szCs w:val="22"/>
        </w:rPr>
        <w:t>Ba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ian</w:t>
      </w:r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ini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men</w:t>
      </w:r>
      <w:r w:rsidRPr="00B5651F">
        <w:rPr>
          <w:rFonts w:ascii="Arial" w:eastAsia="Arial" w:hAnsi="Arial" w:cs="Arial"/>
          <w:spacing w:val="-2"/>
          <w:sz w:val="22"/>
          <w:szCs w:val="22"/>
        </w:rPr>
        <w:t>c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p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strat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UP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lam</w:t>
      </w:r>
      <w:proofErr w:type="spellEnd"/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en</w:t>
      </w:r>
      <w:r w:rsidRPr="00B5651F">
        <w:rPr>
          <w:rFonts w:ascii="Arial" w:eastAsia="Arial" w:hAnsi="Arial" w:cs="Arial"/>
          <w:spacing w:val="-2"/>
          <w:sz w:val="22"/>
          <w:szCs w:val="22"/>
        </w:rPr>
        <w:t>c</w:t>
      </w:r>
      <w:r w:rsidRPr="00B5651F">
        <w:rPr>
          <w:rFonts w:ascii="Arial" w:eastAsia="Arial" w:hAnsi="Arial" w:cs="Arial"/>
          <w:spacing w:val="1"/>
          <w:sz w:val="22"/>
          <w:szCs w:val="22"/>
        </w:rPr>
        <w:t>apa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10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nda</w:t>
      </w:r>
      <w:r w:rsidRPr="00B5651F">
        <w:rPr>
          <w:rFonts w:ascii="Arial" w:eastAsia="Arial" w:hAnsi="Arial" w:cs="Arial"/>
          <w:sz w:val="22"/>
          <w:szCs w:val="22"/>
        </w:rPr>
        <w:t>r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idik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ti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gg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>g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ap</w:t>
      </w:r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2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ru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ti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gg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pacing w:val="10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rkait</w:t>
      </w:r>
      <w:proofErr w:type="spellEnd"/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PkM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o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da</w:t>
      </w:r>
      <w:r w:rsidRPr="00B5651F">
        <w:rPr>
          <w:rFonts w:ascii="Arial" w:eastAsia="Arial" w:hAnsi="Arial" w:cs="Arial"/>
          <w:sz w:val="22"/>
          <w:szCs w:val="22"/>
        </w:rPr>
        <w:t>n</w:t>
      </w:r>
      <w:r w:rsidRPr="00B5651F">
        <w:rPr>
          <w:rFonts w:ascii="Arial" w:eastAsia="Arial" w:hAnsi="Arial" w:cs="Arial"/>
          <w:spacing w:val="56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ha</w:t>
      </w:r>
      <w:r w:rsidRPr="00B5651F">
        <w:rPr>
          <w:rFonts w:ascii="Arial" w:eastAsia="Arial" w:hAnsi="Arial" w:cs="Arial"/>
          <w:sz w:val="22"/>
          <w:szCs w:val="22"/>
        </w:rPr>
        <w:t>sis</w:t>
      </w:r>
      <w:r w:rsidRPr="00B5651F">
        <w:rPr>
          <w:rFonts w:ascii="Arial" w:eastAsia="Arial" w:hAnsi="Arial" w:cs="Arial"/>
          <w:spacing w:val="-3"/>
          <w:sz w:val="22"/>
          <w:szCs w:val="22"/>
        </w:rPr>
        <w:t>w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58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ad</w:t>
      </w:r>
      <w:r w:rsidRPr="00B5651F">
        <w:rPr>
          <w:rFonts w:ascii="Arial" w:eastAsia="Arial" w:hAnsi="Arial" w:cs="Arial"/>
          <w:sz w:val="22"/>
          <w:szCs w:val="22"/>
        </w:rPr>
        <w:t>a</w:t>
      </w:r>
      <w:r w:rsidRPr="00B5651F">
        <w:rPr>
          <w:rFonts w:ascii="Arial" w:eastAsia="Arial" w:hAnsi="Arial" w:cs="Arial"/>
          <w:spacing w:val="58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ba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ian</w:t>
      </w:r>
      <w:proofErr w:type="spellEnd"/>
      <w:r w:rsidRPr="00B5651F">
        <w:rPr>
          <w:rFonts w:ascii="Arial" w:eastAsia="Arial" w:hAnsi="Arial" w:cs="Arial"/>
          <w:spacing w:val="57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ini</w:t>
      </w:r>
      <w:proofErr w:type="spellEnd"/>
      <w:r w:rsidRPr="00B5651F">
        <w:rPr>
          <w:rFonts w:ascii="Arial" w:eastAsia="Arial" w:hAnsi="Arial" w:cs="Arial"/>
          <w:spacing w:val="58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ju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a</w:t>
      </w:r>
      <w:r w:rsidRPr="00B5651F">
        <w:rPr>
          <w:rFonts w:ascii="Arial" w:eastAsia="Arial" w:hAnsi="Arial" w:cs="Arial"/>
          <w:spacing w:val="58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h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rus</w:t>
      </w:r>
      <w:proofErr w:type="spellEnd"/>
      <w:r w:rsidRPr="00B5651F">
        <w:rPr>
          <w:rFonts w:ascii="Arial" w:eastAsia="Arial" w:hAnsi="Arial" w:cs="Arial"/>
          <w:spacing w:val="58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iuraik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58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-1"/>
          <w:sz w:val="22"/>
          <w:szCs w:val="22"/>
        </w:rPr>
        <w:t>u</w:t>
      </w:r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pacing w:val="-1"/>
          <w:sz w:val="22"/>
          <w:szCs w:val="22"/>
        </w:rPr>
        <w:t>b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proofErr w:type="spellEnd"/>
      <w:r w:rsidRPr="00B5651F">
        <w:rPr>
          <w:rFonts w:ascii="Arial" w:eastAsia="Arial" w:hAnsi="Arial" w:cs="Arial"/>
          <w:spacing w:val="5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>g</w:t>
      </w:r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ial</w:t>
      </w:r>
      <w:r w:rsidRPr="00B5651F">
        <w:rPr>
          <w:rFonts w:ascii="Arial" w:eastAsia="Arial" w:hAnsi="Arial" w:cs="Arial"/>
          <w:spacing w:val="1"/>
          <w:sz w:val="22"/>
          <w:szCs w:val="22"/>
        </w:rPr>
        <w:t>o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sikan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un</w:t>
      </w:r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k</w:t>
      </w:r>
      <w:proofErr w:type="spellEnd"/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en</w:t>
      </w:r>
      <w:r w:rsidRPr="00B5651F">
        <w:rPr>
          <w:rFonts w:ascii="Arial" w:eastAsia="Arial" w:hAnsi="Arial" w:cs="Arial"/>
          <w:spacing w:val="-2"/>
          <w:sz w:val="22"/>
          <w:szCs w:val="22"/>
        </w:rPr>
        <w:t>c</w:t>
      </w:r>
      <w:r w:rsidRPr="00B5651F">
        <w:rPr>
          <w:rFonts w:ascii="Arial" w:eastAsia="Arial" w:hAnsi="Arial" w:cs="Arial"/>
          <w:spacing w:val="1"/>
          <w:sz w:val="22"/>
          <w:szCs w:val="22"/>
        </w:rPr>
        <w:t>apa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</w:rPr>
        <w:t>s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>da</w:t>
      </w:r>
      <w:r w:rsidRPr="00B5651F">
        <w:rPr>
          <w:rFonts w:ascii="Arial" w:eastAsia="Arial" w:hAnsi="Arial" w:cs="Arial"/>
          <w:sz w:val="22"/>
          <w:szCs w:val="22"/>
        </w:rPr>
        <w:t>r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>g</w:t>
      </w:r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lah</w:t>
      </w:r>
      <w:proofErr w:type="spellEnd"/>
      <w:r w:rsidRPr="00B5651F">
        <w:rPr>
          <w:rFonts w:ascii="Arial" w:eastAsia="Arial" w:hAnsi="Arial" w:cs="Arial"/>
          <w:spacing w:val="5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9"/>
          <w:sz w:val="22"/>
          <w:szCs w:val="22"/>
        </w:rPr>
        <w:t>r</w:t>
      </w:r>
      <w:r w:rsidRPr="00B5651F">
        <w:rPr>
          <w:rFonts w:ascii="Arial" w:eastAsia="Arial" w:hAnsi="Arial" w:cs="Arial"/>
          <w:sz w:val="22"/>
          <w:szCs w:val="22"/>
        </w:rPr>
        <w:t>ta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me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is</w:t>
      </w:r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z w:val="22"/>
          <w:szCs w:val="22"/>
        </w:rPr>
        <w:t>e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o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trol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rca</w:t>
      </w:r>
      <w:r w:rsidRPr="00B5651F">
        <w:rPr>
          <w:rFonts w:ascii="Arial" w:eastAsia="Arial" w:hAnsi="Arial" w:cs="Arial"/>
          <w:spacing w:val="1"/>
          <w:sz w:val="22"/>
          <w:szCs w:val="22"/>
        </w:rPr>
        <w:t>pa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nn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.</w:t>
      </w:r>
    </w:p>
    <w:p w14:paraId="6CBEB894" w14:textId="77777777" w:rsidR="009D4C74" w:rsidRPr="00B5651F" w:rsidRDefault="009D4C74" w:rsidP="001C7E7A">
      <w:pPr>
        <w:spacing w:line="276" w:lineRule="auto"/>
        <w:rPr>
          <w:rFonts w:ascii="Arial" w:hAnsi="Arial" w:cs="Arial"/>
          <w:sz w:val="22"/>
          <w:szCs w:val="22"/>
        </w:rPr>
      </w:pPr>
    </w:p>
    <w:p w14:paraId="233B9B16" w14:textId="77777777" w:rsidR="009D4C74" w:rsidRPr="00B5651F" w:rsidRDefault="00B11720" w:rsidP="001C7E7A">
      <w:pPr>
        <w:spacing w:line="276" w:lineRule="auto"/>
        <w:ind w:left="851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b/>
          <w:spacing w:val="1"/>
          <w:sz w:val="22"/>
          <w:szCs w:val="22"/>
        </w:rPr>
        <w:t>4</w:t>
      </w:r>
      <w:r w:rsidRPr="00B5651F">
        <w:rPr>
          <w:rFonts w:ascii="Arial" w:eastAsia="Arial" w:hAnsi="Arial" w:cs="Arial"/>
          <w:b/>
          <w:sz w:val="22"/>
          <w:szCs w:val="22"/>
        </w:rPr>
        <w:t>.</w:t>
      </w:r>
      <w:r w:rsidRPr="00B5651F">
        <w:rPr>
          <w:rFonts w:ascii="Arial" w:eastAsia="Arial" w:hAnsi="Arial" w:cs="Arial"/>
          <w:b/>
          <w:spacing w:val="16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b/>
          <w:sz w:val="22"/>
          <w:szCs w:val="22"/>
        </w:rPr>
        <w:t>Indi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ka</w:t>
      </w:r>
      <w:r w:rsidRPr="00B5651F">
        <w:rPr>
          <w:rFonts w:ascii="Arial" w:eastAsia="Arial" w:hAnsi="Arial" w:cs="Arial"/>
          <w:b/>
          <w:sz w:val="22"/>
          <w:szCs w:val="22"/>
        </w:rPr>
        <w:t>t</w:t>
      </w:r>
      <w:r w:rsidRPr="00B5651F">
        <w:rPr>
          <w:rFonts w:ascii="Arial" w:eastAsia="Arial" w:hAnsi="Arial" w:cs="Arial"/>
          <w:b/>
          <w:spacing w:val="-1"/>
          <w:sz w:val="22"/>
          <w:szCs w:val="22"/>
        </w:rPr>
        <w:t>o</w:t>
      </w:r>
      <w:r w:rsidRPr="00B5651F">
        <w:rPr>
          <w:rFonts w:ascii="Arial" w:eastAsia="Arial" w:hAnsi="Arial" w:cs="Arial"/>
          <w:b/>
          <w:sz w:val="22"/>
          <w:szCs w:val="22"/>
        </w:rPr>
        <w:t>r</w:t>
      </w:r>
      <w:proofErr w:type="spellEnd"/>
      <w:r w:rsidRPr="00B5651F">
        <w:rPr>
          <w:rFonts w:ascii="Arial" w:eastAsia="Arial" w:hAnsi="Arial" w:cs="Arial"/>
          <w:b/>
          <w:sz w:val="22"/>
          <w:szCs w:val="22"/>
        </w:rPr>
        <w:t xml:space="preserve"> Kin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b/>
          <w:sz w:val="22"/>
          <w:szCs w:val="22"/>
        </w:rPr>
        <w:t>r</w:t>
      </w:r>
      <w:r w:rsidRPr="00B5651F">
        <w:rPr>
          <w:rFonts w:ascii="Arial" w:eastAsia="Arial" w:hAnsi="Arial" w:cs="Arial"/>
          <w:b/>
          <w:spacing w:val="-2"/>
          <w:sz w:val="22"/>
          <w:szCs w:val="22"/>
        </w:rPr>
        <w:t>j</w:t>
      </w:r>
      <w:r w:rsidRPr="00B5651F">
        <w:rPr>
          <w:rFonts w:ascii="Arial" w:eastAsia="Arial" w:hAnsi="Arial" w:cs="Arial"/>
          <w:b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b/>
          <w:sz w:val="22"/>
          <w:szCs w:val="22"/>
        </w:rPr>
        <w:t>Ut</w:t>
      </w:r>
      <w:r w:rsidRPr="00B5651F">
        <w:rPr>
          <w:rFonts w:ascii="Arial" w:eastAsia="Arial" w:hAnsi="Arial" w:cs="Arial"/>
          <w:b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z w:val="22"/>
          <w:szCs w:val="22"/>
        </w:rPr>
        <w:t>ma</w:t>
      </w:r>
    </w:p>
    <w:p w14:paraId="40B96971" w14:textId="0CBC351B" w:rsidR="009D4C74" w:rsidRPr="00B5651F" w:rsidRDefault="00B11720" w:rsidP="001C7E7A">
      <w:pPr>
        <w:spacing w:line="276" w:lineRule="auto"/>
        <w:ind w:left="1418" w:right="63" w:hanging="284"/>
        <w:jc w:val="both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)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="00455FB9">
        <w:rPr>
          <w:rFonts w:ascii="Arial" w:eastAsia="Arial" w:hAnsi="Arial" w:cs="Arial"/>
          <w:spacing w:val="1"/>
          <w:sz w:val="22"/>
          <w:szCs w:val="22"/>
        </w:rPr>
        <w:tab/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Rel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2"/>
          <w:sz w:val="22"/>
          <w:szCs w:val="22"/>
        </w:rPr>
        <w:t>v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>si</w:t>
      </w:r>
      <w:proofErr w:type="spellEnd"/>
      <w:r w:rsidRPr="00B5651F">
        <w:rPr>
          <w:rFonts w:ascii="Arial" w:eastAsia="Arial" w:hAnsi="Arial" w:cs="Arial"/>
          <w:spacing w:val="5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PkM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3"/>
          <w:sz w:val="22"/>
          <w:szCs w:val="22"/>
        </w:rPr>
        <w:t>D</w:t>
      </w:r>
      <w:r w:rsidRPr="00B5651F">
        <w:rPr>
          <w:rFonts w:ascii="Arial" w:eastAsia="Arial" w:hAnsi="Arial" w:cs="Arial"/>
          <w:spacing w:val="2"/>
          <w:sz w:val="22"/>
          <w:szCs w:val="22"/>
        </w:rPr>
        <w:t>T</w:t>
      </w:r>
      <w:r w:rsidRPr="00B5651F">
        <w:rPr>
          <w:rFonts w:ascii="Arial" w:eastAsia="Arial" w:hAnsi="Arial" w:cs="Arial"/>
          <w:spacing w:val="-2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UP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 xml:space="preserve">S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men</w:t>
      </w:r>
      <w:r w:rsidRPr="00B5651F">
        <w:rPr>
          <w:rFonts w:ascii="Arial" w:eastAsia="Arial" w:hAnsi="Arial" w:cs="Arial"/>
          <w:spacing w:val="-2"/>
          <w:sz w:val="22"/>
          <w:szCs w:val="22"/>
        </w:rPr>
        <w:t>c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p</w:t>
      </w:r>
      <w:proofErr w:type="spellEnd"/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u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pacing w:val="4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-</w:t>
      </w:r>
      <w:r w:rsidRPr="00B5651F">
        <w:rPr>
          <w:rFonts w:ascii="Arial" w:eastAsia="Arial" w:hAnsi="Arial" w:cs="Arial"/>
          <w:spacing w:val="1"/>
          <w:sz w:val="22"/>
          <w:szCs w:val="22"/>
        </w:rPr>
        <w:t>un</w:t>
      </w:r>
      <w:r w:rsidRPr="00B5651F">
        <w:rPr>
          <w:rFonts w:ascii="Arial" w:eastAsia="Arial" w:hAnsi="Arial" w:cs="Arial"/>
          <w:spacing w:val="-2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r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ba</w:t>
      </w:r>
      <w:r w:rsidRPr="00B5651F">
        <w:rPr>
          <w:rFonts w:ascii="Arial" w:eastAsia="Arial" w:hAnsi="Arial" w:cs="Arial"/>
          <w:spacing w:val="-4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be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t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:</w:t>
      </w:r>
    </w:p>
    <w:p w14:paraId="240EF4B6" w14:textId="0DB9F172" w:rsidR="009D4C74" w:rsidRPr="00B5651F" w:rsidRDefault="00B11720" w:rsidP="001C7E7A">
      <w:pPr>
        <w:tabs>
          <w:tab w:val="left" w:pos="1701"/>
        </w:tabs>
        <w:spacing w:line="276" w:lineRule="auto"/>
        <w:ind w:left="1701" w:right="68" w:hanging="283"/>
        <w:jc w:val="both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spacing w:val="1"/>
          <w:sz w:val="22"/>
          <w:szCs w:val="22"/>
        </w:rPr>
        <w:t>1</w:t>
      </w:r>
      <w:r w:rsidRPr="00B5651F">
        <w:rPr>
          <w:rFonts w:ascii="Arial" w:eastAsia="Arial" w:hAnsi="Arial" w:cs="Arial"/>
          <w:sz w:val="22"/>
          <w:szCs w:val="22"/>
        </w:rPr>
        <w:t>)</w:t>
      </w:r>
      <w:r w:rsidR="00455FB9">
        <w:rPr>
          <w:rFonts w:ascii="Arial" w:eastAsia="Arial" w:hAnsi="Arial" w:cs="Arial"/>
          <w:sz w:val="22"/>
          <w:szCs w:val="22"/>
        </w:rPr>
        <w:tab/>
      </w:r>
      <w:r w:rsidRPr="00B5651F">
        <w:rPr>
          <w:rFonts w:ascii="Arial" w:eastAsia="Arial" w:hAnsi="Arial" w:cs="Arial"/>
          <w:sz w:val="22"/>
          <w:szCs w:val="22"/>
        </w:rPr>
        <w:t>UP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56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1"/>
          <w:sz w:val="22"/>
          <w:szCs w:val="22"/>
        </w:rPr>
        <w:t>l</w:t>
      </w:r>
      <w:r w:rsidRPr="00B5651F">
        <w:rPr>
          <w:rFonts w:ascii="Arial" w:eastAsia="Arial" w:hAnsi="Arial" w:cs="Arial"/>
          <w:sz w:val="22"/>
          <w:szCs w:val="22"/>
        </w:rPr>
        <w:t>iki</w:t>
      </w:r>
      <w:proofErr w:type="spellEnd"/>
      <w:r w:rsidRPr="00B5651F">
        <w:rPr>
          <w:rFonts w:ascii="Arial" w:eastAsia="Arial" w:hAnsi="Arial" w:cs="Arial"/>
          <w:spacing w:val="57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</w:t>
      </w:r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58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3"/>
          <w:sz w:val="22"/>
          <w:szCs w:val="22"/>
        </w:rPr>
        <w:t>j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lan</w:t>
      </w:r>
      <w:proofErr w:type="spellEnd"/>
      <w:r w:rsidRPr="00B5651F">
        <w:rPr>
          <w:rFonts w:ascii="Arial" w:eastAsia="Arial" w:hAnsi="Arial" w:cs="Arial"/>
          <w:spacing w:val="59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>g</w:t>
      </w:r>
      <w:r w:rsidRPr="00B5651F">
        <w:rPr>
          <w:rFonts w:ascii="Arial" w:eastAsia="Arial" w:hAnsi="Arial" w:cs="Arial"/>
          <w:spacing w:val="5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ma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un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pacing w:val="57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56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PkM</w:t>
      </w:r>
      <w:proofErr w:type="spellEnd"/>
      <w:r w:rsidRPr="00B5651F">
        <w:rPr>
          <w:rFonts w:ascii="Arial" w:eastAsia="Arial" w:hAnsi="Arial" w:cs="Arial"/>
          <w:spacing w:val="57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do</w:t>
      </w:r>
      <w:r w:rsidRPr="00B5651F">
        <w:rPr>
          <w:rFonts w:ascii="Arial" w:eastAsia="Arial" w:hAnsi="Arial" w:cs="Arial"/>
          <w:spacing w:val="-2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gramStart"/>
      <w:r w:rsidRPr="00B5651F">
        <w:rPr>
          <w:rFonts w:ascii="Arial" w:eastAsia="Arial" w:hAnsi="Arial" w:cs="Arial"/>
          <w:spacing w:val="1"/>
          <w:sz w:val="22"/>
          <w:szCs w:val="22"/>
        </w:rPr>
        <w:t>da</w:t>
      </w:r>
      <w:r w:rsidRPr="00B5651F">
        <w:rPr>
          <w:rFonts w:ascii="Arial" w:eastAsia="Arial" w:hAnsi="Arial" w:cs="Arial"/>
          <w:sz w:val="22"/>
          <w:szCs w:val="22"/>
        </w:rPr>
        <w:t xml:space="preserve">n 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h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sis</w:t>
      </w:r>
      <w:r w:rsidRPr="00B5651F">
        <w:rPr>
          <w:rFonts w:ascii="Arial" w:eastAsia="Arial" w:hAnsi="Arial" w:cs="Arial"/>
          <w:spacing w:val="-3"/>
          <w:sz w:val="22"/>
          <w:szCs w:val="22"/>
        </w:rPr>
        <w:t>w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proofErr w:type="gram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rta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h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1"/>
          <w:sz w:val="22"/>
          <w:szCs w:val="22"/>
        </w:rPr>
        <w:t>l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1"/>
          <w:sz w:val="22"/>
          <w:szCs w:val="22"/>
        </w:rPr>
        <w:t>r</w:t>
      </w:r>
      <w:r w:rsidRPr="00B5651F">
        <w:rPr>
          <w:rFonts w:ascii="Arial" w:eastAsia="Arial" w:hAnsi="Arial" w:cs="Arial"/>
          <w:sz w:val="22"/>
          <w:szCs w:val="22"/>
        </w:rPr>
        <w:t>isasi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/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pa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1"/>
          <w:sz w:val="22"/>
          <w:szCs w:val="22"/>
        </w:rPr>
        <w:t>lm</w:t>
      </w:r>
      <w:r w:rsidRPr="00B5651F">
        <w:rPr>
          <w:rFonts w:ascii="Arial" w:eastAsia="Arial" w:hAnsi="Arial" w:cs="Arial"/>
          <w:spacing w:val="1"/>
          <w:sz w:val="22"/>
          <w:szCs w:val="22"/>
        </w:rPr>
        <w:t>ua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ro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 xml:space="preserve">m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st</w:t>
      </w:r>
      <w:r w:rsidRPr="00B5651F">
        <w:rPr>
          <w:rFonts w:ascii="Arial" w:eastAsia="Arial" w:hAnsi="Arial" w:cs="Arial"/>
          <w:spacing w:val="1"/>
          <w:sz w:val="22"/>
          <w:szCs w:val="22"/>
        </w:rPr>
        <w:t>ud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>g</w:t>
      </w:r>
      <w:r w:rsidRPr="00B5651F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iakre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.</w:t>
      </w:r>
    </w:p>
    <w:p w14:paraId="6CCEA9BB" w14:textId="77777777" w:rsidR="009D4C74" w:rsidRPr="00B5651F" w:rsidRDefault="00B11720" w:rsidP="001C7E7A">
      <w:pPr>
        <w:tabs>
          <w:tab w:val="left" w:pos="1701"/>
        </w:tabs>
        <w:spacing w:line="276" w:lineRule="auto"/>
        <w:ind w:left="1701" w:right="72" w:hanging="283"/>
        <w:jc w:val="both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spacing w:val="1"/>
          <w:sz w:val="22"/>
          <w:szCs w:val="22"/>
        </w:rPr>
        <w:t>2</w:t>
      </w:r>
      <w:r w:rsidRPr="00B5651F">
        <w:rPr>
          <w:rFonts w:ascii="Arial" w:eastAsia="Arial" w:hAnsi="Arial" w:cs="Arial"/>
          <w:sz w:val="22"/>
          <w:szCs w:val="22"/>
        </w:rPr>
        <w:t xml:space="preserve">) 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o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10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r w:rsidRPr="00B5651F">
        <w:rPr>
          <w:rFonts w:ascii="Arial" w:eastAsia="Arial" w:hAnsi="Arial" w:cs="Arial"/>
          <w:spacing w:val="10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ha</w:t>
      </w:r>
      <w:r w:rsidRPr="00B5651F">
        <w:rPr>
          <w:rFonts w:ascii="Arial" w:eastAsia="Arial" w:hAnsi="Arial" w:cs="Arial"/>
          <w:sz w:val="22"/>
          <w:szCs w:val="22"/>
        </w:rPr>
        <w:t>sis</w:t>
      </w:r>
      <w:r w:rsidRPr="00B5651F">
        <w:rPr>
          <w:rFonts w:ascii="Arial" w:eastAsia="Arial" w:hAnsi="Arial" w:cs="Arial"/>
          <w:spacing w:val="-3"/>
          <w:sz w:val="22"/>
          <w:szCs w:val="22"/>
        </w:rPr>
        <w:t>w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10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me</w:t>
      </w:r>
      <w:r w:rsidRPr="00B5651F">
        <w:rPr>
          <w:rFonts w:ascii="Arial" w:eastAsia="Arial" w:hAnsi="Arial" w:cs="Arial"/>
          <w:sz w:val="22"/>
          <w:szCs w:val="22"/>
        </w:rPr>
        <w:t>lak</w:t>
      </w:r>
      <w:r w:rsidRPr="00B5651F">
        <w:rPr>
          <w:rFonts w:ascii="Arial" w:eastAsia="Arial" w:hAnsi="Arial" w:cs="Arial"/>
          <w:spacing w:val="-2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10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PkM</w:t>
      </w:r>
      <w:proofErr w:type="spellEnd"/>
      <w:r w:rsidRPr="00B5651F">
        <w:rPr>
          <w:rFonts w:ascii="Arial" w:eastAsia="Arial" w:hAnsi="Arial" w:cs="Arial"/>
          <w:spacing w:val="8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ua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pacing w:val="9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10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</w:t>
      </w:r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jal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.</w:t>
      </w:r>
    </w:p>
    <w:p w14:paraId="235E8382" w14:textId="3E3436A5" w:rsidR="009D4C74" w:rsidRPr="00B5651F" w:rsidRDefault="00B11720" w:rsidP="001C7E7A">
      <w:pPr>
        <w:tabs>
          <w:tab w:val="left" w:pos="1701"/>
        </w:tabs>
        <w:spacing w:line="276" w:lineRule="auto"/>
        <w:ind w:left="1701" w:hanging="283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spacing w:val="1"/>
          <w:sz w:val="22"/>
          <w:szCs w:val="22"/>
        </w:rPr>
        <w:t>3</w:t>
      </w:r>
      <w:r w:rsidRPr="00B5651F">
        <w:rPr>
          <w:rFonts w:ascii="Arial" w:eastAsia="Arial" w:hAnsi="Arial" w:cs="Arial"/>
          <w:sz w:val="22"/>
          <w:szCs w:val="22"/>
        </w:rPr>
        <w:t xml:space="preserve">) </w:t>
      </w:r>
      <w:r w:rsidRPr="00B5651F">
        <w:rPr>
          <w:rFonts w:ascii="Arial" w:eastAsia="Arial" w:hAnsi="Arial" w:cs="Arial"/>
          <w:spacing w:val="13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UP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 xml:space="preserve">S  </w:t>
      </w:r>
      <w:r w:rsidRPr="00B5651F">
        <w:rPr>
          <w:rFonts w:ascii="Arial" w:eastAsia="Arial" w:hAnsi="Arial" w:cs="Arial"/>
          <w:spacing w:val="46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lak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</w:t>
      </w:r>
      <w:r w:rsidRPr="00B5651F">
        <w:rPr>
          <w:rFonts w:ascii="Arial" w:eastAsia="Arial" w:hAnsi="Arial" w:cs="Arial"/>
          <w:spacing w:val="45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2"/>
          <w:sz w:val="22"/>
          <w:szCs w:val="22"/>
        </w:rPr>
        <w:t>v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lu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</w:t>
      </w:r>
      <w:r w:rsidRPr="00B5651F">
        <w:rPr>
          <w:rFonts w:ascii="Arial" w:eastAsia="Arial" w:hAnsi="Arial" w:cs="Arial"/>
          <w:spacing w:val="4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ua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</w:t>
      </w:r>
      <w:r w:rsidRPr="00B5651F">
        <w:rPr>
          <w:rFonts w:ascii="Arial" w:eastAsia="Arial" w:hAnsi="Arial" w:cs="Arial"/>
          <w:spacing w:val="4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PkM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</w:t>
      </w:r>
      <w:r w:rsidRPr="00B5651F">
        <w:rPr>
          <w:rFonts w:ascii="Arial" w:eastAsia="Arial" w:hAnsi="Arial" w:cs="Arial"/>
          <w:spacing w:val="4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do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</w:t>
      </w:r>
      <w:r w:rsidRPr="00B5651F">
        <w:rPr>
          <w:rFonts w:ascii="Arial" w:eastAsia="Arial" w:hAnsi="Arial" w:cs="Arial"/>
          <w:spacing w:val="43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da</w:t>
      </w:r>
      <w:r w:rsidRPr="00B5651F">
        <w:rPr>
          <w:rFonts w:ascii="Arial" w:eastAsia="Arial" w:hAnsi="Arial" w:cs="Arial"/>
          <w:sz w:val="22"/>
          <w:szCs w:val="22"/>
        </w:rPr>
        <w:t>n</w:t>
      </w:r>
      <w:r w:rsidR="00455FB9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h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sis</w:t>
      </w:r>
      <w:r w:rsidRPr="00B5651F">
        <w:rPr>
          <w:rFonts w:ascii="Arial" w:eastAsia="Arial" w:hAnsi="Arial" w:cs="Arial"/>
          <w:spacing w:val="-3"/>
          <w:sz w:val="22"/>
          <w:szCs w:val="22"/>
        </w:rPr>
        <w:t>w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te</w:t>
      </w:r>
      <w:r w:rsidRPr="00B5651F">
        <w:rPr>
          <w:rFonts w:ascii="Arial" w:eastAsia="Arial" w:hAnsi="Arial" w:cs="Arial"/>
          <w:sz w:val="22"/>
          <w:szCs w:val="22"/>
        </w:rPr>
        <w:t>rh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p</w:t>
      </w:r>
      <w:proofErr w:type="spellEnd"/>
      <w:r w:rsidRPr="00B5651F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ta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j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3"/>
          <w:sz w:val="22"/>
          <w:szCs w:val="22"/>
        </w:rPr>
        <w:t>l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da</w:t>
      </w:r>
      <w:r w:rsidRPr="00B5651F">
        <w:rPr>
          <w:rFonts w:ascii="Arial" w:eastAsia="Arial" w:hAnsi="Arial" w:cs="Arial"/>
          <w:sz w:val="22"/>
          <w:szCs w:val="22"/>
        </w:rPr>
        <w:t>n</w:t>
      </w:r>
    </w:p>
    <w:p w14:paraId="7BE7D06A" w14:textId="77777777" w:rsidR="009D4C74" w:rsidRPr="00B5651F" w:rsidRDefault="00B11720" w:rsidP="001C7E7A">
      <w:pPr>
        <w:tabs>
          <w:tab w:val="left" w:pos="1701"/>
        </w:tabs>
        <w:spacing w:line="276" w:lineRule="auto"/>
        <w:ind w:left="1701" w:right="64" w:hanging="283"/>
        <w:jc w:val="both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spacing w:val="1"/>
          <w:sz w:val="22"/>
          <w:szCs w:val="22"/>
        </w:rPr>
        <w:t>4</w:t>
      </w:r>
      <w:r w:rsidRPr="00B5651F">
        <w:rPr>
          <w:rFonts w:ascii="Arial" w:eastAsia="Arial" w:hAnsi="Arial" w:cs="Arial"/>
          <w:sz w:val="22"/>
          <w:szCs w:val="22"/>
        </w:rPr>
        <w:t>)  UP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48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en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gg</w:t>
      </w:r>
      <w:r w:rsidRPr="00B5651F">
        <w:rPr>
          <w:rFonts w:ascii="Arial" w:eastAsia="Arial" w:hAnsi="Arial" w:cs="Arial"/>
          <w:spacing w:val="1"/>
          <w:sz w:val="22"/>
          <w:szCs w:val="22"/>
        </w:rPr>
        <w:t>una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45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ha</w:t>
      </w:r>
      <w:r w:rsidRPr="00B5651F">
        <w:rPr>
          <w:rFonts w:ascii="Arial" w:eastAsia="Arial" w:hAnsi="Arial" w:cs="Arial"/>
          <w:sz w:val="22"/>
          <w:szCs w:val="22"/>
        </w:rPr>
        <w:t>sil</w:t>
      </w:r>
      <w:proofErr w:type="spellEnd"/>
      <w:r w:rsidRPr="00B5651F">
        <w:rPr>
          <w:rFonts w:ascii="Arial" w:eastAsia="Arial" w:hAnsi="Arial" w:cs="Arial"/>
          <w:spacing w:val="46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2"/>
          <w:sz w:val="22"/>
          <w:szCs w:val="22"/>
        </w:rPr>
        <w:t>v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lu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si</w:t>
      </w:r>
      <w:proofErr w:type="spellEnd"/>
      <w:r w:rsidRPr="00B5651F">
        <w:rPr>
          <w:rFonts w:ascii="Arial" w:eastAsia="Arial" w:hAnsi="Arial" w:cs="Arial"/>
          <w:spacing w:val="47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un</w:t>
      </w:r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k</w:t>
      </w:r>
      <w:proofErr w:type="spellEnd"/>
      <w:r w:rsidRPr="00B5651F">
        <w:rPr>
          <w:rFonts w:ascii="Arial" w:eastAsia="Arial" w:hAnsi="Arial" w:cs="Arial"/>
          <w:spacing w:val="45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</w:t>
      </w:r>
      <w:r w:rsidRPr="00B5651F">
        <w:rPr>
          <w:rFonts w:ascii="Arial" w:eastAsia="Arial" w:hAnsi="Arial" w:cs="Arial"/>
          <w:sz w:val="22"/>
          <w:szCs w:val="22"/>
        </w:rPr>
        <w:t>rb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ik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48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rele</w:t>
      </w:r>
      <w:r w:rsidRPr="00B5651F">
        <w:rPr>
          <w:rFonts w:ascii="Arial" w:eastAsia="Arial" w:hAnsi="Arial" w:cs="Arial"/>
          <w:spacing w:val="-2"/>
          <w:sz w:val="22"/>
          <w:szCs w:val="22"/>
        </w:rPr>
        <w:t>v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>si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PkM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da</w:t>
      </w:r>
      <w:r w:rsidRPr="00B5651F">
        <w:rPr>
          <w:rFonts w:ascii="Arial" w:eastAsia="Arial" w:hAnsi="Arial" w:cs="Arial"/>
          <w:sz w:val="22"/>
          <w:szCs w:val="22"/>
        </w:rPr>
        <w:t xml:space="preserve">n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ge</w:t>
      </w:r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pacing w:val="-1"/>
          <w:sz w:val="22"/>
          <w:szCs w:val="22"/>
        </w:rPr>
        <w:t>b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4"/>
          <w:sz w:val="22"/>
          <w:szCs w:val="22"/>
        </w:rPr>
        <w:t>i</w:t>
      </w:r>
      <w:r w:rsidRPr="00B5651F">
        <w:rPr>
          <w:rFonts w:ascii="Arial" w:eastAsia="Arial" w:hAnsi="Arial" w:cs="Arial"/>
          <w:spacing w:val="-3"/>
          <w:sz w:val="22"/>
          <w:szCs w:val="22"/>
        </w:rPr>
        <w:t>l</w:t>
      </w:r>
      <w:r w:rsidRPr="00B5651F">
        <w:rPr>
          <w:rFonts w:ascii="Arial" w:eastAsia="Arial" w:hAnsi="Arial" w:cs="Arial"/>
          <w:spacing w:val="1"/>
          <w:sz w:val="22"/>
          <w:szCs w:val="22"/>
        </w:rPr>
        <w:t>mu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pacing w:val="-3"/>
          <w:sz w:val="22"/>
          <w:szCs w:val="22"/>
        </w:rPr>
        <w:t>r</w:t>
      </w:r>
      <w:r w:rsidRPr="00B5651F">
        <w:rPr>
          <w:rFonts w:ascii="Arial" w:eastAsia="Arial" w:hAnsi="Arial" w:cs="Arial"/>
          <w:spacing w:val="1"/>
          <w:sz w:val="22"/>
          <w:szCs w:val="22"/>
        </w:rPr>
        <w:t>o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ram</w:t>
      </w:r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u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pacing w:val="5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 xml:space="preserve">g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iakre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.</w:t>
      </w:r>
    </w:p>
    <w:p w14:paraId="0F2864FC" w14:textId="39F9B5D3" w:rsidR="009D4C74" w:rsidRPr="00B5651F" w:rsidRDefault="00B11720" w:rsidP="001C7E7A">
      <w:pPr>
        <w:tabs>
          <w:tab w:val="left" w:pos="1418"/>
        </w:tabs>
        <w:spacing w:line="276" w:lineRule="auto"/>
        <w:ind w:left="1418" w:right="62" w:hanging="284"/>
        <w:jc w:val="both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spacing w:val="1"/>
          <w:sz w:val="22"/>
          <w:szCs w:val="22"/>
        </w:rPr>
        <w:t>b</w:t>
      </w:r>
      <w:r w:rsidRPr="00B5651F">
        <w:rPr>
          <w:rFonts w:ascii="Arial" w:eastAsia="Arial" w:hAnsi="Arial" w:cs="Arial"/>
          <w:sz w:val="22"/>
          <w:szCs w:val="22"/>
        </w:rPr>
        <w:t>)</w:t>
      </w:r>
      <w:r w:rsidR="00455FB9">
        <w:rPr>
          <w:rFonts w:ascii="Arial" w:eastAsia="Arial" w:hAnsi="Arial" w:cs="Arial"/>
          <w:sz w:val="22"/>
          <w:szCs w:val="22"/>
        </w:rPr>
        <w:tab/>
      </w:r>
      <w:proofErr w:type="gramStart"/>
      <w:r w:rsidRPr="00B5651F">
        <w:rPr>
          <w:rFonts w:ascii="Arial" w:eastAsia="Arial" w:hAnsi="Arial" w:cs="Arial"/>
          <w:sz w:val="22"/>
          <w:szCs w:val="22"/>
        </w:rPr>
        <w:t>Da</w:t>
      </w:r>
      <w:r w:rsidRPr="00B5651F">
        <w:rPr>
          <w:rFonts w:ascii="Arial" w:eastAsia="Arial" w:hAnsi="Arial" w:cs="Arial"/>
          <w:spacing w:val="1"/>
          <w:sz w:val="22"/>
          <w:szCs w:val="22"/>
        </w:rPr>
        <w:t>t</w:t>
      </w:r>
      <w:r w:rsidRPr="00B5651F">
        <w:rPr>
          <w:rFonts w:ascii="Arial" w:eastAsia="Arial" w:hAnsi="Arial" w:cs="Arial"/>
          <w:sz w:val="22"/>
          <w:szCs w:val="22"/>
        </w:rPr>
        <w:t xml:space="preserve">a 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PkM</w:t>
      </w:r>
      <w:proofErr w:type="spellEnd"/>
      <w:proofErr w:type="gramEnd"/>
      <w:r w:rsidRPr="00B5651F">
        <w:rPr>
          <w:rFonts w:ascii="Arial" w:eastAsia="Arial" w:hAnsi="Arial" w:cs="Arial"/>
          <w:sz w:val="22"/>
          <w:szCs w:val="22"/>
        </w:rPr>
        <w:t xml:space="preserve"> 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do</w:t>
      </w:r>
      <w:r w:rsidRPr="00B5651F">
        <w:rPr>
          <w:rFonts w:ascii="Arial" w:eastAsia="Arial" w:hAnsi="Arial" w:cs="Arial"/>
          <w:spacing w:val="-2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 xml:space="preserve">g 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me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ib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tk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ha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s</w:t>
      </w:r>
      <w:r w:rsidRPr="00B5651F">
        <w:rPr>
          <w:rFonts w:ascii="Arial" w:eastAsia="Arial" w:hAnsi="Arial" w:cs="Arial"/>
          <w:sz w:val="22"/>
          <w:szCs w:val="22"/>
        </w:rPr>
        <w:t>is</w:t>
      </w:r>
      <w:r w:rsidRPr="00B5651F">
        <w:rPr>
          <w:rFonts w:ascii="Arial" w:eastAsia="Arial" w:hAnsi="Arial" w:cs="Arial"/>
          <w:spacing w:val="-3"/>
          <w:sz w:val="22"/>
          <w:szCs w:val="22"/>
        </w:rPr>
        <w:t>w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isajikan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ik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2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res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>g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rele</w:t>
      </w:r>
      <w:r w:rsidRPr="00B5651F">
        <w:rPr>
          <w:rFonts w:ascii="Arial" w:eastAsia="Arial" w:hAnsi="Arial" w:cs="Arial"/>
          <w:spacing w:val="-2"/>
          <w:sz w:val="22"/>
          <w:szCs w:val="22"/>
        </w:rPr>
        <w:t>v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(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3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ln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:</w:t>
      </w:r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3"/>
          <w:sz w:val="22"/>
          <w:szCs w:val="22"/>
        </w:rPr>
        <w:t>v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tre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ras</w:t>
      </w:r>
      <w:r w:rsidRPr="00B5651F">
        <w:rPr>
          <w:rFonts w:ascii="Arial" w:eastAsia="Arial" w:hAnsi="Arial" w:cs="Arial"/>
          <w:spacing w:val="-3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o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d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 xml:space="preserve">n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ro</w:t>
      </w:r>
      <w:r w:rsidRPr="00B5651F">
        <w:rPr>
          <w:rFonts w:ascii="Arial" w:eastAsia="Arial" w:hAnsi="Arial" w:cs="Arial"/>
          <w:spacing w:val="1"/>
          <w:sz w:val="22"/>
          <w:szCs w:val="22"/>
        </w:rPr>
        <w:t>po</w:t>
      </w:r>
      <w:r w:rsidRPr="00B5651F">
        <w:rPr>
          <w:rFonts w:ascii="Arial" w:eastAsia="Arial" w:hAnsi="Arial" w:cs="Arial"/>
          <w:sz w:val="22"/>
          <w:szCs w:val="22"/>
        </w:rPr>
        <w:t>rs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)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o</w:t>
      </w:r>
      <w:r w:rsidRPr="00B5651F">
        <w:rPr>
          <w:rFonts w:ascii="Arial" w:eastAsia="Arial" w:hAnsi="Arial" w:cs="Arial"/>
          <w:spacing w:val="1"/>
          <w:sz w:val="22"/>
          <w:szCs w:val="22"/>
        </w:rPr>
        <w:t>mp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2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hen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-3"/>
          <w:sz w:val="22"/>
          <w:szCs w:val="22"/>
        </w:rPr>
        <w:t>i</w:t>
      </w:r>
      <w:r w:rsidRPr="00B5651F">
        <w:rPr>
          <w:rFonts w:ascii="Arial" w:eastAsia="Arial" w:hAnsi="Arial" w:cs="Arial"/>
          <w:spacing w:val="3"/>
          <w:sz w:val="22"/>
          <w:szCs w:val="22"/>
        </w:rPr>
        <w:t>f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3"/>
          <w:sz w:val="22"/>
          <w:szCs w:val="22"/>
        </w:rPr>
        <w:t>t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8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is</w:t>
      </w:r>
      <w:r w:rsidRPr="00B5651F">
        <w:rPr>
          <w:rFonts w:ascii="Arial" w:eastAsia="Arial" w:hAnsi="Arial" w:cs="Arial"/>
          <w:spacing w:val="-3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mpu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3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5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c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>de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2"/>
          <w:sz w:val="22"/>
          <w:szCs w:val="22"/>
        </w:rPr>
        <w:t>u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2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. </w:t>
      </w:r>
      <w:proofErr w:type="gramStart"/>
      <w:r w:rsidRPr="00B5651F">
        <w:rPr>
          <w:rFonts w:ascii="Arial" w:eastAsia="Arial" w:hAnsi="Arial" w:cs="Arial"/>
          <w:sz w:val="22"/>
          <w:szCs w:val="22"/>
        </w:rPr>
        <w:t>Da</w:t>
      </w:r>
      <w:r w:rsidRPr="00B5651F">
        <w:rPr>
          <w:rFonts w:ascii="Arial" w:eastAsia="Arial" w:hAnsi="Arial" w:cs="Arial"/>
          <w:spacing w:val="1"/>
          <w:sz w:val="22"/>
          <w:szCs w:val="22"/>
        </w:rPr>
        <w:t>t</w:t>
      </w:r>
      <w:r w:rsidRPr="00B5651F">
        <w:rPr>
          <w:rFonts w:ascii="Arial" w:eastAsia="Arial" w:hAnsi="Arial" w:cs="Arial"/>
          <w:sz w:val="22"/>
          <w:szCs w:val="22"/>
        </w:rPr>
        <w:t xml:space="preserve">a 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gram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sis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 xml:space="preserve">g 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isa</w:t>
      </w:r>
      <w:r w:rsidRPr="00B5651F">
        <w:rPr>
          <w:rFonts w:ascii="Arial" w:eastAsia="Arial" w:hAnsi="Arial" w:cs="Arial"/>
          <w:spacing w:val="6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pa</w:t>
      </w:r>
      <w:r w:rsidRPr="00B5651F">
        <w:rPr>
          <w:rFonts w:ascii="Arial" w:eastAsia="Arial" w:hAnsi="Arial" w:cs="Arial"/>
          <w:sz w:val="22"/>
          <w:szCs w:val="22"/>
        </w:rPr>
        <w:t>ikan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me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pu</w:t>
      </w:r>
      <w:r w:rsidRPr="00B5651F">
        <w:rPr>
          <w:rFonts w:ascii="Arial" w:eastAsia="Arial" w:hAnsi="Arial" w:cs="Arial"/>
          <w:sz w:val="22"/>
          <w:szCs w:val="22"/>
        </w:rPr>
        <w:t>ti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3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l</w:t>
      </w:r>
      <w:r w:rsidRPr="00B5651F">
        <w:rPr>
          <w:rFonts w:ascii="Arial" w:eastAsia="Arial" w:hAnsi="Arial" w:cs="Arial"/>
          <w:sz w:val="22"/>
          <w:szCs w:val="22"/>
        </w:rPr>
        <w:t>ib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h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sis</w:t>
      </w:r>
      <w:r w:rsidRPr="00B5651F">
        <w:rPr>
          <w:rFonts w:ascii="Arial" w:eastAsia="Arial" w:hAnsi="Arial" w:cs="Arial"/>
          <w:spacing w:val="-3"/>
          <w:sz w:val="22"/>
          <w:szCs w:val="22"/>
        </w:rPr>
        <w:t>w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6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pad</w:t>
      </w:r>
      <w:r w:rsidRPr="00B5651F">
        <w:rPr>
          <w:rFonts w:ascii="Arial" w:eastAsia="Arial" w:hAnsi="Arial" w:cs="Arial"/>
          <w:sz w:val="22"/>
          <w:szCs w:val="22"/>
        </w:rPr>
        <w:t>a</w:t>
      </w:r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6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PkM</w:t>
      </w:r>
      <w:proofErr w:type="spellEnd"/>
      <w:r w:rsidRPr="00B5651F">
        <w:rPr>
          <w:rFonts w:ascii="Arial" w:eastAsia="Arial" w:hAnsi="Arial" w:cs="Arial"/>
          <w:spacing w:val="5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3"/>
          <w:sz w:val="22"/>
          <w:szCs w:val="22"/>
        </w:rPr>
        <w:t>D</w:t>
      </w:r>
      <w:r w:rsidRPr="00B5651F">
        <w:rPr>
          <w:rFonts w:ascii="Arial" w:eastAsia="Arial" w:hAnsi="Arial" w:cs="Arial"/>
          <w:spacing w:val="2"/>
          <w:sz w:val="22"/>
          <w:szCs w:val="22"/>
        </w:rPr>
        <w:t>T</w:t>
      </w:r>
      <w:r w:rsidRPr="00B5651F">
        <w:rPr>
          <w:rFonts w:ascii="Arial" w:eastAsia="Arial" w:hAnsi="Arial" w:cs="Arial"/>
          <w:spacing w:val="-2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6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lam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3</w:t>
      </w:r>
      <w:r w:rsidRPr="00B5651F">
        <w:rPr>
          <w:rFonts w:ascii="Arial" w:eastAsia="Arial" w:hAnsi="Arial" w:cs="Arial"/>
          <w:spacing w:val="6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hu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h</w:t>
      </w:r>
      <w:r w:rsidRPr="00B5651F">
        <w:rPr>
          <w:rFonts w:ascii="Arial" w:eastAsia="Arial" w:hAnsi="Arial" w:cs="Arial"/>
          <w:sz w:val="22"/>
          <w:szCs w:val="22"/>
        </w:rPr>
        <w:t>ir</w:t>
      </w:r>
      <w:proofErr w:type="spellEnd"/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(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be</w:t>
      </w:r>
      <w:r w:rsidRPr="00B5651F">
        <w:rPr>
          <w:rFonts w:ascii="Arial" w:eastAsia="Arial" w:hAnsi="Arial" w:cs="Arial"/>
          <w:sz w:val="22"/>
          <w:szCs w:val="22"/>
        </w:rPr>
        <w:t>l</w:t>
      </w:r>
      <w:proofErr w:type="spellEnd"/>
      <w:r w:rsidR="00455FB9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7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L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-2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)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Da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t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d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a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a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l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i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sis</w:t>
      </w:r>
      <w:proofErr w:type="spellEnd"/>
      <w:r w:rsidRPr="00B5651F">
        <w:rPr>
          <w:rFonts w:ascii="Arial" w:eastAsia="Arial" w:hAnsi="Arial" w:cs="Arial"/>
          <w:sz w:val="22"/>
          <w:szCs w:val="22"/>
          <w:u w:val="single" w:color="000000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d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isa</w:t>
      </w:r>
      <w:r w:rsidRPr="00B5651F">
        <w:rPr>
          <w:rFonts w:ascii="Arial" w:eastAsia="Arial" w:hAnsi="Arial" w:cs="Arial"/>
          <w:spacing w:val="2"/>
          <w:sz w:val="22"/>
          <w:szCs w:val="22"/>
          <w:u w:val="single" w:color="000000"/>
        </w:rPr>
        <w:t>m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a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ikan</w:t>
      </w:r>
      <w:proofErr w:type="spellEnd"/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lastRenderedPageBreak/>
        <w:t>o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l</w:t>
      </w:r>
      <w:r w:rsidRPr="00B5651F">
        <w:rPr>
          <w:rFonts w:ascii="Arial" w:eastAsia="Arial" w:hAnsi="Arial" w:cs="Arial"/>
          <w:spacing w:val="-2"/>
          <w:sz w:val="22"/>
          <w:szCs w:val="22"/>
          <w:u w:val="single" w:color="000000"/>
        </w:rPr>
        <w:t>e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h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p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u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u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l</w:t>
      </w:r>
      <w:proofErr w:type="spellEnd"/>
      <w:r w:rsidRPr="00B5651F">
        <w:rPr>
          <w:rFonts w:ascii="Arial" w:eastAsia="Arial" w:hAnsi="Arial" w:cs="Arial"/>
          <w:sz w:val="22"/>
          <w:szCs w:val="22"/>
          <w:u w:val="single" w:color="000000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da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ri</w:t>
      </w:r>
      <w:proofErr w:type="spellEnd"/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p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ro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g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r</w:t>
      </w:r>
      <w:r w:rsidRPr="00B5651F">
        <w:rPr>
          <w:rFonts w:ascii="Arial" w:eastAsia="Arial" w:hAnsi="Arial" w:cs="Arial"/>
          <w:spacing w:val="-2"/>
          <w:sz w:val="22"/>
          <w:szCs w:val="22"/>
          <w:u w:val="single" w:color="000000"/>
        </w:rPr>
        <w:t>a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m</w:t>
      </w:r>
      <w:r w:rsidR="001C7E7A">
        <w:rPr>
          <w:rFonts w:ascii="Arial" w:eastAsia="Arial" w:hAnsi="Arial" w:cs="Arial"/>
          <w:sz w:val="22"/>
          <w:szCs w:val="22"/>
          <w:u w:val="single" w:color="000000"/>
        </w:rPr>
        <w:t xml:space="preserve"> </w:t>
      </w:r>
      <w:proofErr w:type="spellStart"/>
      <w:r w:rsidRPr="00B5651F">
        <w:rPr>
          <w:rFonts w:ascii="Arial" w:eastAsia="Arial" w:hAnsi="Arial" w:cs="Arial"/>
          <w:position w:val="-1"/>
          <w:sz w:val="22"/>
          <w:szCs w:val="22"/>
          <w:u w:val="single" w:color="000000"/>
        </w:rPr>
        <w:t>st</w:t>
      </w:r>
      <w:r w:rsidRPr="00B5651F">
        <w:rPr>
          <w:rFonts w:ascii="Arial" w:eastAsia="Arial" w:hAnsi="Arial" w:cs="Arial"/>
          <w:spacing w:val="1"/>
          <w:position w:val="-1"/>
          <w:sz w:val="22"/>
          <w:szCs w:val="22"/>
          <w:u w:val="single" w:color="000000"/>
        </w:rPr>
        <w:t>ud</w:t>
      </w:r>
      <w:r w:rsidRPr="00B5651F">
        <w:rPr>
          <w:rFonts w:ascii="Arial" w:eastAsia="Arial" w:hAnsi="Arial" w:cs="Arial"/>
          <w:position w:val="-1"/>
          <w:sz w:val="22"/>
          <w:szCs w:val="22"/>
          <w:u w:val="single" w:color="000000"/>
        </w:rPr>
        <w:t>i</w:t>
      </w:r>
      <w:proofErr w:type="spellEnd"/>
      <w:r w:rsidRPr="00B5651F">
        <w:rPr>
          <w:rFonts w:ascii="Arial" w:eastAsia="Arial" w:hAnsi="Arial" w:cs="Arial"/>
          <w:position w:val="-1"/>
          <w:sz w:val="22"/>
          <w:szCs w:val="22"/>
          <w:u w:val="single" w:color="000000"/>
        </w:rPr>
        <w:t xml:space="preserve"> </w:t>
      </w:r>
      <w:r w:rsidRPr="00B5651F">
        <w:rPr>
          <w:rFonts w:ascii="Arial" w:eastAsia="Arial" w:hAnsi="Arial" w:cs="Arial"/>
          <w:spacing w:val="-1"/>
          <w:position w:val="-1"/>
          <w:sz w:val="22"/>
          <w:szCs w:val="22"/>
          <w:u w:val="single" w:color="000000"/>
        </w:rPr>
        <w:t>p</w:t>
      </w:r>
      <w:r w:rsidRPr="00B5651F">
        <w:rPr>
          <w:rFonts w:ascii="Arial" w:eastAsia="Arial" w:hAnsi="Arial" w:cs="Arial"/>
          <w:spacing w:val="1"/>
          <w:position w:val="-1"/>
          <w:sz w:val="22"/>
          <w:szCs w:val="22"/>
          <w:u w:val="single" w:color="000000"/>
        </w:rPr>
        <w:t>ad</w:t>
      </w:r>
      <w:r w:rsidRPr="00B5651F">
        <w:rPr>
          <w:rFonts w:ascii="Arial" w:eastAsia="Arial" w:hAnsi="Arial" w:cs="Arial"/>
          <w:position w:val="-1"/>
          <w:sz w:val="22"/>
          <w:szCs w:val="22"/>
          <w:u w:val="single" w:color="000000"/>
        </w:rPr>
        <w:t>a</w:t>
      </w:r>
      <w:r w:rsidRPr="00B5651F">
        <w:rPr>
          <w:rFonts w:ascii="Arial" w:eastAsia="Arial" w:hAnsi="Arial" w:cs="Arial"/>
          <w:spacing w:val="-1"/>
          <w:position w:val="-1"/>
          <w:sz w:val="22"/>
          <w:szCs w:val="22"/>
          <w:u w:val="single" w:color="000000"/>
        </w:rPr>
        <w:t xml:space="preserve"> </w:t>
      </w:r>
      <w:r w:rsidRPr="00B5651F">
        <w:rPr>
          <w:rFonts w:ascii="Arial" w:eastAsia="Arial" w:hAnsi="Arial" w:cs="Arial"/>
          <w:spacing w:val="1"/>
          <w:position w:val="-1"/>
          <w:sz w:val="22"/>
          <w:szCs w:val="22"/>
          <w:u w:val="single" w:color="000000"/>
        </w:rPr>
        <w:t>p</w:t>
      </w:r>
      <w:r w:rsidRPr="00B5651F">
        <w:rPr>
          <w:rFonts w:ascii="Arial" w:eastAsia="Arial" w:hAnsi="Arial" w:cs="Arial"/>
          <w:position w:val="-1"/>
          <w:sz w:val="22"/>
          <w:szCs w:val="22"/>
          <w:u w:val="single" w:color="000000"/>
        </w:rPr>
        <w:t>ro</w:t>
      </w:r>
      <w:r w:rsidRPr="00B5651F">
        <w:rPr>
          <w:rFonts w:ascii="Arial" w:eastAsia="Arial" w:hAnsi="Arial" w:cs="Arial"/>
          <w:spacing w:val="-1"/>
          <w:position w:val="-1"/>
          <w:sz w:val="22"/>
          <w:szCs w:val="22"/>
          <w:u w:val="single" w:color="000000"/>
        </w:rPr>
        <w:t>g</w:t>
      </w:r>
      <w:r w:rsidRPr="00B5651F">
        <w:rPr>
          <w:rFonts w:ascii="Arial" w:eastAsia="Arial" w:hAnsi="Arial" w:cs="Arial"/>
          <w:position w:val="-1"/>
          <w:sz w:val="22"/>
          <w:szCs w:val="22"/>
          <w:u w:val="single" w:color="000000"/>
        </w:rPr>
        <w:t>ram</w:t>
      </w:r>
      <w:r w:rsidRPr="00B5651F">
        <w:rPr>
          <w:rFonts w:ascii="Arial" w:eastAsia="Arial" w:hAnsi="Arial" w:cs="Arial"/>
          <w:spacing w:val="2"/>
          <w:position w:val="-1"/>
          <w:sz w:val="22"/>
          <w:szCs w:val="22"/>
          <w:u w:val="single" w:color="000000"/>
        </w:rPr>
        <w:t xml:space="preserve"> </w:t>
      </w:r>
      <w:r w:rsidRPr="00B5651F">
        <w:rPr>
          <w:rFonts w:ascii="Arial" w:eastAsia="Arial" w:hAnsi="Arial" w:cs="Arial"/>
          <w:position w:val="-1"/>
          <w:sz w:val="22"/>
          <w:szCs w:val="22"/>
          <w:u w:val="single" w:color="000000"/>
        </w:rPr>
        <w:t>D</w:t>
      </w:r>
      <w:r w:rsidRPr="00B5651F">
        <w:rPr>
          <w:rFonts w:ascii="Arial" w:eastAsia="Arial" w:hAnsi="Arial" w:cs="Arial"/>
          <w:spacing w:val="-1"/>
          <w:position w:val="-1"/>
          <w:sz w:val="22"/>
          <w:szCs w:val="22"/>
          <w:u w:val="single" w:color="000000"/>
        </w:rPr>
        <w:t>i</w:t>
      </w:r>
      <w:r w:rsidRPr="00B5651F">
        <w:rPr>
          <w:rFonts w:ascii="Arial" w:eastAsia="Arial" w:hAnsi="Arial" w:cs="Arial"/>
          <w:spacing w:val="1"/>
          <w:position w:val="-1"/>
          <w:sz w:val="22"/>
          <w:szCs w:val="22"/>
          <w:u w:val="single" w:color="000000"/>
        </w:rPr>
        <w:t>p</w:t>
      </w:r>
      <w:r w:rsidRPr="00B5651F">
        <w:rPr>
          <w:rFonts w:ascii="Arial" w:eastAsia="Arial" w:hAnsi="Arial" w:cs="Arial"/>
          <w:position w:val="-1"/>
          <w:sz w:val="22"/>
          <w:szCs w:val="22"/>
          <w:u w:val="single" w:color="000000"/>
        </w:rPr>
        <w:t>loma</w:t>
      </w:r>
      <w:r w:rsidRPr="00B5651F">
        <w:rPr>
          <w:rFonts w:ascii="Arial" w:eastAsia="Arial" w:hAnsi="Arial" w:cs="Arial"/>
          <w:spacing w:val="-1"/>
          <w:position w:val="-1"/>
          <w:sz w:val="22"/>
          <w:szCs w:val="22"/>
          <w:u w:val="single" w:color="000000"/>
        </w:rPr>
        <w:t xml:space="preserve"> </w:t>
      </w:r>
      <w:proofErr w:type="spellStart"/>
      <w:r w:rsidRPr="00B5651F">
        <w:rPr>
          <w:rFonts w:ascii="Arial" w:eastAsia="Arial" w:hAnsi="Arial" w:cs="Arial"/>
          <w:spacing w:val="2"/>
          <w:position w:val="-1"/>
          <w:sz w:val="22"/>
          <w:szCs w:val="22"/>
          <w:u w:val="single" w:color="000000"/>
        </w:rPr>
        <w:t>T</w:t>
      </w:r>
      <w:r w:rsidRPr="00B5651F">
        <w:rPr>
          <w:rFonts w:ascii="Arial" w:eastAsia="Arial" w:hAnsi="Arial" w:cs="Arial"/>
          <w:position w:val="-1"/>
          <w:sz w:val="22"/>
          <w:szCs w:val="22"/>
          <w:u w:val="single" w:color="000000"/>
        </w:rPr>
        <w:t>i</w:t>
      </w:r>
      <w:r w:rsidRPr="00B5651F">
        <w:rPr>
          <w:rFonts w:ascii="Arial" w:eastAsia="Arial" w:hAnsi="Arial" w:cs="Arial"/>
          <w:spacing w:val="-2"/>
          <w:position w:val="-1"/>
          <w:sz w:val="22"/>
          <w:szCs w:val="22"/>
          <w:u w:val="single" w:color="000000"/>
        </w:rPr>
        <w:t>g</w:t>
      </w:r>
      <w:r w:rsidRPr="00B5651F">
        <w:rPr>
          <w:rFonts w:ascii="Arial" w:eastAsia="Arial" w:hAnsi="Arial" w:cs="Arial"/>
          <w:spacing w:val="1"/>
          <w:position w:val="-1"/>
          <w:sz w:val="22"/>
          <w:szCs w:val="22"/>
          <w:u w:val="single" w:color="000000"/>
        </w:rPr>
        <w:t>a</w:t>
      </w:r>
      <w:proofErr w:type="spellEnd"/>
      <w:r w:rsidRPr="00B5651F">
        <w:rPr>
          <w:rFonts w:ascii="Arial" w:eastAsia="Arial" w:hAnsi="Arial" w:cs="Arial"/>
          <w:position w:val="-1"/>
          <w:sz w:val="22"/>
          <w:szCs w:val="22"/>
          <w:u w:val="single" w:color="000000"/>
        </w:rPr>
        <w:t>/</w:t>
      </w:r>
      <w:proofErr w:type="spellStart"/>
      <w:r w:rsidRPr="00B5651F">
        <w:rPr>
          <w:rFonts w:ascii="Arial" w:eastAsia="Arial" w:hAnsi="Arial" w:cs="Arial"/>
          <w:spacing w:val="1"/>
          <w:position w:val="-1"/>
          <w:sz w:val="22"/>
          <w:szCs w:val="22"/>
          <w:u w:val="single" w:color="000000"/>
        </w:rPr>
        <w:t>Sa</w:t>
      </w:r>
      <w:r w:rsidRPr="00B5651F">
        <w:rPr>
          <w:rFonts w:ascii="Arial" w:eastAsia="Arial" w:hAnsi="Arial" w:cs="Arial"/>
          <w:position w:val="-1"/>
          <w:sz w:val="22"/>
          <w:szCs w:val="22"/>
          <w:u w:val="single" w:color="000000"/>
        </w:rPr>
        <w:t>r</w:t>
      </w:r>
      <w:r w:rsidRPr="00B5651F">
        <w:rPr>
          <w:rFonts w:ascii="Arial" w:eastAsia="Arial" w:hAnsi="Arial" w:cs="Arial"/>
          <w:spacing w:val="-1"/>
          <w:position w:val="-1"/>
          <w:sz w:val="22"/>
          <w:szCs w:val="22"/>
          <w:u w:val="single" w:color="000000"/>
        </w:rPr>
        <w:t>j</w:t>
      </w:r>
      <w:r w:rsidRPr="00B5651F">
        <w:rPr>
          <w:rFonts w:ascii="Arial" w:eastAsia="Arial" w:hAnsi="Arial" w:cs="Arial"/>
          <w:spacing w:val="1"/>
          <w:position w:val="-1"/>
          <w:sz w:val="22"/>
          <w:szCs w:val="22"/>
          <w:u w:val="single" w:color="000000"/>
        </w:rPr>
        <w:t>a</w:t>
      </w:r>
      <w:r w:rsidRPr="00B5651F">
        <w:rPr>
          <w:rFonts w:ascii="Arial" w:eastAsia="Arial" w:hAnsi="Arial" w:cs="Arial"/>
          <w:spacing w:val="-1"/>
          <w:position w:val="-1"/>
          <w:sz w:val="22"/>
          <w:szCs w:val="22"/>
          <w:u w:val="single" w:color="000000"/>
        </w:rPr>
        <w:t>n</w:t>
      </w:r>
      <w:r w:rsidRPr="00B5651F">
        <w:rPr>
          <w:rFonts w:ascii="Arial" w:eastAsia="Arial" w:hAnsi="Arial" w:cs="Arial"/>
          <w:spacing w:val="1"/>
          <w:position w:val="-1"/>
          <w:sz w:val="22"/>
          <w:szCs w:val="22"/>
          <w:u w:val="single" w:color="000000"/>
        </w:rPr>
        <w:t>a</w:t>
      </w:r>
      <w:proofErr w:type="spellEnd"/>
      <w:r w:rsidRPr="00B5651F">
        <w:rPr>
          <w:rFonts w:ascii="Arial" w:eastAsia="Arial" w:hAnsi="Arial" w:cs="Arial"/>
          <w:position w:val="-1"/>
          <w:sz w:val="22"/>
          <w:szCs w:val="22"/>
          <w:u w:val="single" w:color="000000"/>
        </w:rPr>
        <w:t>/</w:t>
      </w:r>
      <w:proofErr w:type="spellStart"/>
      <w:r w:rsidRPr="00B5651F">
        <w:rPr>
          <w:rFonts w:ascii="Arial" w:eastAsia="Arial" w:hAnsi="Arial" w:cs="Arial"/>
          <w:spacing w:val="-1"/>
          <w:position w:val="-1"/>
          <w:sz w:val="22"/>
          <w:szCs w:val="22"/>
          <w:u w:val="single" w:color="000000"/>
        </w:rPr>
        <w:t>Sa</w:t>
      </w:r>
      <w:r w:rsidRPr="00B5651F">
        <w:rPr>
          <w:rFonts w:ascii="Arial" w:eastAsia="Arial" w:hAnsi="Arial" w:cs="Arial"/>
          <w:position w:val="-1"/>
          <w:sz w:val="22"/>
          <w:szCs w:val="22"/>
          <w:u w:val="single" w:color="000000"/>
        </w:rPr>
        <w:t>r</w:t>
      </w:r>
      <w:r w:rsidRPr="00B5651F">
        <w:rPr>
          <w:rFonts w:ascii="Arial" w:eastAsia="Arial" w:hAnsi="Arial" w:cs="Arial"/>
          <w:spacing w:val="-1"/>
          <w:position w:val="-1"/>
          <w:sz w:val="22"/>
          <w:szCs w:val="22"/>
          <w:u w:val="single" w:color="000000"/>
        </w:rPr>
        <w:t>j</w:t>
      </w:r>
      <w:r w:rsidRPr="00B5651F">
        <w:rPr>
          <w:rFonts w:ascii="Arial" w:eastAsia="Arial" w:hAnsi="Arial" w:cs="Arial"/>
          <w:spacing w:val="1"/>
          <w:position w:val="-1"/>
          <w:sz w:val="22"/>
          <w:szCs w:val="22"/>
          <w:u w:val="single" w:color="000000"/>
        </w:rPr>
        <w:t>an</w:t>
      </w:r>
      <w:r w:rsidRPr="00B5651F">
        <w:rPr>
          <w:rFonts w:ascii="Arial" w:eastAsia="Arial" w:hAnsi="Arial" w:cs="Arial"/>
          <w:position w:val="-1"/>
          <w:sz w:val="22"/>
          <w:szCs w:val="22"/>
          <w:u w:val="single" w:color="000000"/>
        </w:rPr>
        <w:t>a</w:t>
      </w:r>
      <w:proofErr w:type="spellEnd"/>
      <w:r w:rsidRPr="00B5651F">
        <w:rPr>
          <w:rFonts w:ascii="Arial" w:eastAsia="Arial" w:hAnsi="Arial" w:cs="Arial"/>
          <w:spacing w:val="-1"/>
          <w:position w:val="-1"/>
          <w:sz w:val="22"/>
          <w:szCs w:val="22"/>
          <w:u w:val="single" w:color="000000"/>
        </w:rPr>
        <w:t xml:space="preserve"> </w:t>
      </w:r>
      <w:proofErr w:type="spellStart"/>
      <w:r w:rsidRPr="00B5651F">
        <w:rPr>
          <w:rFonts w:ascii="Arial" w:eastAsia="Arial" w:hAnsi="Arial" w:cs="Arial"/>
          <w:spacing w:val="2"/>
          <w:position w:val="-1"/>
          <w:sz w:val="22"/>
          <w:szCs w:val="22"/>
          <w:u w:val="single" w:color="000000"/>
        </w:rPr>
        <w:t>T</w:t>
      </w:r>
      <w:r w:rsidRPr="00B5651F">
        <w:rPr>
          <w:rFonts w:ascii="Arial" w:eastAsia="Arial" w:hAnsi="Arial" w:cs="Arial"/>
          <w:spacing w:val="1"/>
          <w:position w:val="-1"/>
          <w:sz w:val="22"/>
          <w:szCs w:val="22"/>
          <w:u w:val="single" w:color="000000"/>
        </w:rPr>
        <w:t>e</w:t>
      </w:r>
      <w:r w:rsidRPr="00B5651F">
        <w:rPr>
          <w:rFonts w:ascii="Arial" w:eastAsia="Arial" w:hAnsi="Arial" w:cs="Arial"/>
          <w:position w:val="-1"/>
          <w:sz w:val="22"/>
          <w:szCs w:val="22"/>
          <w:u w:val="single" w:color="000000"/>
        </w:rPr>
        <w:t>r</w:t>
      </w:r>
      <w:r w:rsidRPr="00B5651F">
        <w:rPr>
          <w:rFonts w:ascii="Arial" w:eastAsia="Arial" w:hAnsi="Arial" w:cs="Arial"/>
          <w:spacing w:val="-2"/>
          <w:position w:val="-1"/>
          <w:sz w:val="22"/>
          <w:szCs w:val="22"/>
          <w:u w:val="single" w:color="000000"/>
        </w:rPr>
        <w:t>a</w:t>
      </w:r>
      <w:r w:rsidRPr="00B5651F">
        <w:rPr>
          <w:rFonts w:ascii="Arial" w:eastAsia="Arial" w:hAnsi="Arial" w:cs="Arial"/>
          <w:spacing w:val="1"/>
          <w:position w:val="-1"/>
          <w:sz w:val="22"/>
          <w:szCs w:val="22"/>
          <w:u w:val="single" w:color="000000"/>
        </w:rPr>
        <w:t>pa</w:t>
      </w:r>
      <w:r w:rsidRPr="00B5651F">
        <w:rPr>
          <w:rFonts w:ascii="Arial" w:eastAsia="Arial" w:hAnsi="Arial" w:cs="Arial"/>
          <w:spacing w:val="-1"/>
          <w:position w:val="-1"/>
          <w:sz w:val="22"/>
          <w:szCs w:val="22"/>
          <w:u w:val="single" w:color="000000"/>
        </w:rPr>
        <w:t>n</w:t>
      </w:r>
      <w:proofErr w:type="spellEnd"/>
      <w:r w:rsidRPr="00B5651F">
        <w:rPr>
          <w:rFonts w:ascii="Arial" w:eastAsia="Arial" w:hAnsi="Arial" w:cs="Arial"/>
          <w:position w:val="-1"/>
          <w:sz w:val="22"/>
          <w:szCs w:val="22"/>
          <w:u w:val="single" w:color="000000"/>
        </w:rPr>
        <w:t>.</w:t>
      </w:r>
    </w:p>
    <w:p w14:paraId="1BB6DA4F" w14:textId="77777777" w:rsidR="009D4C74" w:rsidRPr="00B5651F" w:rsidRDefault="009D4C74" w:rsidP="001C7E7A">
      <w:pPr>
        <w:spacing w:line="276" w:lineRule="auto"/>
        <w:rPr>
          <w:rFonts w:ascii="Arial" w:hAnsi="Arial" w:cs="Arial"/>
          <w:sz w:val="22"/>
          <w:szCs w:val="22"/>
        </w:rPr>
      </w:pPr>
    </w:p>
    <w:p w14:paraId="03D3C449" w14:textId="77777777" w:rsidR="009D4C74" w:rsidRPr="00B5651F" w:rsidRDefault="00B11720" w:rsidP="001C7E7A">
      <w:pPr>
        <w:spacing w:line="276" w:lineRule="auto"/>
        <w:ind w:left="840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b/>
          <w:spacing w:val="1"/>
          <w:sz w:val="22"/>
          <w:szCs w:val="22"/>
        </w:rPr>
        <w:t>5</w:t>
      </w:r>
      <w:r w:rsidRPr="00B5651F">
        <w:rPr>
          <w:rFonts w:ascii="Arial" w:eastAsia="Arial" w:hAnsi="Arial" w:cs="Arial"/>
          <w:b/>
          <w:sz w:val="22"/>
          <w:szCs w:val="22"/>
        </w:rPr>
        <w:t>.</w:t>
      </w:r>
      <w:r w:rsidRPr="00B5651F">
        <w:rPr>
          <w:rFonts w:ascii="Arial" w:eastAsia="Arial" w:hAnsi="Arial" w:cs="Arial"/>
          <w:b/>
          <w:spacing w:val="16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b/>
          <w:sz w:val="22"/>
          <w:szCs w:val="22"/>
        </w:rPr>
        <w:t>Indi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ka</w:t>
      </w:r>
      <w:r w:rsidRPr="00B5651F">
        <w:rPr>
          <w:rFonts w:ascii="Arial" w:eastAsia="Arial" w:hAnsi="Arial" w:cs="Arial"/>
          <w:b/>
          <w:sz w:val="22"/>
          <w:szCs w:val="22"/>
        </w:rPr>
        <w:t>t</w:t>
      </w:r>
      <w:r w:rsidRPr="00B5651F">
        <w:rPr>
          <w:rFonts w:ascii="Arial" w:eastAsia="Arial" w:hAnsi="Arial" w:cs="Arial"/>
          <w:b/>
          <w:spacing w:val="-1"/>
          <w:sz w:val="22"/>
          <w:szCs w:val="22"/>
        </w:rPr>
        <w:t>o</w:t>
      </w:r>
      <w:r w:rsidRPr="00B5651F">
        <w:rPr>
          <w:rFonts w:ascii="Arial" w:eastAsia="Arial" w:hAnsi="Arial" w:cs="Arial"/>
          <w:b/>
          <w:sz w:val="22"/>
          <w:szCs w:val="22"/>
        </w:rPr>
        <w:t>r</w:t>
      </w:r>
      <w:proofErr w:type="spellEnd"/>
      <w:r w:rsidRPr="00B5651F">
        <w:rPr>
          <w:rFonts w:ascii="Arial" w:eastAsia="Arial" w:hAnsi="Arial" w:cs="Arial"/>
          <w:b/>
          <w:sz w:val="22"/>
          <w:szCs w:val="22"/>
        </w:rPr>
        <w:t xml:space="preserve"> Kin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b/>
          <w:sz w:val="22"/>
          <w:szCs w:val="22"/>
        </w:rPr>
        <w:t>r</w:t>
      </w:r>
      <w:r w:rsidRPr="00B5651F">
        <w:rPr>
          <w:rFonts w:ascii="Arial" w:eastAsia="Arial" w:hAnsi="Arial" w:cs="Arial"/>
          <w:b/>
          <w:spacing w:val="-2"/>
          <w:sz w:val="22"/>
          <w:szCs w:val="22"/>
        </w:rPr>
        <w:t>j</w:t>
      </w:r>
      <w:r w:rsidRPr="00B5651F">
        <w:rPr>
          <w:rFonts w:ascii="Arial" w:eastAsia="Arial" w:hAnsi="Arial" w:cs="Arial"/>
          <w:b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b/>
          <w:sz w:val="22"/>
          <w:szCs w:val="22"/>
        </w:rPr>
        <w:t>T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pacing w:val="-2"/>
          <w:sz w:val="22"/>
          <w:szCs w:val="22"/>
        </w:rPr>
        <w:t>m</w:t>
      </w:r>
      <w:r w:rsidRPr="00B5651F">
        <w:rPr>
          <w:rFonts w:ascii="Arial" w:eastAsia="Arial" w:hAnsi="Arial" w:cs="Arial"/>
          <w:b/>
          <w:sz w:val="22"/>
          <w:szCs w:val="22"/>
        </w:rPr>
        <w:t>bahan</w:t>
      </w:r>
      <w:proofErr w:type="spellEnd"/>
    </w:p>
    <w:p w14:paraId="6E1DCC14" w14:textId="77777777" w:rsidR="009D4C74" w:rsidRPr="00B5651F" w:rsidRDefault="00B11720" w:rsidP="001C7E7A">
      <w:pPr>
        <w:spacing w:line="276" w:lineRule="auto"/>
        <w:ind w:left="1134" w:right="60"/>
        <w:jc w:val="both"/>
        <w:rPr>
          <w:rFonts w:ascii="Arial" w:eastAsia="Arial" w:hAnsi="Arial" w:cs="Arial"/>
          <w:sz w:val="22"/>
          <w:szCs w:val="22"/>
        </w:rPr>
      </w:pPr>
      <w:proofErr w:type="spellStart"/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nd</w:t>
      </w:r>
      <w:r w:rsidRPr="00B5651F">
        <w:rPr>
          <w:rFonts w:ascii="Arial" w:eastAsia="Arial" w:hAnsi="Arial" w:cs="Arial"/>
          <w:sz w:val="22"/>
          <w:szCs w:val="22"/>
        </w:rPr>
        <w:t>ika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o</w:t>
      </w:r>
      <w:r w:rsidRPr="00B5651F">
        <w:rPr>
          <w:rFonts w:ascii="Arial" w:eastAsia="Arial" w:hAnsi="Arial" w:cs="Arial"/>
          <w:sz w:val="22"/>
          <w:szCs w:val="22"/>
        </w:rPr>
        <w:t>r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kin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j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am</w:t>
      </w:r>
      <w:r w:rsidRPr="00B5651F">
        <w:rPr>
          <w:rFonts w:ascii="Arial" w:eastAsia="Arial" w:hAnsi="Arial" w:cs="Arial"/>
          <w:spacing w:val="1"/>
          <w:sz w:val="22"/>
          <w:szCs w:val="22"/>
        </w:rPr>
        <w:t>ba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h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lah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2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ika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o</w:t>
      </w:r>
      <w:r w:rsidRPr="00B5651F">
        <w:rPr>
          <w:rFonts w:ascii="Arial" w:eastAsia="Arial" w:hAnsi="Arial" w:cs="Arial"/>
          <w:sz w:val="22"/>
          <w:szCs w:val="22"/>
        </w:rPr>
        <w:t>r</w:t>
      </w:r>
      <w:proofErr w:type="spellEnd"/>
      <w:r w:rsidRPr="00B5651F">
        <w:rPr>
          <w:rFonts w:ascii="Arial" w:eastAsia="Arial" w:hAnsi="Arial" w:cs="Arial"/>
          <w:spacing w:val="6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kin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j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PkM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lain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 xml:space="preserve">g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be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l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ku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d</w:t>
      </w:r>
      <w:r w:rsidRPr="00B5651F">
        <w:rPr>
          <w:rFonts w:ascii="Arial" w:eastAsia="Arial" w:hAnsi="Arial" w:cs="Arial"/>
          <w:sz w:val="22"/>
          <w:szCs w:val="22"/>
        </w:rPr>
        <w:t xml:space="preserve">i  </w:t>
      </w:r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UP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 xml:space="preserve">S  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be</w:t>
      </w:r>
      <w:r w:rsidRPr="00B5651F">
        <w:rPr>
          <w:rFonts w:ascii="Arial" w:eastAsia="Arial" w:hAnsi="Arial" w:cs="Arial"/>
          <w:sz w:val="22"/>
          <w:szCs w:val="22"/>
        </w:rPr>
        <w:t>rd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rkan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>da</w:t>
      </w:r>
      <w:r w:rsidRPr="00B5651F">
        <w:rPr>
          <w:rFonts w:ascii="Arial" w:eastAsia="Arial" w:hAnsi="Arial" w:cs="Arial"/>
          <w:sz w:val="22"/>
          <w:szCs w:val="22"/>
        </w:rPr>
        <w:t>r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nd</w:t>
      </w:r>
      <w:r w:rsidRPr="00B5651F">
        <w:rPr>
          <w:rFonts w:ascii="Arial" w:eastAsia="Arial" w:hAnsi="Arial" w:cs="Arial"/>
          <w:sz w:val="22"/>
          <w:szCs w:val="22"/>
        </w:rPr>
        <w:t>idik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</w:t>
      </w:r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-2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gg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</w:t>
      </w:r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 xml:space="preserve">g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2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ru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z w:val="22"/>
          <w:szCs w:val="22"/>
        </w:rPr>
        <w:t>in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gg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un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k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me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au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S</w:t>
      </w:r>
      <w:r w:rsidRPr="00B5651F">
        <w:rPr>
          <w:rFonts w:ascii="Arial" w:eastAsia="Arial" w:hAnsi="Arial" w:cs="Arial"/>
          <w:spacing w:val="6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-</w:t>
      </w:r>
      <w:r w:rsidRPr="00B5651F">
        <w:rPr>
          <w:rFonts w:ascii="Arial" w:eastAsia="Arial" w:hAnsi="Arial" w:cs="Arial"/>
          <w:sz w:val="22"/>
          <w:szCs w:val="22"/>
        </w:rPr>
        <w:t>DI</w:t>
      </w:r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2"/>
          <w:sz w:val="22"/>
          <w:szCs w:val="22"/>
        </w:rPr>
        <w:t>T</w:t>
      </w:r>
      <w:r w:rsidRPr="00B5651F">
        <w:rPr>
          <w:rFonts w:ascii="Arial" w:eastAsia="Arial" w:hAnsi="Arial" w:cs="Arial"/>
          <w:sz w:val="22"/>
          <w:szCs w:val="22"/>
        </w:rPr>
        <w:t>I.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Da</w:t>
      </w:r>
      <w:r w:rsidRPr="00B5651F">
        <w:rPr>
          <w:rFonts w:ascii="Arial" w:eastAsia="Arial" w:hAnsi="Arial" w:cs="Arial"/>
          <w:spacing w:val="1"/>
          <w:sz w:val="22"/>
          <w:szCs w:val="22"/>
        </w:rPr>
        <w:t>t</w:t>
      </w:r>
      <w:r w:rsidRPr="00B5651F">
        <w:rPr>
          <w:rFonts w:ascii="Arial" w:eastAsia="Arial" w:hAnsi="Arial" w:cs="Arial"/>
          <w:sz w:val="22"/>
          <w:szCs w:val="22"/>
        </w:rPr>
        <w:t>a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in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3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o</w:t>
      </w:r>
      <w:r w:rsidRPr="00B5651F">
        <w:rPr>
          <w:rFonts w:ascii="Arial" w:eastAsia="Arial" w:hAnsi="Arial" w:cs="Arial"/>
          <w:sz w:val="22"/>
          <w:szCs w:val="22"/>
        </w:rPr>
        <w:t>r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kin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j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ba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h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>g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ah</w:t>
      </w:r>
      <w:r w:rsidRPr="00B5651F">
        <w:rPr>
          <w:rFonts w:ascii="Arial" w:eastAsia="Arial" w:hAnsi="Arial" w:cs="Arial"/>
          <w:sz w:val="22"/>
          <w:szCs w:val="22"/>
        </w:rPr>
        <w:t>ih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h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rus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iu</w:t>
      </w:r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r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pacing w:val="-3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pacing w:val="-1"/>
          <w:sz w:val="22"/>
          <w:szCs w:val="22"/>
        </w:rPr>
        <w:t>o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it</w:t>
      </w:r>
      <w:r w:rsidRPr="00B5651F">
        <w:rPr>
          <w:rFonts w:ascii="Arial" w:eastAsia="Arial" w:hAnsi="Arial" w:cs="Arial"/>
          <w:spacing w:val="1"/>
          <w:sz w:val="22"/>
          <w:szCs w:val="22"/>
        </w:rPr>
        <w:t>o</w:t>
      </w:r>
      <w:r w:rsidRPr="00B5651F">
        <w:rPr>
          <w:rFonts w:ascii="Arial" w:eastAsia="Arial" w:hAnsi="Arial" w:cs="Arial"/>
          <w:sz w:val="22"/>
          <w:szCs w:val="22"/>
        </w:rPr>
        <w:t>r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ikaji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pacing w:val="7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 xml:space="preserve">n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na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sis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u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k</w:t>
      </w:r>
      <w:proofErr w:type="spellEnd"/>
      <w:r w:rsidRPr="00B5651F">
        <w:rPr>
          <w:rFonts w:ascii="Arial" w:eastAsia="Arial" w:hAnsi="Arial" w:cs="Arial"/>
          <w:spacing w:val="-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2"/>
          <w:sz w:val="22"/>
          <w:szCs w:val="22"/>
        </w:rPr>
        <w:t>b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ikan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b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rkela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3"/>
          <w:sz w:val="22"/>
          <w:szCs w:val="22"/>
        </w:rPr>
        <w:t>j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.</w:t>
      </w:r>
    </w:p>
    <w:p w14:paraId="082B17E0" w14:textId="77777777" w:rsidR="009D4C74" w:rsidRPr="00B5651F" w:rsidRDefault="009D4C74" w:rsidP="001C7E7A">
      <w:pPr>
        <w:spacing w:line="276" w:lineRule="auto"/>
        <w:rPr>
          <w:rFonts w:ascii="Arial" w:hAnsi="Arial" w:cs="Arial"/>
          <w:sz w:val="22"/>
          <w:szCs w:val="22"/>
        </w:rPr>
      </w:pPr>
    </w:p>
    <w:p w14:paraId="6395A2FE" w14:textId="77777777" w:rsidR="009D4C74" w:rsidRDefault="00B11720" w:rsidP="001C7E7A">
      <w:pPr>
        <w:spacing w:line="276" w:lineRule="auto"/>
        <w:ind w:left="840"/>
        <w:rPr>
          <w:rFonts w:ascii="Arial" w:eastAsia="Arial" w:hAnsi="Arial" w:cs="Arial"/>
          <w:b/>
          <w:sz w:val="22"/>
          <w:szCs w:val="22"/>
        </w:rPr>
      </w:pPr>
      <w:r w:rsidRPr="00B5651F">
        <w:rPr>
          <w:rFonts w:ascii="Arial" w:eastAsia="Arial" w:hAnsi="Arial" w:cs="Arial"/>
          <w:b/>
          <w:spacing w:val="1"/>
          <w:sz w:val="22"/>
          <w:szCs w:val="22"/>
        </w:rPr>
        <w:t>6</w:t>
      </w:r>
      <w:r w:rsidRPr="00B5651F">
        <w:rPr>
          <w:rFonts w:ascii="Arial" w:eastAsia="Arial" w:hAnsi="Arial" w:cs="Arial"/>
          <w:b/>
          <w:sz w:val="22"/>
          <w:szCs w:val="22"/>
        </w:rPr>
        <w:t>.</w:t>
      </w:r>
      <w:r w:rsidRPr="00B5651F">
        <w:rPr>
          <w:rFonts w:ascii="Arial" w:eastAsia="Arial" w:hAnsi="Arial" w:cs="Arial"/>
          <w:b/>
          <w:spacing w:val="16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b/>
          <w:sz w:val="22"/>
          <w:szCs w:val="22"/>
        </w:rPr>
        <w:t>E</w:t>
      </w:r>
      <w:r w:rsidRPr="00B5651F">
        <w:rPr>
          <w:rFonts w:ascii="Arial" w:eastAsia="Arial" w:hAnsi="Arial" w:cs="Arial"/>
          <w:b/>
          <w:spacing w:val="-4"/>
          <w:sz w:val="22"/>
          <w:szCs w:val="22"/>
        </w:rPr>
        <w:t>v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z w:val="22"/>
          <w:szCs w:val="22"/>
        </w:rPr>
        <w:t>lu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as</w:t>
      </w:r>
      <w:r w:rsidRPr="00B5651F">
        <w:rPr>
          <w:rFonts w:ascii="Arial" w:eastAsia="Arial" w:hAnsi="Arial" w:cs="Arial"/>
          <w:b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b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b/>
          <w:sz w:val="22"/>
          <w:szCs w:val="22"/>
        </w:rPr>
        <w:t>Cap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z w:val="22"/>
          <w:szCs w:val="22"/>
        </w:rPr>
        <w:t>i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b/>
          <w:spacing w:val="-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b/>
          <w:sz w:val="22"/>
          <w:szCs w:val="22"/>
        </w:rPr>
        <w:t>Kin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b/>
          <w:sz w:val="22"/>
          <w:szCs w:val="22"/>
        </w:rPr>
        <w:t>r</w:t>
      </w:r>
      <w:r w:rsidRPr="00B5651F">
        <w:rPr>
          <w:rFonts w:ascii="Arial" w:eastAsia="Arial" w:hAnsi="Arial" w:cs="Arial"/>
          <w:b/>
          <w:spacing w:val="-2"/>
          <w:sz w:val="22"/>
          <w:szCs w:val="22"/>
        </w:rPr>
        <w:t>j</w:t>
      </w:r>
      <w:r w:rsidRPr="00B5651F">
        <w:rPr>
          <w:rFonts w:ascii="Arial" w:eastAsia="Arial" w:hAnsi="Arial" w:cs="Arial"/>
          <w:b/>
          <w:sz w:val="22"/>
          <w:szCs w:val="22"/>
        </w:rPr>
        <w:t>a</w:t>
      </w:r>
    </w:p>
    <w:p w14:paraId="53BCB1E6" w14:textId="77777777" w:rsidR="009D4C74" w:rsidRPr="00B5651F" w:rsidRDefault="00B11720" w:rsidP="001C7E7A">
      <w:pPr>
        <w:spacing w:line="276" w:lineRule="auto"/>
        <w:ind w:left="1134" w:right="64"/>
        <w:jc w:val="both"/>
        <w:rPr>
          <w:rFonts w:ascii="Arial" w:eastAsia="Arial" w:hAnsi="Arial" w:cs="Arial"/>
          <w:sz w:val="22"/>
          <w:szCs w:val="22"/>
        </w:rPr>
      </w:pPr>
      <w:proofErr w:type="spellStart"/>
      <w:r w:rsidRPr="00B5651F">
        <w:rPr>
          <w:rFonts w:ascii="Arial" w:eastAsia="Arial" w:hAnsi="Arial" w:cs="Arial"/>
          <w:sz w:val="22"/>
          <w:szCs w:val="22"/>
        </w:rPr>
        <w:t>B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si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de</w:t>
      </w:r>
      <w:r w:rsidRPr="00B5651F">
        <w:rPr>
          <w:rFonts w:ascii="Arial" w:eastAsia="Arial" w:hAnsi="Arial" w:cs="Arial"/>
          <w:sz w:val="22"/>
          <w:szCs w:val="22"/>
        </w:rPr>
        <w:t>skr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si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 xml:space="preserve">n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na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sis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ebe</w:t>
      </w:r>
      <w:r w:rsidRPr="00B5651F">
        <w:rPr>
          <w:rFonts w:ascii="Arial" w:eastAsia="Arial" w:hAnsi="Arial" w:cs="Arial"/>
          <w:spacing w:val="-3"/>
          <w:sz w:val="22"/>
          <w:szCs w:val="22"/>
        </w:rPr>
        <w:t>r</w:t>
      </w:r>
      <w:r w:rsidRPr="00B5651F">
        <w:rPr>
          <w:rFonts w:ascii="Arial" w:eastAsia="Arial" w:hAnsi="Arial" w:cs="Arial"/>
          <w:spacing w:val="1"/>
          <w:sz w:val="22"/>
          <w:szCs w:val="22"/>
        </w:rPr>
        <w:t>ha</w:t>
      </w:r>
      <w:r w:rsidRPr="00B5651F">
        <w:rPr>
          <w:rFonts w:ascii="Arial" w:eastAsia="Arial" w:hAnsi="Arial" w:cs="Arial"/>
          <w:sz w:val="22"/>
          <w:szCs w:val="22"/>
        </w:rPr>
        <w:t>si</w:t>
      </w:r>
      <w:r w:rsidRPr="00B5651F">
        <w:rPr>
          <w:rFonts w:ascii="Arial" w:eastAsia="Arial" w:hAnsi="Arial" w:cs="Arial"/>
          <w:spacing w:val="-1"/>
          <w:sz w:val="22"/>
          <w:szCs w:val="22"/>
        </w:rPr>
        <w:t>l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>/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u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ti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be</w:t>
      </w:r>
      <w:r w:rsidRPr="00B5651F">
        <w:rPr>
          <w:rFonts w:ascii="Arial" w:eastAsia="Arial" w:hAnsi="Arial" w:cs="Arial"/>
          <w:spacing w:val="-3"/>
          <w:sz w:val="22"/>
          <w:szCs w:val="22"/>
        </w:rPr>
        <w:t>r</w:t>
      </w:r>
      <w:r w:rsidRPr="00B5651F">
        <w:rPr>
          <w:rFonts w:ascii="Arial" w:eastAsia="Arial" w:hAnsi="Arial" w:cs="Arial"/>
          <w:spacing w:val="1"/>
          <w:sz w:val="22"/>
          <w:szCs w:val="22"/>
        </w:rPr>
        <w:t>ha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s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1"/>
          <w:sz w:val="22"/>
          <w:szCs w:val="22"/>
        </w:rPr>
        <w:t>l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rca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ian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2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ika</w:t>
      </w:r>
      <w:r w:rsidRPr="00B5651F">
        <w:rPr>
          <w:rFonts w:ascii="Arial" w:eastAsia="Arial" w:hAnsi="Arial" w:cs="Arial"/>
          <w:spacing w:val="1"/>
          <w:sz w:val="22"/>
          <w:szCs w:val="22"/>
        </w:rPr>
        <w:t>to</w:t>
      </w:r>
      <w:r w:rsidRPr="00B5651F">
        <w:rPr>
          <w:rFonts w:ascii="Arial" w:eastAsia="Arial" w:hAnsi="Arial" w:cs="Arial"/>
          <w:sz w:val="22"/>
          <w:szCs w:val="22"/>
        </w:rPr>
        <w:t>r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kin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j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 xml:space="preserve">g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be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l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ku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UP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 xml:space="preserve">S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be</w:t>
      </w:r>
      <w:r w:rsidRPr="00B5651F">
        <w:rPr>
          <w:rFonts w:ascii="Arial" w:eastAsia="Arial" w:hAnsi="Arial" w:cs="Arial"/>
          <w:sz w:val="22"/>
          <w:szCs w:val="22"/>
        </w:rPr>
        <w:t>rd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3"/>
          <w:sz w:val="22"/>
          <w:szCs w:val="22"/>
        </w:rPr>
        <w:t>r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r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idik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-2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gg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 xml:space="preserve">g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ap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5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2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ru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ti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gg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Ca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ian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kin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j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h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rus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pacing w:val="-3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r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en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o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 xml:space="preserve">g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pa</w:t>
      </w:r>
      <w:r w:rsidRPr="00B5651F">
        <w:rPr>
          <w:rFonts w:ascii="Arial" w:eastAsia="Arial" w:hAnsi="Arial" w:cs="Arial"/>
          <w:sz w:val="22"/>
          <w:szCs w:val="22"/>
        </w:rPr>
        <w:t>t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,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h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si</w:t>
      </w:r>
      <w:r w:rsidRPr="00B5651F">
        <w:rPr>
          <w:rFonts w:ascii="Arial" w:eastAsia="Arial" w:hAnsi="Arial" w:cs="Arial"/>
          <w:spacing w:val="-1"/>
          <w:sz w:val="22"/>
          <w:szCs w:val="22"/>
        </w:rPr>
        <w:t>l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sis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rta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ie</w:t>
      </w:r>
      <w:r w:rsidRPr="00B5651F">
        <w:rPr>
          <w:rFonts w:ascii="Arial" w:eastAsia="Arial" w:hAnsi="Arial" w:cs="Arial"/>
          <w:spacing w:val="-2"/>
          <w:sz w:val="22"/>
          <w:szCs w:val="22"/>
        </w:rPr>
        <w:t>v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lu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na</w:t>
      </w:r>
      <w:r w:rsidRPr="00B5651F">
        <w:rPr>
          <w:rFonts w:ascii="Arial" w:eastAsia="Arial" w:hAnsi="Arial" w:cs="Arial"/>
          <w:spacing w:val="-3"/>
          <w:sz w:val="22"/>
          <w:szCs w:val="22"/>
        </w:rPr>
        <w:t>l</w:t>
      </w:r>
      <w:r w:rsidRPr="00B5651F">
        <w:rPr>
          <w:rFonts w:ascii="Arial" w:eastAsia="Arial" w:hAnsi="Arial" w:cs="Arial"/>
          <w:sz w:val="22"/>
          <w:szCs w:val="22"/>
        </w:rPr>
        <w:t>is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s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rh</w:t>
      </w:r>
      <w:r w:rsidRPr="00B5651F">
        <w:rPr>
          <w:rFonts w:ascii="Arial" w:eastAsia="Arial" w:hAnsi="Arial" w:cs="Arial"/>
          <w:spacing w:val="1"/>
          <w:sz w:val="22"/>
          <w:szCs w:val="22"/>
        </w:rPr>
        <w:t>ad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p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c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ian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kin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j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ha</w:t>
      </w:r>
      <w:r w:rsidRPr="00B5651F">
        <w:rPr>
          <w:rFonts w:ascii="Arial" w:eastAsia="Arial" w:hAnsi="Arial" w:cs="Arial"/>
          <w:sz w:val="22"/>
          <w:szCs w:val="22"/>
        </w:rPr>
        <w:t>rus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men</w:t>
      </w:r>
      <w:r w:rsidRPr="00B5651F">
        <w:rPr>
          <w:rFonts w:ascii="Arial" w:eastAsia="Arial" w:hAnsi="Arial" w:cs="Arial"/>
          <w:spacing w:val="-2"/>
          <w:sz w:val="22"/>
          <w:szCs w:val="22"/>
        </w:rPr>
        <w:t>c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p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proofErr w:type="gramStart"/>
      <w:r w:rsidRPr="00B5651F">
        <w:rPr>
          <w:rFonts w:ascii="Arial" w:eastAsia="Arial" w:hAnsi="Arial" w:cs="Arial"/>
          <w:sz w:val="22"/>
          <w:szCs w:val="22"/>
        </w:rPr>
        <w:t>id</w:t>
      </w:r>
      <w:r w:rsidRPr="00B5651F">
        <w:rPr>
          <w:rFonts w:ascii="Arial" w:eastAsia="Arial" w:hAnsi="Arial" w:cs="Arial"/>
          <w:spacing w:val="1"/>
          <w:sz w:val="22"/>
          <w:szCs w:val="22"/>
        </w:rPr>
        <w:t>en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-2"/>
          <w:sz w:val="22"/>
          <w:szCs w:val="22"/>
        </w:rPr>
        <w:t>i</w:t>
      </w:r>
      <w:r w:rsidRPr="00B5651F">
        <w:rPr>
          <w:rFonts w:ascii="Arial" w:eastAsia="Arial" w:hAnsi="Arial" w:cs="Arial"/>
          <w:spacing w:val="3"/>
          <w:sz w:val="22"/>
          <w:szCs w:val="22"/>
        </w:rPr>
        <w:t>f</w:t>
      </w:r>
      <w:r w:rsidRPr="00B5651F">
        <w:rPr>
          <w:rFonts w:ascii="Arial" w:eastAsia="Arial" w:hAnsi="Arial" w:cs="Arial"/>
          <w:sz w:val="22"/>
          <w:szCs w:val="22"/>
        </w:rPr>
        <w:t>ikasi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r</w:t>
      </w:r>
      <w:proofErr w:type="spellEnd"/>
      <w:proofErr w:type="gramEnd"/>
      <w:r w:rsidRPr="00B5651F">
        <w:rPr>
          <w:rFonts w:ascii="Arial" w:eastAsia="Arial" w:hAnsi="Arial" w:cs="Arial"/>
          <w:spacing w:val="66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ma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la</w:t>
      </w:r>
      <w:r w:rsidRPr="00B5651F">
        <w:rPr>
          <w:rFonts w:ascii="Arial" w:eastAsia="Arial" w:hAnsi="Arial" w:cs="Arial"/>
          <w:spacing w:val="1"/>
          <w:sz w:val="22"/>
          <w:szCs w:val="22"/>
        </w:rPr>
        <w:t>h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65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3"/>
          <w:sz w:val="22"/>
          <w:szCs w:val="22"/>
        </w:rPr>
        <w:t>f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o</w:t>
      </w:r>
      <w:r w:rsidRPr="00B5651F">
        <w:rPr>
          <w:rFonts w:ascii="Arial" w:eastAsia="Arial" w:hAnsi="Arial" w:cs="Arial"/>
          <w:sz w:val="22"/>
          <w:szCs w:val="22"/>
        </w:rPr>
        <w:t>r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>du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u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g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ebe</w:t>
      </w:r>
      <w:r w:rsidRPr="00B5651F">
        <w:rPr>
          <w:rFonts w:ascii="Arial" w:eastAsia="Arial" w:hAnsi="Arial" w:cs="Arial"/>
          <w:sz w:val="22"/>
          <w:szCs w:val="22"/>
        </w:rPr>
        <w:t>rh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si</w:t>
      </w:r>
      <w:r w:rsidRPr="00B5651F">
        <w:rPr>
          <w:rFonts w:ascii="Arial" w:eastAsia="Arial" w:hAnsi="Arial" w:cs="Arial"/>
          <w:spacing w:val="-1"/>
          <w:sz w:val="22"/>
          <w:szCs w:val="22"/>
        </w:rPr>
        <w:t>la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 xml:space="preserve">n 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f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kt</w:t>
      </w:r>
      <w:r w:rsidRPr="00B5651F">
        <w:rPr>
          <w:rFonts w:ascii="Arial" w:eastAsia="Arial" w:hAnsi="Arial" w:cs="Arial"/>
          <w:spacing w:val="1"/>
          <w:sz w:val="22"/>
          <w:szCs w:val="22"/>
        </w:rPr>
        <w:t>o</w:t>
      </w:r>
      <w:r w:rsidRPr="00B5651F">
        <w:rPr>
          <w:rFonts w:ascii="Arial" w:eastAsia="Arial" w:hAnsi="Arial" w:cs="Arial"/>
          <w:sz w:val="22"/>
          <w:szCs w:val="22"/>
        </w:rPr>
        <w:t>r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h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pacing w:val="-1"/>
          <w:sz w:val="22"/>
          <w:szCs w:val="22"/>
        </w:rPr>
        <w:t>b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t</w:t>
      </w:r>
      <w:proofErr w:type="spellEnd"/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rc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ia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4"/>
          <w:sz w:val="22"/>
          <w:szCs w:val="22"/>
        </w:rPr>
        <w:t>n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3"/>
          <w:sz w:val="22"/>
          <w:szCs w:val="22"/>
        </w:rPr>
        <w:t>t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skr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si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sin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t</w:t>
      </w:r>
      <w:proofErr w:type="spellEnd"/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ti</w:t>
      </w:r>
      <w:r w:rsidRPr="00B5651F">
        <w:rPr>
          <w:rFonts w:ascii="Arial" w:eastAsia="Arial" w:hAnsi="Arial" w:cs="Arial"/>
          <w:spacing w:val="1"/>
          <w:sz w:val="22"/>
          <w:szCs w:val="22"/>
        </w:rPr>
        <w:t>nda</w:t>
      </w:r>
      <w:r w:rsidRPr="00B5651F">
        <w:rPr>
          <w:rFonts w:ascii="Arial" w:eastAsia="Arial" w:hAnsi="Arial" w:cs="Arial"/>
          <w:sz w:val="22"/>
          <w:szCs w:val="22"/>
        </w:rPr>
        <w:t>k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la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jut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 xml:space="preserve">g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1"/>
          <w:sz w:val="22"/>
          <w:szCs w:val="22"/>
        </w:rPr>
        <w:t>l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3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.</w:t>
      </w:r>
    </w:p>
    <w:p w14:paraId="0901A2BE" w14:textId="77777777" w:rsidR="009D4C74" w:rsidRPr="00B5651F" w:rsidRDefault="009D4C74" w:rsidP="001C7E7A">
      <w:pPr>
        <w:spacing w:line="276" w:lineRule="auto"/>
        <w:rPr>
          <w:rFonts w:ascii="Arial" w:hAnsi="Arial" w:cs="Arial"/>
          <w:sz w:val="22"/>
          <w:szCs w:val="22"/>
        </w:rPr>
      </w:pPr>
    </w:p>
    <w:p w14:paraId="3C5978D5" w14:textId="77777777" w:rsidR="009D4C74" w:rsidRPr="00B5651F" w:rsidRDefault="00B11720" w:rsidP="001C7E7A">
      <w:pPr>
        <w:spacing w:line="276" w:lineRule="auto"/>
        <w:ind w:left="840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b/>
          <w:spacing w:val="1"/>
          <w:sz w:val="22"/>
          <w:szCs w:val="22"/>
        </w:rPr>
        <w:t>7</w:t>
      </w:r>
      <w:r w:rsidRPr="00B5651F">
        <w:rPr>
          <w:rFonts w:ascii="Arial" w:eastAsia="Arial" w:hAnsi="Arial" w:cs="Arial"/>
          <w:b/>
          <w:sz w:val="22"/>
          <w:szCs w:val="22"/>
        </w:rPr>
        <w:t>.</w:t>
      </w:r>
      <w:r w:rsidRPr="00B5651F">
        <w:rPr>
          <w:rFonts w:ascii="Arial" w:eastAsia="Arial" w:hAnsi="Arial" w:cs="Arial"/>
          <w:b/>
          <w:spacing w:val="16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b/>
          <w:sz w:val="22"/>
          <w:szCs w:val="22"/>
        </w:rPr>
        <w:t>P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b/>
          <w:sz w:val="22"/>
          <w:szCs w:val="22"/>
        </w:rPr>
        <w:t>n</w:t>
      </w:r>
      <w:r w:rsidRPr="00B5651F">
        <w:rPr>
          <w:rFonts w:ascii="Arial" w:eastAsia="Arial" w:hAnsi="Arial" w:cs="Arial"/>
          <w:b/>
          <w:spacing w:val="-2"/>
          <w:sz w:val="22"/>
          <w:szCs w:val="22"/>
        </w:rPr>
        <w:t>j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z w:val="22"/>
          <w:szCs w:val="22"/>
        </w:rPr>
        <w:t>min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b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b/>
          <w:sz w:val="22"/>
          <w:szCs w:val="22"/>
        </w:rPr>
        <w:t>M</w:t>
      </w:r>
      <w:r w:rsidRPr="00B5651F">
        <w:rPr>
          <w:rFonts w:ascii="Arial" w:eastAsia="Arial" w:hAnsi="Arial" w:cs="Arial"/>
          <w:b/>
          <w:spacing w:val="-1"/>
          <w:sz w:val="22"/>
          <w:szCs w:val="22"/>
        </w:rPr>
        <w:t>u</w:t>
      </w:r>
      <w:r w:rsidRPr="00B5651F">
        <w:rPr>
          <w:rFonts w:ascii="Arial" w:eastAsia="Arial" w:hAnsi="Arial" w:cs="Arial"/>
          <w:b/>
          <w:sz w:val="22"/>
          <w:szCs w:val="22"/>
        </w:rPr>
        <w:t>tu</w:t>
      </w:r>
      <w:proofErr w:type="spellEnd"/>
      <w:r w:rsidRPr="00B5651F">
        <w:rPr>
          <w:rFonts w:ascii="Arial" w:eastAsia="Arial" w:hAnsi="Arial" w:cs="Arial"/>
          <w:b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b/>
          <w:sz w:val="22"/>
          <w:szCs w:val="22"/>
        </w:rPr>
        <w:t>P</w:t>
      </w:r>
      <w:r w:rsidRPr="00B5651F">
        <w:rPr>
          <w:rFonts w:ascii="Arial" w:eastAsia="Arial" w:hAnsi="Arial" w:cs="Arial"/>
          <w:b/>
          <w:spacing w:val="-1"/>
          <w:sz w:val="22"/>
          <w:szCs w:val="22"/>
        </w:rPr>
        <w:t>k</w:t>
      </w:r>
      <w:r w:rsidRPr="00B5651F">
        <w:rPr>
          <w:rFonts w:ascii="Arial" w:eastAsia="Arial" w:hAnsi="Arial" w:cs="Arial"/>
          <w:b/>
          <w:sz w:val="22"/>
          <w:szCs w:val="22"/>
        </w:rPr>
        <w:t>M</w:t>
      </w:r>
      <w:proofErr w:type="spellEnd"/>
    </w:p>
    <w:p w14:paraId="4F7D6755" w14:textId="77777777" w:rsidR="009D4C74" w:rsidRPr="00B5651F" w:rsidRDefault="00B11720" w:rsidP="001C7E7A">
      <w:pPr>
        <w:spacing w:line="276" w:lineRule="auto"/>
        <w:ind w:left="1134" w:right="63"/>
        <w:jc w:val="both"/>
        <w:rPr>
          <w:rFonts w:ascii="Arial" w:eastAsia="Arial" w:hAnsi="Arial" w:cs="Arial"/>
          <w:sz w:val="22"/>
          <w:szCs w:val="22"/>
        </w:rPr>
      </w:pPr>
      <w:proofErr w:type="spellStart"/>
      <w:r w:rsidRPr="00B5651F">
        <w:rPr>
          <w:rFonts w:ascii="Arial" w:eastAsia="Arial" w:hAnsi="Arial" w:cs="Arial"/>
          <w:sz w:val="22"/>
          <w:szCs w:val="22"/>
        </w:rPr>
        <w:t>B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si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</w:t>
      </w:r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de</w:t>
      </w:r>
      <w:r w:rsidRPr="00B5651F">
        <w:rPr>
          <w:rFonts w:ascii="Arial" w:eastAsia="Arial" w:hAnsi="Arial" w:cs="Arial"/>
          <w:sz w:val="22"/>
          <w:szCs w:val="22"/>
        </w:rPr>
        <w:t>skr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si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 xml:space="preserve">n  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bu</w:t>
      </w:r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z w:val="22"/>
          <w:szCs w:val="22"/>
        </w:rPr>
        <w:t>ti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</w:t>
      </w:r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h</w:t>
      </w:r>
      <w:r w:rsidRPr="00B5651F">
        <w:rPr>
          <w:rFonts w:ascii="Arial" w:eastAsia="Arial" w:hAnsi="Arial" w:cs="Arial"/>
          <w:sz w:val="22"/>
          <w:szCs w:val="22"/>
        </w:rPr>
        <w:t xml:space="preserve">ih  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g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mp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2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-3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st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m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pen</w:t>
      </w:r>
      <w:r w:rsidRPr="00B5651F">
        <w:rPr>
          <w:rFonts w:ascii="Arial" w:eastAsia="Arial" w:hAnsi="Arial" w:cs="Arial"/>
          <w:sz w:val="22"/>
          <w:szCs w:val="22"/>
        </w:rPr>
        <w:t>j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2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66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tu</w:t>
      </w:r>
      <w:proofErr w:type="spellEnd"/>
      <w:r w:rsidRPr="00B5651F">
        <w:rPr>
          <w:rFonts w:ascii="Arial" w:eastAsia="Arial" w:hAnsi="Arial" w:cs="Arial"/>
          <w:spacing w:val="66"/>
          <w:sz w:val="22"/>
          <w:szCs w:val="22"/>
        </w:rPr>
        <w:t xml:space="preserve"> </w:t>
      </w:r>
      <w:proofErr w:type="gram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 xml:space="preserve">i 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UP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S</w:t>
      </w:r>
      <w:proofErr w:type="gram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 xml:space="preserve">g 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2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ua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pacing w:val="6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en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5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</w:rPr>
        <w:t>s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>da</w:t>
      </w:r>
      <w:r w:rsidRPr="00B5651F">
        <w:rPr>
          <w:rFonts w:ascii="Arial" w:eastAsia="Arial" w:hAnsi="Arial" w:cs="Arial"/>
          <w:sz w:val="22"/>
          <w:szCs w:val="22"/>
        </w:rPr>
        <w:t>r</w:t>
      </w:r>
      <w:proofErr w:type="spellEnd"/>
      <w:r w:rsidRPr="00B5651F">
        <w:rPr>
          <w:rFonts w:ascii="Arial" w:eastAsia="Arial" w:hAnsi="Arial" w:cs="Arial"/>
          <w:spacing w:val="6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nd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2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ikan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ti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gg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pacing w:val="63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>g</w:t>
      </w:r>
      <w:r w:rsidRPr="00B5651F">
        <w:rPr>
          <w:rFonts w:ascii="Arial" w:eastAsia="Arial" w:hAnsi="Arial" w:cs="Arial"/>
          <w:spacing w:val="60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ap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6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2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ru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6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-2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gg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rkait</w:t>
      </w:r>
      <w:proofErr w:type="spellEnd"/>
      <w:r w:rsidRPr="00B5651F">
        <w:rPr>
          <w:rFonts w:ascii="Arial" w:eastAsia="Arial" w:hAnsi="Arial" w:cs="Arial"/>
          <w:spacing w:val="6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PkM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6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>g</w:t>
      </w:r>
      <w:r w:rsidRPr="00B5651F">
        <w:rPr>
          <w:rFonts w:ascii="Arial" w:eastAsia="Arial" w:hAnsi="Arial" w:cs="Arial"/>
          <w:spacing w:val="6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ng</w:t>
      </w:r>
      <w:r w:rsidRPr="00B5651F">
        <w:rPr>
          <w:rFonts w:ascii="Arial" w:eastAsia="Arial" w:hAnsi="Arial" w:cs="Arial"/>
          <w:sz w:val="22"/>
          <w:szCs w:val="22"/>
        </w:rPr>
        <w:t>iku</w:t>
      </w:r>
      <w:r w:rsidRPr="00B5651F">
        <w:rPr>
          <w:rFonts w:ascii="Arial" w:eastAsia="Arial" w:hAnsi="Arial" w:cs="Arial"/>
          <w:spacing w:val="1"/>
          <w:sz w:val="22"/>
          <w:szCs w:val="22"/>
        </w:rPr>
        <w:t>t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sik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l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s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pan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</w:t>
      </w:r>
      <w:r w:rsidRPr="00B5651F">
        <w:rPr>
          <w:rFonts w:ascii="Arial" w:eastAsia="Arial" w:hAnsi="Arial" w:cs="Arial"/>
          <w:spacing w:val="-3"/>
          <w:sz w:val="22"/>
          <w:szCs w:val="22"/>
        </w:rPr>
        <w:t>l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ks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2"/>
          <w:sz w:val="22"/>
          <w:szCs w:val="22"/>
        </w:rPr>
        <w:t>v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lu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enda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 xml:space="preserve">n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</w:t>
      </w:r>
      <w:r w:rsidRPr="00B5651F">
        <w:rPr>
          <w:rFonts w:ascii="Arial" w:eastAsia="Arial" w:hAnsi="Arial" w:cs="Arial"/>
          <w:sz w:val="22"/>
          <w:szCs w:val="22"/>
        </w:rPr>
        <w:t>rb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ikan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be</w:t>
      </w:r>
      <w:r w:rsidRPr="00B5651F">
        <w:rPr>
          <w:rFonts w:ascii="Arial" w:eastAsia="Arial" w:hAnsi="Arial" w:cs="Arial"/>
          <w:sz w:val="22"/>
          <w:szCs w:val="22"/>
        </w:rPr>
        <w:t>rkela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3"/>
          <w:sz w:val="22"/>
          <w:szCs w:val="22"/>
        </w:rPr>
        <w:t>j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(P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pacing w:val="-2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P</w:t>
      </w:r>
      <w:r w:rsidRPr="00B5651F">
        <w:rPr>
          <w:rFonts w:ascii="Arial" w:eastAsia="Arial" w:hAnsi="Arial" w:cs="Arial"/>
          <w:spacing w:val="-2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).</w:t>
      </w:r>
    </w:p>
    <w:p w14:paraId="18F20D8F" w14:textId="77777777" w:rsidR="009D4C74" w:rsidRPr="00B5651F" w:rsidRDefault="009D4C74" w:rsidP="001C7E7A">
      <w:pPr>
        <w:spacing w:line="276" w:lineRule="auto"/>
        <w:rPr>
          <w:rFonts w:ascii="Arial" w:hAnsi="Arial" w:cs="Arial"/>
          <w:sz w:val="22"/>
          <w:szCs w:val="22"/>
        </w:rPr>
      </w:pPr>
    </w:p>
    <w:p w14:paraId="06DA1912" w14:textId="77777777" w:rsidR="009D4C74" w:rsidRPr="00B5651F" w:rsidRDefault="00B11720" w:rsidP="001C7E7A">
      <w:pPr>
        <w:spacing w:line="276" w:lineRule="auto"/>
        <w:ind w:left="840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b/>
          <w:spacing w:val="1"/>
          <w:sz w:val="22"/>
          <w:szCs w:val="22"/>
        </w:rPr>
        <w:t>8</w:t>
      </w:r>
      <w:r w:rsidRPr="00B5651F">
        <w:rPr>
          <w:rFonts w:ascii="Arial" w:eastAsia="Arial" w:hAnsi="Arial" w:cs="Arial"/>
          <w:b/>
          <w:sz w:val="22"/>
          <w:szCs w:val="22"/>
        </w:rPr>
        <w:t>.</w:t>
      </w:r>
      <w:r w:rsidRPr="00B5651F">
        <w:rPr>
          <w:rFonts w:ascii="Arial" w:eastAsia="Arial" w:hAnsi="Arial" w:cs="Arial"/>
          <w:b/>
          <w:spacing w:val="16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b/>
          <w:sz w:val="22"/>
          <w:szCs w:val="22"/>
        </w:rPr>
        <w:t>Kepu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asa</w:t>
      </w:r>
      <w:r w:rsidRPr="00B5651F">
        <w:rPr>
          <w:rFonts w:ascii="Arial" w:eastAsia="Arial" w:hAnsi="Arial" w:cs="Arial"/>
          <w:b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b/>
          <w:spacing w:val="-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b/>
          <w:sz w:val="22"/>
          <w:szCs w:val="22"/>
        </w:rPr>
        <w:t>P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b/>
          <w:sz w:val="22"/>
          <w:szCs w:val="22"/>
        </w:rPr>
        <w:t>ngg</w:t>
      </w:r>
      <w:r w:rsidRPr="00B5651F">
        <w:rPr>
          <w:rFonts w:ascii="Arial" w:eastAsia="Arial" w:hAnsi="Arial" w:cs="Arial"/>
          <w:b/>
          <w:spacing w:val="-1"/>
          <w:sz w:val="22"/>
          <w:szCs w:val="22"/>
        </w:rPr>
        <w:t>u</w:t>
      </w:r>
      <w:r w:rsidRPr="00B5651F">
        <w:rPr>
          <w:rFonts w:ascii="Arial" w:eastAsia="Arial" w:hAnsi="Arial" w:cs="Arial"/>
          <w:b/>
          <w:sz w:val="22"/>
          <w:szCs w:val="22"/>
        </w:rPr>
        <w:t>na</w:t>
      </w:r>
      <w:proofErr w:type="spellEnd"/>
    </w:p>
    <w:p w14:paraId="7800843A" w14:textId="77777777" w:rsidR="009D4C74" w:rsidRPr="00B5651F" w:rsidRDefault="00B11720" w:rsidP="001C7E7A">
      <w:pPr>
        <w:spacing w:line="276" w:lineRule="auto"/>
        <w:ind w:left="1134" w:right="61"/>
        <w:jc w:val="both"/>
        <w:rPr>
          <w:rFonts w:ascii="Arial" w:eastAsia="Arial" w:hAnsi="Arial" w:cs="Arial"/>
          <w:sz w:val="22"/>
          <w:szCs w:val="22"/>
        </w:rPr>
      </w:pPr>
      <w:proofErr w:type="spellStart"/>
      <w:r w:rsidRPr="00B5651F">
        <w:rPr>
          <w:rFonts w:ascii="Arial" w:eastAsia="Arial" w:hAnsi="Arial" w:cs="Arial"/>
          <w:sz w:val="22"/>
          <w:szCs w:val="22"/>
        </w:rPr>
        <w:t>B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si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de</w:t>
      </w:r>
      <w:r w:rsidRPr="00B5651F">
        <w:rPr>
          <w:rFonts w:ascii="Arial" w:eastAsia="Arial" w:hAnsi="Arial" w:cs="Arial"/>
          <w:sz w:val="22"/>
          <w:szCs w:val="22"/>
        </w:rPr>
        <w:t>skr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si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en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ena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en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ep</w:t>
      </w:r>
      <w:r w:rsidRPr="00B5651F">
        <w:rPr>
          <w:rFonts w:ascii="Arial" w:eastAsia="Arial" w:hAnsi="Arial" w:cs="Arial"/>
          <w:spacing w:val="1"/>
          <w:sz w:val="22"/>
          <w:szCs w:val="22"/>
        </w:rPr>
        <w:t>ua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</w:t>
      </w:r>
      <w:r w:rsidRPr="00B5651F">
        <w:rPr>
          <w:rFonts w:ascii="Arial" w:eastAsia="Arial" w:hAnsi="Arial" w:cs="Arial"/>
          <w:spacing w:val="-3"/>
          <w:sz w:val="22"/>
          <w:szCs w:val="22"/>
        </w:rPr>
        <w:t>l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ks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1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PkM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da</w:t>
      </w:r>
      <w:r w:rsidRPr="00B5651F">
        <w:rPr>
          <w:rFonts w:ascii="Arial" w:eastAsia="Arial" w:hAnsi="Arial" w:cs="Arial"/>
          <w:sz w:val="22"/>
          <w:szCs w:val="22"/>
        </w:rPr>
        <w:t xml:space="preserve">n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z w:val="22"/>
          <w:szCs w:val="22"/>
        </w:rPr>
        <w:t>itra</w:t>
      </w:r>
      <w:proofErr w:type="spellEnd"/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ia</w:t>
      </w:r>
      <w:r w:rsidRPr="00B5651F">
        <w:rPr>
          <w:rFonts w:ascii="Arial" w:eastAsia="Arial" w:hAnsi="Arial" w:cs="Arial"/>
          <w:spacing w:val="1"/>
          <w:sz w:val="22"/>
          <w:szCs w:val="22"/>
        </w:rPr>
        <w:t>ta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PkM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rh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p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la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</w:t>
      </w:r>
      <w:r w:rsidRPr="00B5651F">
        <w:rPr>
          <w:rFonts w:ascii="Arial" w:eastAsia="Arial" w:hAnsi="Arial" w:cs="Arial"/>
          <w:spacing w:val="-3"/>
          <w:sz w:val="22"/>
          <w:szCs w:val="22"/>
        </w:rPr>
        <w:t>l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ks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ros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7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PkM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>g</w:t>
      </w:r>
      <w:r w:rsidRPr="00B5651F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2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em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u</w:t>
      </w:r>
      <w:r w:rsidRPr="00B5651F">
        <w:rPr>
          <w:rFonts w:ascii="Arial" w:eastAsia="Arial" w:hAnsi="Arial" w:cs="Arial"/>
          <w:spacing w:val="1"/>
          <w:sz w:val="22"/>
          <w:szCs w:val="22"/>
        </w:rPr>
        <w:t>h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-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pe</w:t>
      </w:r>
      <w:r w:rsidRPr="00B5651F">
        <w:rPr>
          <w:rFonts w:ascii="Arial" w:eastAsia="Arial" w:hAnsi="Arial" w:cs="Arial"/>
          <w:sz w:val="22"/>
          <w:szCs w:val="22"/>
        </w:rPr>
        <w:t>k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b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t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:</w:t>
      </w:r>
    </w:p>
    <w:p w14:paraId="46DDAA38" w14:textId="77777777" w:rsidR="009D4C74" w:rsidRPr="00B5651F" w:rsidRDefault="00B11720" w:rsidP="001C7E7A">
      <w:pPr>
        <w:spacing w:line="276" w:lineRule="auto"/>
        <w:ind w:left="1560" w:right="71" w:hanging="425"/>
        <w:jc w:val="both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)</w:t>
      </w:r>
      <w:r w:rsidRPr="00B5651F">
        <w:rPr>
          <w:rFonts w:ascii="Arial" w:eastAsia="Arial" w:hAnsi="Arial" w:cs="Arial"/>
          <w:sz w:val="22"/>
          <w:szCs w:val="22"/>
        </w:rPr>
        <w:tab/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jel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6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ins</w:t>
      </w:r>
      <w:r w:rsidRPr="00B5651F">
        <w:rPr>
          <w:rFonts w:ascii="Arial" w:eastAsia="Arial" w:hAnsi="Arial" w:cs="Arial"/>
          <w:spacing w:val="1"/>
          <w:sz w:val="22"/>
          <w:szCs w:val="22"/>
        </w:rPr>
        <w:t>t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2"/>
          <w:sz w:val="22"/>
          <w:szCs w:val="22"/>
        </w:rPr>
        <w:t>u</w:t>
      </w:r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6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>g</w:t>
      </w:r>
      <w:r w:rsidRPr="00B5651F">
        <w:rPr>
          <w:rFonts w:ascii="Arial" w:eastAsia="Arial" w:hAnsi="Arial" w:cs="Arial"/>
          <w:spacing w:val="6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2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una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6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ks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6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rek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da</w:t>
      </w:r>
      <w:r w:rsidRPr="00B5651F">
        <w:rPr>
          <w:rFonts w:ascii="Arial" w:eastAsia="Arial" w:hAnsi="Arial" w:cs="Arial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ana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sis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.</w:t>
      </w:r>
    </w:p>
    <w:p w14:paraId="40D7F7A4" w14:textId="77777777" w:rsidR="009D4C74" w:rsidRPr="00B5651F" w:rsidRDefault="00B11720" w:rsidP="001C7E7A">
      <w:pPr>
        <w:spacing w:line="276" w:lineRule="auto"/>
        <w:ind w:left="1560" w:right="71" w:hanging="425"/>
        <w:jc w:val="both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spacing w:val="1"/>
          <w:sz w:val="22"/>
          <w:szCs w:val="22"/>
        </w:rPr>
        <w:t>b</w:t>
      </w:r>
      <w:r w:rsidRPr="00B5651F">
        <w:rPr>
          <w:rFonts w:ascii="Arial" w:eastAsia="Arial" w:hAnsi="Arial" w:cs="Arial"/>
          <w:sz w:val="22"/>
          <w:szCs w:val="22"/>
        </w:rPr>
        <w:t>)</w:t>
      </w:r>
      <w:r w:rsidRPr="00B5651F">
        <w:rPr>
          <w:rFonts w:ascii="Arial" w:eastAsia="Arial" w:hAnsi="Arial" w:cs="Arial"/>
          <w:sz w:val="22"/>
          <w:szCs w:val="22"/>
        </w:rPr>
        <w:tab/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rs</w:t>
      </w:r>
      <w:r w:rsidRPr="00B5651F">
        <w:rPr>
          <w:rFonts w:ascii="Arial" w:eastAsia="Arial" w:hAnsi="Arial" w:cs="Arial"/>
          <w:spacing w:val="-2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</w:t>
      </w:r>
      <w:r w:rsidRPr="00B5651F">
        <w:rPr>
          <w:rFonts w:ascii="Arial" w:eastAsia="Arial" w:hAnsi="Arial" w:cs="Arial"/>
          <w:spacing w:val="50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bu</w:t>
      </w:r>
      <w:r w:rsidRPr="00B5651F">
        <w:rPr>
          <w:rFonts w:ascii="Arial" w:eastAsia="Arial" w:hAnsi="Arial" w:cs="Arial"/>
          <w:sz w:val="22"/>
          <w:szCs w:val="22"/>
        </w:rPr>
        <w:t>kti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</w:t>
      </w:r>
      <w:r w:rsidRPr="00B5651F">
        <w:rPr>
          <w:rFonts w:ascii="Arial" w:eastAsia="Arial" w:hAnsi="Arial" w:cs="Arial"/>
          <w:spacing w:val="47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 xml:space="preserve">g  </w:t>
      </w:r>
      <w:r w:rsidRPr="00B5651F">
        <w:rPr>
          <w:rFonts w:ascii="Arial" w:eastAsia="Arial" w:hAnsi="Arial" w:cs="Arial"/>
          <w:spacing w:val="48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ah</w:t>
      </w:r>
      <w:r w:rsidRPr="00B5651F">
        <w:rPr>
          <w:rFonts w:ascii="Arial" w:eastAsia="Arial" w:hAnsi="Arial" w:cs="Arial"/>
          <w:sz w:val="22"/>
          <w:szCs w:val="22"/>
        </w:rPr>
        <w:t xml:space="preserve">ih  </w:t>
      </w:r>
      <w:r w:rsidRPr="00B5651F">
        <w:rPr>
          <w:rFonts w:ascii="Arial" w:eastAsia="Arial" w:hAnsi="Arial" w:cs="Arial"/>
          <w:spacing w:val="50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en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>g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</w:t>
      </w:r>
      <w:r w:rsidRPr="00B5651F">
        <w:rPr>
          <w:rFonts w:ascii="Arial" w:eastAsia="Arial" w:hAnsi="Arial" w:cs="Arial"/>
          <w:spacing w:val="46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ha</w:t>
      </w:r>
      <w:r w:rsidRPr="00B5651F">
        <w:rPr>
          <w:rFonts w:ascii="Arial" w:eastAsia="Arial" w:hAnsi="Arial" w:cs="Arial"/>
          <w:sz w:val="22"/>
          <w:szCs w:val="22"/>
        </w:rPr>
        <w:t>sil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</w:t>
      </w:r>
      <w:r w:rsidRPr="00B5651F">
        <w:rPr>
          <w:rFonts w:ascii="Arial" w:eastAsia="Arial" w:hAnsi="Arial" w:cs="Arial"/>
          <w:spacing w:val="48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u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</w:t>
      </w:r>
      <w:r w:rsidRPr="00B5651F">
        <w:rPr>
          <w:rFonts w:ascii="Arial" w:eastAsia="Arial" w:hAnsi="Arial" w:cs="Arial"/>
          <w:sz w:val="22"/>
          <w:szCs w:val="22"/>
        </w:rPr>
        <w:t>lak</w:t>
      </w:r>
      <w:r w:rsidRPr="00B5651F">
        <w:rPr>
          <w:rFonts w:ascii="Arial" w:eastAsia="Arial" w:hAnsi="Arial" w:cs="Arial"/>
          <w:spacing w:val="-2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da</w:t>
      </w:r>
      <w:r w:rsidRPr="00B5651F">
        <w:rPr>
          <w:rFonts w:ascii="Arial" w:eastAsia="Arial" w:hAnsi="Arial" w:cs="Arial"/>
          <w:sz w:val="22"/>
          <w:szCs w:val="22"/>
        </w:rPr>
        <w:t xml:space="preserve">n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z w:val="22"/>
          <w:szCs w:val="22"/>
        </w:rPr>
        <w:t>itra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ia</w:t>
      </w:r>
      <w:r w:rsidRPr="00B5651F">
        <w:rPr>
          <w:rFonts w:ascii="Arial" w:eastAsia="Arial" w:hAnsi="Arial" w:cs="Arial"/>
          <w:spacing w:val="1"/>
          <w:sz w:val="22"/>
          <w:szCs w:val="22"/>
        </w:rPr>
        <w:t>ta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P</w:t>
      </w:r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z w:val="22"/>
          <w:szCs w:val="22"/>
        </w:rPr>
        <w:t>M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1"/>
          <w:sz w:val="22"/>
          <w:szCs w:val="22"/>
        </w:rPr>
        <w:t>l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ks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ana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c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ra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o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sist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itin</w:t>
      </w:r>
      <w:r w:rsidRPr="00B5651F">
        <w:rPr>
          <w:rFonts w:ascii="Arial" w:eastAsia="Arial" w:hAnsi="Arial" w:cs="Arial"/>
          <w:spacing w:val="1"/>
          <w:sz w:val="22"/>
          <w:szCs w:val="22"/>
        </w:rPr>
        <w:t>da</w:t>
      </w:r>
      <w:r w:rsidRPr="00B5651F">
        <w:rPr>
          <w:rFonts w:ascii="Arial" w:eastAsia="Arial" w:hAnsi="Arial" w:cs="Arial"/>
          <w:sz w:val="22"/>
          <w:szCs w:val="22"/>
        </w:rPr>
        <w:t>kl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ju</w:t>
      </w:r>
      <w:r w:rsidRPr="00B5651F">
        <w:rPr>
          <w:rFonts w:ascii="Arial" w:eastAsia="Arial" w:hAnsi="Arial" w:cs="Arial"/>
          <w:spacing w:val="1"/>
          <w:sz w:val="22"/>
          <w:szCs w:val="22"/>
        </w:rPr>
        <w:t>t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c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ra</w:t>
      </w:r>
      <w:proofErr w:type="spellEnd"/>
      <w:r w:rsidRPr="00B5651F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b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rkala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rs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st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.</w:t>
      </w:r>
    </w:p>
    <w:p w14:paraId="3D4B3D67" w14:textId="77777777" w:rsidR="009D4C74" w:rsidRPr="00B5651F" w:rsidRDefault="00B11720" w:rsidP="001C7E7A">
      <w:pPr>
        <w:spacing w:line="276" w:lineRule="auto"/>
        <w:ind w:left="840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b/>
          <w:spacing w:val="1"/>
          <w:sz w:val="22"/>
          <w:szCs w:val="22"/>
        </w:rPr>
        <w:t>9</w:t>
      </w:r>
      <w:r w:rsidRPr="00B5651F">
        <w:rPr>
          <w:rFonts w:ascii="Arial" w:eastAsia="Arial" w:hAnsi="Arial" w:cs="Arial"/>
          <w:b/>
          <w:sz w:val="22"/>
          <w:szCs w:val="22"/>
        </w:rPr>
        <w:t>.</w:t>
      </w:r>
      <w:r w:rsidRPr="00B5651F">
        <w:rPr>
          <w:rFonts w:ascii="Arial" w:eastAsia="Arial" w:hAnsi="Arial" w:cs="Arial"/>
          <w:b/>
          <w:spacing w:val="16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b/>
          <w:sz w:val="22"/>
          <w:szCs w:val="22"/>
        </w:rPr>
        <w:t>Simpul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b/>
          <w:sz w:val="22"/>
          <w:szCs w:val="22"/>
        </w:rPr>
        <w:t xml:space="preserve"> H</w:t>
      </w:r>
      <w:r w:rsidRPr="00B5651F">
        <w:rPr>
          <w:rFonts w:ascii="Arial" w:eastAsia="Arial" w:hAnsi="Arial" w:cs="Arial"/>
          <w:b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s</w:t>
      </w:r>
      <w:r w:rsidRPr="00B5651F">
        <w:rPr>
          <w:rFonts w:ascii="Arial" w:eastAsia="Arial" w:hAnsi="Arial" w:cs="Arial"/>
          <w:b/>
          <w:sz w:val="22"/>
          <w:szCs w:val="22"/>
        </w:rPr>
        <w:t>il</w:t>
      </w:r>
      <w:r w:rsidRPr="00B5651F">
        <w:rPr>
          <w:rFonts w:ascii="Arial" w:eastAsia="Arial" w:hAnsi="Arial" w:cs="Arial"/>
          <w:b/>
          <w:spacing w:val="-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b/>
          <w:sz w:val="22"/>
          <w:szCs w:val="22"/>
        </w:rPr>
        <w:t>E</w:t>
      </w:r>
      <w:r w:rsidRPr="00B5651F">
        <w:rPr>
          <w:rFonts w:ascii="Arial" w:eastAsia="Arial" w:hAnsi="Arial" w:cs="Arial"/>
          <w:b/>
          <w:spacing w:val="-4"/>
          <w:sz w:val="22"/>
          <w:szCs w:val="22"/>
        </w:rPr>
        <w:t>v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z w:val="22"/>
          <w:szCs w:val="22"/>
        </w:rPr>
        <w:t>l</w:t>
      </w:r>
      <w:r w:rsidRPr="00B5651F">
        <w:rPr>
          <w:rFonts w:ascii="Arial" w:eastAsia="Arial" w:hAnsi="Arial" w:cs="Arial"/>
          <w:b/>
          <w:spacing w:val="2"/>
          <w:sz w:val="22"/>
          <w:szCs w:val="22"/>
        </w:rPr>
        <w:t>u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as</w:t>
      </w:r>
      <w:r w:rsidRPr="00B5651F">
        <w:rPr>
          <w:rFonts w:ascii="Arial" w:eastAsia="Arial" w:hAnsi="Arial" w:cs="Arial"/>
          <w:b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b/>
          <w:spacing w:val="4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b/>
          <w:sz w:val="22"/>
          <w:szCs w:val="22"/>
        </w:rPr>
        <w:t>dan</w:t>
      </w:r>
      <w:r w:rsidRPr="00B5651F">
        <w:rPr>
          <w:rFonts w:ascii="Arial" w:eastAsia="Arial" w:hAnsi="Arial" w:cs="Arial"/>
          <w:b/>
          <w:spacing w:val="-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b/>
          <w:sz w:val="22"/>
          <w:szCs w:val="22"/>
        </w:rPr>
        <w:t>Tindak</w:t>
      </w:r>
      <w:proofErr w:type="spellEnd"/>
      <w:r w:rsidRPr="00B5651F">
        <w:rPr>
          <w:rFonts w:ascii="Arial" w:eastAsia="Arial" w:hAnsi="Arial" w:cs="Arial"/>
          <w:b/>
          <w:spacing w:val="-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b/>
          <w:sz w:val="22"/>
          <w:szCs w:val="22"/>
        </w:rPr>
        <w:t>L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z w:val="22"/>
          <w:szCs w:val="22"/>
        </w:rPr>
        <w:t>n</w:t>
      </w:r>
      <w:r w:rsidRPr="00B5651F">
        <w:rPr>
          <w:rFonts w:ascii="Arial" w:eastAsia="Arial" w:hAnsi="Arial" w:cs="Arial"/>
          <w:b/>
          <w:spacing w:val="-2"/>
          <w:sz w:val="22"/>
          <w:szCs w:val="22"/>
        </w:rPr>
        <w:t>j</w:t>
      </w:r>
      <w:r w:rsidRPr="00B5651F">
        <w:rPr>
          <w:rFonts w:ascii="Arial" w:eastAsia="Arial" w:hAnsi="Arial" w:cs="Arial"/>
          <w:b/>
          <w:sz w:val="22"/>
          <w:szCs w:val="22"/>
        </w:rPr>
        <w:t>ut</w:t>
      </w:r>
      <w:proofErr w:type="spellEnd"/>
    </w:p>
    <w:p w14:paraId="0A7F7602" w14:textId="77777777" w:rsidR="009D4C74" w:rsidRPr="00B5651F" w:rsidRDefault="00B11720" w:rsidP="001C7E7A">
      <w:pPr>
        <w:spacing w:line="276" w:lineRule="auto"/>
        <w:ind w:left="1134" w:right="62"/>
        <w:jc w:val="both"/>
        <w:rPr>
          <w:rFonts w:ascii="Arial" w:eastAsia="Arial" w:hAnsi="Arial" w:cs="Arial"/>
          <w:sz w:val="22"/>
          <w:szCs w:val="22"/>
        </w:rPr>
      </w:pPr>
      <w:proofErr w:type="spellStart"/>
      <w:r w:rsidRPr="00B5651F">
        <w:rPr>
          <w:rFonts w:ascii="Arial" w:eastAsia="Arial" w:hAnsi="Arial" w:cs="Arial"/>
          <w:sz w:val="22"/>
          <w:szCs w:val="22"/>
        </w:rPr>
        <w:t>B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si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5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da</w:t>
      </w:r>
      <w:r w:rsidRPr="00B5651F">
        <w:rPr>
          <w:rFonts w:ascii="Arial" w:eastAsia="Arial" w:hAnsi="Arial" w:cs="Arial"/>
          <w:sz w:val="22"/>
          <w:szCs w:val="22"/>
        </w:rPr>
        <w:t>ri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o</w:t>
      </w:r>
      <w:r w:rsidRPr="00B5651F">
        <w:rPr>
          <w:rFonts w:ascii="Arial" w:eastAsia="Arial" w:hAnsi="Arial" w:cs="Arial"/>
          <w:sz w:val="22"/>
          <w:szCs w:val="22"/>
        </w:rPr>
        <w:t>sis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h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da</w:t>
      </w:r>
      <w:r w:rsidRPr="00B5651F">
        <w:rPr>
          <w:rFonts w:ascii="Arial" w:eastAsia="Arial" w:hAnsi="Arial" w:cs="Arial"/>
          <w:sz w:val="22"/>
          <w:szCs w:val="22"/>
        </w:rPr>
        <w:t>n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r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ma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3"/>
          <w:sz w:val="22"/>
          <w:szCs w:val="22"/>
        </w:rPr>
        <w:t>l</w:t>
      </w:r>
      <w:r w:rsidRPr="00B5651F">
        <w:rPr>
          <w:rFonts w:ascii="Arial" w:eastAsia="Arial" w:hAnsi="Arial" w:cs="Arial"/>
          <w:spacing w:val="1"/>
          <w:sz w:val="22"/>
          <w:szCs w:val="22"/>
        </w:rPr>
        <w:t>ah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rta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proofErr w:type="gramStart"/>
      <w:r w:rsidRPr="00B5651F">
        <w:rPr>
          <w:rFonts w:ascii="Arial" w:eastAsia="Arial" w:hAnsi="Arial" w:cs="Arial"/>
          <w:sz w:val="22"/>
          <w:szCs w:val="22"/>
        </w:rPr>
        <w:t>re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c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rb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ik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proofErr w:type="gram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 xml:space="preserve">n 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en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ge</w:t>
      </w:r>
      <w:r w:rsidRPr="00B5651F">
        <w:rPr>
          <w:rFonts w:ascii="Arial" w:eastAsia="Arial" w:hAnsi="Arial" w:cs="Arial"/>
          <w:spacing w:val="1"/>
          <w:sz w:val="22"/>
          <w:szCs w:val="22"/>
        </w:rPr>
        <w:t>mb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3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 xml:space="preserve">PPS 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rkait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9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ia</w:t>
      </w:r>
      <w:r w:rsidRPr="00B5651F">
        <w:rPr>
          <w:rFonts w:ascii="Arial" w:eastAsia="Arial" w:hAnsi="Arial" w:cs="Arial"/>
          <w:spacing w:val="1"/>
          <w:sz w:val="22"/>
          <w:szCs w:val="22"/>
        </w:rPr>
        <w:t>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PkM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pa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p</w:t>
      </w:r>
      <w:r w:rsidRPr="00B5651F">
        <w:rPr>
          <w:rFonts w:ascii="Arial" w:eastAsia="Arial" w:hAnsi="Arial" w:cs="Arial"/>
          <w:sz w:val="22"/>
          <w:szCs w:val="22"/>
        </w:rPr>
        <w:t>ro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 xml:space="preserve">ram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u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>g</w:t>
      </w:r>
      <w:r w:rsidRPr="00B5651F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iakre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.</w:t>
      </w:r>
    </w:p>
    <w:p w14:paraId="053BB108" w14:textId="77777777" w:rsidR="009D4C74" w:rsidRPr="00165DC4" w:rsidRDefault="009D4C74" w:rsidP="001C7E7A">
      <w:pPr>
        <w:spacing w:line="276" w:lineRule="auto"/>
        <w:rPr>
          <w:rFonts w:ascii="Arial" w:hAnsi="Arial" w:cs="Arial"/>
          <w:sz w:val="22"/>
          <w:szCs w:val="22"/>
          <w:lang w:val="id-ID"/>
        </w:rPr>
      </w:pPr>
    </w:p>
    <w:p w14:paraId="5E033507" w14:textId="77777777" w:rsidR="009D4C74" w:rsidRPr="00B5651F" w:rsidRDefault="00B11720" w:rsidP="001C7E7A">
      <w:pPr>
        <w:spacing w:line="276" w:lineRule="auto"/>
        <w:ind w:left="426" w:right="4445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b/>
          <w:sz w:val="22"/>
          <w:szCs w:val="22"/>
        </w:rPr>
        <w:t>C.9</w:t>
      </w:r>
      <w:r w:rsidRPr="00B5651F">
        <w:rPr>
          <w:rFonts w:ascii="Arial" w:eastAsia="Arial" w:hAnsi="Arial" w:cs="Arial"/>
          <w:b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b/>
          <w:sz w:val="22"/>
          <w:szCs w:val="22"/>
        </w:rPr>
        <w:t>Luar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b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b/>
          <w:spacing w:val="-2"/>
          <w:sz w:val="22"/>
          <w:szCs w:val="22"/>
        </w:rPr>
        <w:t>d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z w:val="22"/>
          <w:szCs w:val="22"/>
        </w:rPr>
        <w:t xml:space="preserve">n </w:t>
      </w:r>
      <w:proofErr w:type="spellStart"/>
      <w:r w:rsidRPr="00B5651F">
        <w:rPr>
          <w:rFonts w:ascii="Arial" w:eastAsia="Arial" w:hAnsi="Arial" w:cs="Arial"/>
          <w:b/>
          <w:sz w:val="22"/>
          <w:szCs w:val="22"/>
        </w:rPr>
        <w:t>Cap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pacing w:val="-2"/>
          <w:sz w:val="22"/>
          <w:szCs w:val="22"/>
        </w:rPr>
        <w:t>i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b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b/>
          <w:sz w:val="22"/>
          <w:szCs w:val="22"/>
        </w:rPr>
        <w:t>Tridharma</w:t>
      </w:r>
      <w:proofErr w:type="spellEnd"/>
    </w:p>
    <w:p w14:paraId="3C16456E" w14:textId="77777777" w:rsidR="009D4C74" w:rsidRPr="00B5651F" w:rsidRDefault="009D4C74" w:rsidP="001C7E7A">
      <w:pPr>
        <w:spacing w:line="276" w:lineRule="auto"/>
        <w:rPr>
          <w:rFonts w:ascii="Arial" w:hAnsi="Arial" w:cs="Arial"/>
          <w:sz w:val="22"/>
          <w:szCs w:val="22"/>
        </w:rPr>
      </w:pPr>
    </w:p>
    <w:p w14:paraId="66B6B0F9" w14:textId="77777777" w:rsidR="009D4C74" w:rsidRPr="00B5651F" w:rsidRDefault="00B11720" w:rsidP="001C7E7A">
      <w:pPr>
        <w:spacing w:line="276" w:lineRule="auto"/>
        <w:ind w:left="840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b/>
          <w:spacing w:val="1"/>
          <w:sz w:val="22"/>
          <w:szCs w:val="22"/>
        </w:rPr>
        <w:t>1</w:t>
      </w:r>
      <w:r w:rsidRPr="00B5651F">
        <w:rPr>
          <w:rFonts w:ascii="Arial" w:eastAsia="Arial" w:hAnsi="Arial" w:cs="Arial"/>
          <w:b/>
          <w:sz w:val="22"/>
          <w:szCs w:val="22"/>
        </w:rPr>
        <w:t>.</w:t>
      </w:r>
      <w:r w:rsidRPr="00B5651F">
        <w:rPr>
          <w:rFonts w:ascii="Arial" w:eastAsia="Arial" w:hAnsi="Arial" w:cs="Arial"/>
          <w:b/>
          <w:spacing w:val="18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b/>
          <w:sz w:val="22"/>
          <w:szCs w:val="22"/>
        </w:rPr>
        <w:t>Indi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ka</w:t>
      </w:r>
      <w:r w:rsidRPr="00B5651F">
        <w:rPr>
          <w:rFonts w:ascii="Arial" w:eastAsia="Arial" w:hAnsi="Arial" w:cs="Arial"/>
          <w:b/>
          <w:sz w:val="22"/>
          <w:szCs w:val="22"/>
        </w:rPr>
        <w:t>t</w:t>
      </w:r>
      <w:r w:rsidRPr="00B5651F">
        <w:rPr>
          <w:rFonts w:ascii="Arial" w:eastAsia="Arial" w:hAnsi="Arial" w:cs="Arial"/>
          <w:b/>
          <w:spacing w:val="-1"/>
          <w:sz w:val="22"/>
          <w:szCs w:val="22"/>
        </w:rPr>
        <w:t>o</w:t>
      </w:r>
      <w:r w:rsidRPr="00B5651F">
        <w:rPr>
          <w:rFonts w:ascii="Arial" w:eastAsia="Arial" w:hAnsi="Arial" w:cs="Arial"/>
          <w:b/>
          <w:sz w:val="22"/>
          <w:szCs w:val="22"/>
        </w:rPr>
        <w:t>r</w:t>
      </w:r>
      <w:proofErr w:type="spellEnd"/>
      <w:r w:rsidRPr="00B5651F">
        <w:rPr>
          <w:rFonts w:ascii="Arial" w:eastAsia="Arial" w:hAnsi="Arial" w:cs="Arial"/>
          <w:b/>
          <w:sz w:val="22"/>
          <w:szCs w:val="22"/>
        </w:rPr>
        <w:t xml:space="preserve"> Kin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b/>
          <w:sz w:val="22"/>
          <w:szCs w:val="22"/>
        </w:rPr>
        <w:t>r</w:t>
      </w:r>
      <w:r w:rsidRPr="00B5651F">
        <w:rPr>
          <w:rFonts w:ascii="Arial" w:eastAsia="Arial" w:hAnsi="Arial" w:cs="Arial"/>
          <w:b/>
          <w:spacing w:val="-2"/>
          <w:sz w:val="22"/>
          <w:szCs w:val="22"/>
        </w:rPr>
        <w:t>j</w:t>
      </w:r>
      <w:r w:rsidRPr="00B5651F">
        <w:rPr>
          <w:rFonts w:ascii="Arial" w:eastAsia="Arial" w:hAnsi="Arial" w:cs="Arial"/>
          <w:b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b/>
          <w:sz w:val="22"/>
          <w:szCs w:val="22"/>
        </w:rPr>
        <w:t>Ut</w:t>
      </w:r>
      <w:r w:rsidRPr="00B5651F">
        <w:rPr>
          <w:rFonts w:ascii="Arial" w:eastAsia="Arial" w:hAnsi="Arial" w:cs="Arial"/>
          <w:b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z w:val="22"/>
          <w:szCs w:val="22"/>
        </w:rPr>
        <w:t>ma</w:t>
      </w:r>
    </w:p>
    <w:p w14:paraId="09B031D4" w14:textId="77777777" w:rsidR="009D4C74" w:rsidRPr="00B5651F" w:rsidRDefault="00B11720" w:rsidP="001C7E7A">
      <w:pPr>
        <w:spacing w:line="276" w:lineRule="auto"/>
        <w:ind w:left="1134" w:right="4332"/>
        <w:jc w:val="both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b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z w:val="22"/>
          <w:szCs w:val="22"/>
        </w:rPr>
        <w:t>)</w:t>
      </w:r>
      <w:r w:rsidRPr="00B5651F">
        <w:rPr>
          <w:rFonts w:ascii="Arial" w:eastAsia="Arial" w:hAnsi="Arial" w:cs="Arial"/>
          <w:b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b/>
          <w:sz w:val="22"/>
          <w:szCs w:val="22"/>
        </w:rPr>
        <w:t>Luar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b/>
          <w:sz w:val="22"/>
          <w:szCs w:val="22"/>
        </w:rPr>
        <w:t xml:space="preserve"> Dhar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b/>
          <w:sz w:val="22"/>
          <w:szCs w:val="22"/>
        </w:rPr>
        <w:t>a P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b/>
          <w:sz w:val="22"/>
          <w:szCs w:val="22"/>
        </w:rPr>
        <w:t>n</w:t>
      </w:r>
      <w:r w:rsidRPr="00B5651F">
        <w:rPr>
          <w:rFonts w:ascii="Arial" w:eastAsia="Arial" w:hAnsi="Arial" w:cs="Arial"/>
          <w:b/>
          <w:spacing w:val="-3"/>
          <w:sz w:val="22"/>
          <w:szCs w:val="22"/>
        </w:rPr>
        <w:t>d</w:t>
      </w:r>
      <w:r w:rsidRPr="00B5651F">
        <w:rPr>
          <w:rFonts w:ascii="Arial" w:eastAsia="Arial" w:hAnsi="Arial" w:cs="Arial"/>
          <w:b/>
          <w:sz w:val="22"/>
          <w:szCs w:val="22"/>
        </w:rPr>
        <w:t>idi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ka</w:t>
      </w:r>
      <w:r w:rsidRPr="00B5651F">
        <w:rPr>
          <w:rFonts w:ascii="Arial" w:eastAsia="Arial" w:hAnsi="Arial" w:cs="Arial"/>
          <w:b/>
          <w:sz w:val="22"/>
          <w:szCs w:val="22"/>
        </w:rPr>
        <w:t>n</w:t>
      </w:r>
    </w:p>
    <w:p w14:paraId="2766D3F1" w14:textId="77777777" w:rsidR="009D4C74" w:rsidRDefault="00B11720" w:rsidP="001C7E7A">
      <w:pPr>
        <w:spacing w:line="276" w:lineRule="auto"/>
        <w:ind w:left="1418" w:right="60"/>
        <w:jc w:val="both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sz w:val="22"/>
          <w:szCs w:val="22"/>
        </w:rPr>
        <w:t>Kin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j</w:t>
      </w:r>
      <w:r w:rsidRPr="00B5651F">
        <w:rPr>
          <w:rFonts w:ascii="Arial" w:eastAsia="Arial" w:hAnsi="Arial" w:cs="Arial"/>
          <w:sz w:val="22"/>
          <w:szCs w:val="22"/>
        </w:rPr>
        <w:t>a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3"/>
          <w:sz w:val="22"/>
          <w:szCs w:val="22"/>
        </w:rPr>
        <w:t>d</w:t>
      </w:r>
      <w:r w:rsidRPr="00B5651F">
        <w:rPr>
          <w:rFonts w:ascii="Arial" w:eastAsia="Arial" w:hAnsi="Arial" w:cs="Arial"/>
          <w:spacing w:val="-1"/>
          <w:sz w:val="22"/>
          <w:szCs w:val="22"/>
        </w:rPr>
        <w:t>h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z w:val="22"/>
          <w:szCs w:val="22"/>
        </w:rPr>
        <w:t xml:space="preserve">a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idik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iu</w:t>
      </w:r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r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be</w:t>
      </w:r>
      <w:r w:rsidRPr="00B5651F">
        <w:rPr>
          <w:rFonts w:ascii="Arial" w:eastAsia="Arial" w:hAnsi="Arial" w:cs="Arial"/>
          <w:sz w:val="22"/>
          <w:szCs w:val="22"/>
        </w:rPr>
        <w:t>rd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rkan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5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b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 xml:space="preserve">n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mp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2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me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si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sist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m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men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ha</w:t>
      </w:r>
      <w:r w:rsidRPr="00B5651F">
        <w:rPr>
          <w:rFonts w:ascii="Arial" w:eastAsia="Arial" w:hAnsi="Arial" w:cs="Arial"/>
          <w:sz w:val="22"/>
          <w:szCs w:val="22"/>
        </w:rPr>
        <w:t>si</w:t>
      </w:r>
      <w:r w:rsidRPr="00B5651F">
        <w:rPr>
          <w:rFonts w:ascii="Arial" w:eastAsia="Arial" w:hAnsi="Arial" w:cs="Arial"/>
          <w:spacing w:val="-1"/>
          <w:sz w:val="22"/>
          <w:szCs w:val="22"/>
        </w:rPr>
        <w:t>l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ta</w:t>
      </w:r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2"/>
          <w:sz w:val="22"/>
          <w:szCs w:val="22"/>
        </w:rPr>
        <w:t>u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ran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da</w:t>
      </w:r>
      <w:r w:rsidRPr="00B5651F">
        <w:rPr>
          <w:rFonts w:ascii="Arial" w:eastAsia="Arial" w:hAnsi="Arial" w:cs="Arial"/>
          <w:sz w:val="22"/>
          <w:szCs w:val="22"/>
        </w:rPr>
        <w:t>n</w:t>
      </w:r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</w:rPr>
        <w:t>c</w:t>
      </w:r>
      <w:r w:rsidRPr="00B5651F">
        <w:rPr>
          <w:rFonts w:ascii="Arial" w:eastAsia="Arial" w:hAnsi="Arial" w:cs="Arial"/>
          <w:spacing w:val="1"/>
          <w:sz w:val="22"/>
          <w:szCs w:val="22"/>
        </w:rPr>
        <w:t>apa</w:t>
      </w:r>
      <w:r w:rsidRPr="00B5651F">
        <w:rPr>
          <w:rFonts w:ascii="Arial" w:eastAsia="Arial" w:hAnsi="Arial" w:cs="Arial"/>
          <w:spacing w:val="-3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idik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66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>g</w:t>
      </w:r>
      <w:r w:rsidRPr="00B5651F">
        <w:rPr>
          <w:rFonts w:ascii="Arial" w:eastAsia="Arial" w:hAnsi="Arial" w:cs="Arial"/>
          <w:spacing w:val="63"/>
          <w:sz w:val="22"/>
          <w:szCs w:val="22"/>
        </w:rPr>
        <w:t xml:space="preserve"> </w:t>
      </w:r>
      <w:proofErr w:type="gramStart"/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ah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4"/>
          <w:sz w:val="22"/>
          <w:szCs w:val="22"/>
        </w:rPr>
        <w:t>h</w:t>
      </w:r>
      <w:r w:rsidRPr="00B5651F">
        <w:rPr>
          <w:rFonts w:ascii="Arial" w:eastAsia="Arial" w:hAnsi="Arial" w:cs="Arial"/>
          <w:sz w:val="22"/>
          <w:szCs w:val="22"/>
        </w:rPr>
        <w:t xml:space="preserve">, 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c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p</w:t>
      </w:r>
      <w:proofErr w:type="spellEnd"/>
      <w:proofErr w:type="gram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o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63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 xml:space="preserve">g 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pacing w:val="2"/>
          <w:sz w:val="22"/>
          <w:szCs w:val="22"/>
        </w:rPr>
        <w:t>i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una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u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k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men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r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c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ian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be</w:t>
      </w:r>
      <w:r w:rsidRPr="00B5651F">
        <w:rPr>
          <w:rFonts w:ascii="Arial" w:eastAsia="Arial" w:hAnsi="Arial" w:cs="Arial"/>
          <w:sz w:val="22"/>
          <w:szCs w:val="22"/>
        </w:rPr>
        <w:t>la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j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ran</w:t>
      </w:r>
      <w:proofErr w:type="spellEnd"/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lu</w:t>
      </w:r>
      <w:r w:rsidRPr="00B5651F">
        <w:rPr>
          <w:rFonts w:ascii="Arial" w:eastAsia="Arial" w:hAnsi="Arial" w:cs="Arial"/>
          <w:spacing w:val="-2"/>
          <w:sz w:val="22"/>
          <w:szCs w:val="22"/>
        </w:rPr>
        <w:t>l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4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res</w:t>
      </w:r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si</w:t>
      </w:r>
      <w:proofErr w:type="spellEnd"/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h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sis</w:t>
      </w:r>
      <w:r w:rsidRPr="00B5651F">
        <w:rPr>
          <w:rFonts w:ascii="Arial" w:eastAsia="Arial" w:hAnsi="Arial" w:cs="Arial"/>
          <w:spacing w:val="-1"/>
          <w:sz w:val="22"/>
          <w:szCs w:val="22"/>
        </w:rPr>
        <w:t>w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3"/>
          <w:sz w:val="22"/>
          <w:szCs w:val="22"/>
        </w:rPr>
        <w:t>f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kti</w:t>
      </w:r>
      <w:r w:rsidRPr="00B5651F">
        <w:rPr>
          <w:rFonts w:ascii="Arial" w:eastAsia="Arial" w:hAnsi="Arial" w:cs="Arial"/>
          <w:spacing w:val="-2"/>
          <w:sz w:val="22"/>
          <w:szCs w:val="22"/>
        </w:rPr>
        <w:t>v</w:t>
      </w:r>
      <w:r w:rsidRPr="00B5651F">
        <w:rPr>
          <w:rFonts w:ascii="Arial" w:eastAsia="Arial" w:hAnsi="Arial" w:cs="Arial"/>
          <w:sz w:val="22"/>
          <w:szCs w:val="22"/>
        </w:rPr>
        <w:t>it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da</w:t>
      </w:r>
      <w:r w:rsidRPr="00B5651F">
        <w:rPr>
          <w:rFonts w:ascii="Arial" w:eastAsia="Arial" w:hAnsi="Arial" w:cs="Arial"/>
          <w:sz w:val="22"/>
          <w:szCs w:val="22"/>
        </w:rPr>
        <w:t xml:space="preserve">n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ro</w:t>
      </w:r>
      <w:r w:rsidRPr="00B5651F">
        <w:rPr>
          <w:rFonts w:ascii="Arial" w:eastAsia="Arial" w:hAnsi="Arial" w:cs="Arial"/>
          <w:spacing w:val="1"/>
          <w:sz w:val="22"/>
          <w:szCs w:val="22"/>
        </w:rPr>
        <w:t>du</w:t>
      </w:r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z w:val="22"/>
          <w:szCs w:val="22"/>
        </w:rPr>
        <w:t>ti</w:t>
      </w:r>
      <w:r w:rsidRPr="00B5651F">
        <w:rPr>
          <w:rFonts w:ascii="Arial" w:eastAsia="Arial" w:hAnsi="Arial" w:cs="Arial"/>
          <w:spacing w:val="-2"/>
          <w:sz w:val="22"/>
          <w:szCs w:val="22"/>
        </w:rPr>
        <w:t>v</w:t>
      </w:r>
      <w:r w:rsidRPr="00B5651F">
        <w:rPr>
          <w:rFonts w:ascii="Arial" w:eastAsia="Arial" w:hAnsi="Arial" w:cs="Arial"/>
          <w:sz w:val="22"/>
          <w:szCs w:val="22"/>
        </w:rPr>
        <w:t>it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pend</w:t>
      </w:r>
      <w:r w:rsidRPr="00B5651F">
        <w:rPr>
          <w:rFonts w:ascii="Arial" w:eastAsia="Arial" w:hAnsi="Arial" w:cs="Arial"/>
          <w:sz w:val="22"/>
          <w:szCs w:val="22"/>
        </w:rPr>
        <w:t>idik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4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ing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lul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3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3"/>
          <w:sz w:val="22"/>
          <w:szCs w:val="22"/>
        </w:rPr>
        <w:t>t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kin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j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lus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2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.</w:t>
      </w:r>
    </w:p>
    <w:p w14:paraId="1476849D" w14:textId="77777777" w:rsidR="009D4C74" w:rsidRPr="00B5651F" w:rsidRDefault="00B11720" w:rsidP="001C7E7A">
      <w:pPr>
        <w:spacing w:line="276" w:lineRule="auto"/>
        <w:ind w:left="1418" w:right="60"/>
        <w:jc w:val="both"/>
        <w:rPr>
          <w:rFonts w:ascii="Arial" w:eastAsia="Arial" w:hAnsi="Arial" w:cs="Arial"/>
          <w:sz w:val="22"/>
          <w:szCs w:val="22"/>
        </w:rPr>
      </w:pPr>
      <w:proofErr w:type="spellStart"/>
      <w:r w:rsidRPr="00B5651F">
        <w:rPr>
          <w:rFonts w:ascii="Arial" w:eastAsia="Arial" w:hAnsi="Arial" w:cs="Arial"/>
          <w:sz w:val="22"/>
          <w:szCs w:val="22"/>
        </w:rPr>
        <w:lastRenderedPageBreak/>
        <w:t>Deskripsi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lu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ran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pacing w:val="-1"/>
          <w:sz w:val="22"/>
          <w:szCs w:val="22"/>
        </w:rPr>
        <w:t>h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z w:val="22"/>
          <w:szCs w:val="22"/>
        </w:rPr>
        <w:t>a</w:t>
      </w:r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idik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w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li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den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raian</w:t>
      </w:r>
      <w:proofErr w:type="spellEnd"/>
      <w:r w:rsidRPr="00B5651F">
        <w:rPr>
          <w:rFonts w:ascii="Arial" w:eastAsia="Arial" w:hAnsi="Arial" w:cs="Arial"/>
          <w:spacing w:val="8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en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ana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sis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en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u</w:t>
      </w:r>
      <w:r w:rsidRPr="00B5651F">
        <w:rPr>
          <w:rFonts w:ascii="Arial" w:eastAsia="Arial" w:hAnsi="Arial" w:cs="Arial"/>
          <w:spacing w:val="1"/>
          <w:sz w:val="22"/>
          <w:szCs w:val="22"/>
        </w:rPr>
        <w:t>h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</w:rPr>
        <w:t>c</w:t>
      </w:r>
      <w:r w:rsidRPr="00B5651F">
        <w:rPr>
          <w:rFonts w:ascii="Arial" w:eastAsia="Arial" w:hAnsi="Arial" w:cs="Arial"/>
          <w:spacing w:val="1"/>
          <w:sz w:val="22"/>
          <w:szCs w:val="22"/>
        </w:rPr>
        <w:t>apa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3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be</w:t>
      </w:r>
      <w:r w:rsidRPr="00B5651F">
        <w:rPr>
          <w:rFonts w:ascii="Arial" w:eastAsia="Arial" w:hAnsi="Arial" w:cs="Arial"/>
          <w:sz w:val="22"/>
          <w:szCs w:val="22"/>
        </w:rPr>
        <w:t>la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j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ran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lul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6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 xml:space="preserve">g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1"/>
          <w:sz w:val="22"/>
          <w:szCs w:val="22"/>
        </w:rPr>
        <w:t>l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o</w:t>
      </w:r>
      <w:r w:rsidRPr="00B5651F">
        <w:rPr>
          <w:rFonts w:ascii="Arial" w:eastAsia="Arial" w:hAnsi="Arial" w:cs="Arial"/>
          <w:sz w:val="22"/>
          <w:szCs w:val="22"/>
        </w:rPr>
        <w:t>leh</w:t>
      </w:r>
      <w:r w:rsidRPr="00B5651F">
        <w:rPr>
          <w:rFonts w:ascii="Arial" w:eastAsia="Arial" w:hAnsi="Arial" w:cs="Arial"/>
          <w:spacing w:val="5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UP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ro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ram</w:t>
      </w:r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ud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c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p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pe</w:t>
      </w:r>
      <w:r w:rsidRPr="00B5651F">
        <w:rPr>
          <w:rFonts w:ascii="Arial" w:eastAsia="Arial" w:hAnsi="Arial" w:cs="Arial"/>
          <w:sz w:val="22"/>
          <w:szCs w:val="22"/>
        </w:rPr>
        <w:t>k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rb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c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u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eda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da</w:t>
      </w:r>
      <w:r w:rsidRPr="00B5651F">
        <w:rPr>
          <w:rFonts w:ascii="Arial" w:eastAsia="Arial" w:hAnsi="Arial" w:cs="Arial"/>
          <w:sz w:val="22"/>
          <w:szCs w:val="22"/>
        </w:rPr>
        <w:t xml:space="preserve">n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be</w:t>
      </w:r>
      <w:r w:rsidRPr="00B5651F">
        <w:rPr>
          <w:rFonts w:ascii="Arial" w:eastAsia="Arial" w:hAnsi="Arial" w:cs="Arial"/>
          <w:spacing w:val="-3"/>
          <w:sz w:val="22"/>
          <w:szCs w:val="22"/>
        </w:rPr>
        <w:t>r</w:t>
      </w:r>
      <w:r w:rsidRPr="00B5651F">
        <w:rPr>
          <w:rFonts w:ascii="Arial" w:eastAsia="Arial" w:hAnsi="Arial" w:cs="Arial"/>
          <w:spacing w:val="1"/>
          <w:sz w:val="22"/>
          <w:szCs w:val="22"/>
        </w:rPr>
        <w:t>ma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f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 xml:space="preserve">g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un</w:t>
      </w:r>
      <w:r w:rsidRPr="00B5651F">
        <w:rPr>
          <w:rFonts w:ascii="Arial" w:eastAsia="Arial" w:hAnsi="Arial" w:cs="Arial"/>
          <w:sz w:val="22"/>
          <w:szCs w:val="22"/>
        </w:rPr>
        <w:t>jukk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ad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pen</w:t>
      </w:r>
      <w:r w:rsidRPr="00B5651F">
        <w:rPr>
          <w:rFonts w:ascii="Arial" w:eastAsia="Arial" w:hAnsi="Arial" w:cs="Arial"/>
          <w:sz w:val="22"/>
          <w:szCs w:val="22"/>
        </w:rPr>
        <w:t>in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</w:rPr>
        <w:t>c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ian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be</w:t>
      </w:r>
      <w:r w:rsidRPr="00B5651F">
        <w:rPr>
          <w:rFonts w:ascii="Arial" w:eastAsia="Arial" w:hAnsi="Arial" w:cs="Arial"/>
          <w:sz w:val="22"/>
          <w:szCs w:val="22"/>
        </w:rPr>
        <w:t>la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j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ran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3"/>
          <w:sz w:val="22"/>
          <w:szCs w:val="22"/>
        </w:rPr>
        <w:t>l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lus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da</w:t>
      </w:r>
      <w:r w:rsidRPr="00B5651F">
        <w:rPr>
          <w:rFonts w:ascii="Arial" w:eastAsia="Arial" w:hAnsi="Arial" w:cs="Arial"/>
          <w:sz w:val="22"/>
          <w:szCs w:val="22"/>
        </w:rPr>
        <w:t>ri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3"/>
          <w:sz w:val="22"/>
          <w:szCs w:val="22"/>
        </w:rPr>
        <w:t>w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ktu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ke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3"/>
          <w:sz w:val="22"/>
          <w:szCs w:val="22"/>
        </w:rPr>
        <w:t>w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kt</w:t>
      </w:r>
      <w:r w:rsidRPr="00B5651F">
        <w:rPr>
          <w:rFonts w:ascii="Arial" w:eastAsia="Arial" w:hAnsi="Arial" w:cs="Arial"/>
          <w:spacing w:val="8"/>
          <w:sz w:val="22"/>
          <w:szCs w:val="22"/>
        </w:rPr>
        <w:t>u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.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la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j</w:t>
      </w:r>
      <w:r w:rsidRPr="00B5651F">
        <w:rPr>
          <w:rFonts w:ascii="Arial" w:eastAsia="Arial" w:hAnsi="Arial" w:cs="Arial"/>
          <w:spacing w:val="-2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5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da</w:t>
      </w:r>
      <w:r w:rsidRPr="00B5651F">
        <w:rPr>
          <w:rFonts w:ascii="Arial" w:eastAsia="Arial" w:hAnsi="Arial" w:cs="Arial"/>
          <w:sz w:val="22"/>
          <w:szCs w:val="22"/>
        </w:rPr>
        <w:t>ta</w:t>
      </w:r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lu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5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ha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z w:val="22"/>
          <w:szCs w:val="22"/>
        </w:rPr>
        <w:t>a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idik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isajikan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den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5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3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k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re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res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si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 xml:space="preserve">g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rele</w:t>
      </w:r>
      <w:r w:rsidRPr="00B5651F">
        <w:rPr>
          <w:rFonts w:ascii="Arial" w:eastAsia="Arial" w:hAnsi="Arial" w:cs="Arial"/>
          <w:spacing w:val="-2"/>
          <w:sz w:val="22"/>
          <w:szCs w:val="22"/>
        </w:rPr>
        <w:t>v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(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z w:val="22"/>
          <w:szCs w:val="22"/>
        </w:rPr>
        <w:t>isal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: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3"/>
          <w:sz w:val="22"/>
          <w:szCs w:val="22"/>
        </w:rPr>
        <w:t>v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tre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rasio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,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2"/>
          <w:sz w:val="22"/>
          <w:szCs w:val="22"/>
        </w:rPr>
        <w:t>o</w:t>
      </w:r>
      <w:r w:rsidRPr="00B5651F">
        <w:rPr>
          <w:rFonts w:ascii="Arial" w:eastAsia="Arial" w:hAnsi="Arial" w:cs="Arial"/>
          <w:spacing w:val="1"/>
          <w:sz w:val="22"/>
          <w:szCs w:val="22"/>
        </w:rPr>
        <w:t>po</w:t>
      </w:r>
      <w:r w:rsidRPr="00B5651F">
        <w:rPr>
          <w:rFonts w:ascii="Arial" w:eastAsia="Arial" w:hAnsi="Arial" w:cs="Arial"/>
          <w:spacing w:val="-3"/>
          <w:sz w:val="22"/>
          <w:szCs w:val="22"/>
        </w:rPr>
        <w:t>r</w:t>
      </w:r>
      <w:r w:rsidRPr="00B5651F">
        <w:rPr>
          <w:rFonts w:ascii="Arial" w:eastAsia="Arial" w:hAnsi="Arial" w:cs="Arial"/>
          <w:sz w:val="22"/>
          <w:szCs w:val="22"/>
        </w:rPr>
        <w:t>si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)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da</w:t>
      </w:r>
      <w:r w:rsidRPr="00B5651F">
        <w:rPr>
          <w:rFonts w:ascii="Arial" w:eastAsia="Arial" w:hAnsi="Arial" w:cs="Arial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o</w:t>
      </w:r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re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h</w:t>
      </w:r>
      <w:r w:rsidRPr="00B5651F">
        <w:rPr>
          <w:rFonts w:ascii="Arial" w:eastAsia="Arial" w:hAnsi="Arial" w:cs="Arial"/>
          <w:spacing w:val="1"/>
          <w:sz w:val="22"/>
          <w:szCs w:val="22"/>
        </w:rPr>
        <w:t>en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-3"/>
          <w:sz w:val="22"/>
          <w:szCs w:val="22"/>
        </w:rPr>
        <w:t>i</w:t>
      </w:r>
      <w:r w:rsidRPr="00B5651F">
        <w:rPr>
          <w:rFonts w:ascii="Arial" w:eastAsia="Arial" w:hAnsi="Arial" w:cs="Arial"/>
          <w:spacing w:val="3"/>
          <w:sz w:val="22"/>
          <w:szCs w:val="22"/>
        </w:rPr>
        <w:t>f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3"/>
          <w:sz w:val="22"/>
          <w:szCs w:val="22"/>
        </w:rPr>
        <w:t>t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5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is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im</w:t>
      </w:r>
      <w:r w:rsidRPr="00B5651F">
        <w:rPr>
          <w:rFonts w:ascii="Arial" w:eastAsia="Arial" w:hAnsi="Arial" w:cs="Arial"/>
          <w:spacing w:val="1"/>
          <w:sz w:val="22"/>
          <w:szCs w:val="22"/>
        </w:rPr>
        <w:t>pu</w:t>
      </w:r>
      <w:r w:rsidRPr="00B5651F">
        <w:rPr>
          <w:rFonts w:ascii="Arial" w:eastAsia="Arial" w:hAnsi="Arial" w:cs="Arial"/>
          <w:sz w:val="22"/>
          <w:szCs w:val="22"/>
        </w:rPr>
        <w:t>lk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c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de</w:t>
      </w:r>
      <w:r w:rsidRPr="00B5651F">
        <w:rPr>
          <w:rFonts w:ascii="Arial" w:eastAsia="Arial" w:hAnsi="Arial" w:cs="Arial"/>
          <w:sz w:val="22"/>
          <w:szCs w:val="22"/>
        </w:rPr>
        <w:t>ru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3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.</w:t>
      </w:r>
    </w:p>
    <w:p w14:paraId="60B9E37E" w14:textId="77777777" w:rsidR="009D4C74" w:rsidRPr="00B5651F" w:rsidRDefault="00B11720" w:rsidP="001C7E7A">
      <w:pPr>
        <w:spacing w:line="276" w:lineRule="auto"/>
        <w:ind w:left="1418" w:right="1934"/>
        <w:jc w:val="both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sz w:val="22"/>
          <w:szCs w:val="22"/>
        </w:rPr>
        <w:t>Da</w:t>
      </w:r>
      <w:r w:rsidRPr="00B5651F">
        <w:rPr>
          <w:rFonts w:ascii="Arial" w:eastAsia="Arial" w:hAnsi="Arial" w:cs="Arial"/>
          <w:spacing w:val="1"/>
          <w:sz w:val="22"/>
          <w:szCs w:val="22"/>
        </w:rPr>
        <w:t>t</w:t>
      </w:r>
      <w:r w:rsidRPr="00B5651F">
        <w:rPr>
          <w:rFonts w:ascii="Arial" w:eastAsia="Arial" w:hAnsi="Arial" w:cs="Arial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ana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sis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>g</w:t>
      </w:r>
      <w:r w:rsidRPr="00B5651F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isamp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ik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me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ti</w:t>
      </w:r>
      <w:proofErr w:type="spellEnd"/>
      <w:r w:rsidRPr="00B5651F">
        <w:rPr>
          <w:rFonts w:ascii="Arial" w:eastAsia="Arial" w:hAnsi="Arial" w:cs="Arial"/>
          <w:spacing w:val="-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pe</w:t>
      </w:r>
      <w:r w:rsidRPr="00B5651F">
        <w:rPr>
          <w:rFonts w:ascii="Arial" w:eastAsia="Arial" w:hAnsi="Arial" w:cs="Arial"/>
          <w:sz w:val="22"/>
          <w:szCs w:val="22"/>
        </w:rPr>
        <w:t>k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:</w:t>
      </w:r>
    </w:p>
    <w:p w14:paraId="3A951911" w14:textId="7F74417F" w:rsidR="009D4C74" w:rsidRPr="00B5651F" w:rsidRDefault="00B11720" w:rsidP="001C7E7A">
      <w:pPr>
        <w:tabs>
          <w:tab w:val="left" w:pos="1843"/>
        </w:tabs>
        <w:spacing w:line="276" w:lineRule="auto"/>
        <w:ind w:left="1843" w:right="61" w:hanging="425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spacing w:val="1"/>
          <w:sz w:val="22"/>
          <w:szCs w:val="22"/>
        </w:rPr>
        <w:t>1</w:t>
      </w:r>
      <w:r w:rsidRPr="00B5651F">
        <w:rPr>
          <w:rFonts w:ascii="Arial" w:eastAsia="Arial" w:hAnsi="Arial" w:cs="Arial"/>
          <w:sz w:val="22"/>
          <w:szCs w:val="22"/>
        </w:rPr>
        <w:t xml:space="preserve">)  </w:t>
      </w:r>
      <w:r w:rsidRPr="00B5651F">
        <w:rPr>
          <w:rFonts w:ascii="Arial" w:eastAsia="Arial" w:hAnsi="Arial" w:cs="Arial"/>
          <w:spacing w:val="1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Ca</w:t>
      </w:r>
      <w:r w:rsidRPr="00B5651F">
        <w:rPr>
          <w:rFonts w:ascii="Arial" w:eastAsia="Arial" w:hAnsi="Arial" w:cs="Arial"/>
          <w:spacing w:val="1"/>
          <w:sz w:val="22"/>
          <w:szCs w:val="22"/>
        </w:rPr>
        <w:t>pa</w:t>
      </w:r>
      <w:r w:rsidRPr="00B5651F">
        <w:rPr>
          <w:rFonts w:ascii="Arial" w:eastAsia="Arial" w:hAnsi="Arial" w:cs="Arial"/>
          <w:sz w:val="22"/>
          <w:szCs w:val="22"/>
        </w:rPr>
        <w:t>ian</w:t>
      </w:r>
      <w:proofErr w:type="spellEnd"/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pe</w:t>
      </w:r>
      <w:r w:rsidRPr="00B5651F">
        <w:rPr>
          <w:rFonts w:ascii="Arial" w:eastAsia="Arial" w:hAnsi="Arial" w:cs="Arial"/>
          <w:spacing w:val="1"/>
          <w:sz w:val="22"/>
          <w:szCs w:val="22"/>
        </w:rPr>
        <w:t>mbe</w:t>
      </w:r>
      <w:r w:rsidRPr="00B5651F">
        <w:rPr>
          <w:rFonts w:ascii="Arial" w:eastAsia="Arial" w:hAnsi="Arial" w:cs="Arial"/>
          <w:sz w:val="22"/>
          <w:szCs w:val="22"/>
        </w:rPr>
        <w:t>la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j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ran</w:t>
      </w:r>
      <w:proofErr w:type="spellEnd"/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lul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pacing w:val="3"/>
          <w:sz w:val="22"/>
          <w:szCs w:val="22"/>
        </w:rPr>
        <w:t>s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6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>g</w:t>
      </w:r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iuk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r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b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rk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7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1"/>
          <w:sz w:val="22"/>
          <w:szCs w:val="22"/>
        </w:rPr>
        <w:t>ra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-</w:t>
      </w:r>
      <w:r w:rsidRPr="00B5651F">
        <w:rPr>
          <w:rFonts w:ascii="Arial" w:eastAsia="Arial" w:hAnsi="Arial" w:cs="Arial"/>
          <w:sz w:val="22"/>
          <w:szCs w:val="22"/>
        </w:rPr>
        <w:t>rata</w:t>
      </w:r>
      <w:r w:rsidR="00455FB9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lul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pacing w:val="-2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3"/>
          <w:sz w:val="22"/>
          <w:szCs w:val="22"/>
        </w:rPr>
        <w:t>(</w:t>
      </w:r>
      <w:proofErr w:type="spellStart"/>
      <w:r w:rsidRPr="00B5651F">
        <w:rPr>
          <w:rFonts w:ascii="Arial" w:eastAsia="Arial" w:hAnsi="Arial" w:cs="Arial"/>
          <w:spacing w:val="2"/>
          <w:sz w:val="22"/>
          <w:szCs w:val="22"/>
        </w:rPr>
        <w:t>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be</w:t>
      </w:r>
      <w:r w:rsidRPr="00B5651F">
        <w:rPr>
          <w:rFonts w:ascii="Arial" w:eastAsia="Arial" w:hAnsi="Arial" w:cs="Arial"/>
          <w:sz w:val="22"/>
          <w:szCs w:val="22"/>
        </w:rPr>
        <w:t>l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1"/>
          <w:sz w:val="22"/>
          <w:szCs w:val="22"/>
        </w:rPr>
        <w:t>8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LKPS</w:t>
      </w:r>
      <w:r w:rsidRPr="00B5651F">
        <w:rPr>
          <w:rFonts w:ascii="Arial" w:eastAsia="Arial" w:hAnsi="Arial" w:cs="Arial"/>
          <w:spacing w:val="-1"/>
          <w:sz w:val="22"/>
          <w:szCs w:val="22"/>
        </w:rPr>
        <w:t>)</w:t>
      </w:r>
      <w:r w:rsidRPr="00B5651F">
        <w:rPr>
          <w:rFonts w:ascii="Arial" w:eastAsia="Arial" w:hAnsi="Arial" w:cs="Arial"/>
          <w:sz w:val="22"/>
          <w:szCs w:val="22"/>
        </w:rPr>
        <w:t>.</w:t>
      </w:r>
    </w:p>
    <w:p w14:paraId="04EF63F1" w14:textId="77777777" w:rsidR="009D4C74" w:rsidRPr="00B5651F" w:rsidRDefault="00B11720" w:rsidP="001C7E7A">
      <w:pPr>
        <w:tabs>
          <w:tab w:val="left" w:pos="1843"/>
        </w:tabs>
        <w:spacing w:line="276" w:lineRule="auto"/>
        <w:ind w:left="1843" w:right="3916" w:hanging="425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spacing w:val="1"/>
          <w:sz w:val="22"/>
          <w:szCs w:val="22"/>
        </w:rPr>
        <w:t>2</w:t>
      </w:r>
      <w:r w:rsidRPr="00B5651F">
        <w:rPr>
          <w:rFonts w:ascii="Arial" w:eastAsia="Arial" w:hAnsi="Arial" w:cs="Arial"/>
          <w:sz w:val="22"/>
          <w:szCs w:val="22"/>
        </w:rPr>
        <w:t xml:space="preserve">)  </w:t>
      </w:r>
      <w:r w:rsidRPr="00B5651F">
        <w:rPr>
          <w:rFonts w:ascii="Arial" w:eastAsia="Arial" w:hAnsi="Arial" w:cs="Arial"/>
          <w:spacing w:val="1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Ca</w:t>
      </w:r>
      <w:r w:rsidRPr="00B5651F">
        <w:rPr>
          <w:rFonts w:ascii="Arial" w:eastAsia="Arial" w:hAnsi="Arial" w:cs="Arial"/>
          <w:spacing w:val="1"/>
          <w:sz w:val="22"/>
          <w:szCs w:val="22"/>
        </w:rPr>
        <w:t>pa</w:t>
      </w:r>
      <w:r w:rsidRPr="00B5651F">
        <w:rPr>
          <w:rFonts w:ascii="Arial" w:eastAsia="Arial" w:hAnsi="Arial" w:cs="Arial"/>
          <w:sz w:val="22"/>
          <w:szCs w:val="22"/>
        </w:rPr>
        <w:t>ian</w:t>
      </w:r>
      <w:proofErr w:type="spellEnd"/>
      <w:r w:rsidRPr="00B5651F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2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res</w:t>
      </w:r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h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sis</w:t>
      </w:r>
      <w:r w:rsidRPr="00B5651F">
        <w:rPr>
          <w:rFonts w:ascii="Arial" w:eastAsia="Arial" w:hAnsi="Arial" w:cs="Arial"/>
          <w:spacing w:val="-3"/>
          <w:sz w:val="22"/>
          <w:szCs w:val="22"/>
        </w:rPr>
        <w:t>w</w:t>
      </w:r>
      <w:r w:rsidRPr="00B5651F">
        <w:rPr>
          <w:rFonts w:ascii="Arial" w:eastAsia="Arial" w:hAnsi="Arial" w:cs="Arial"/>
          <w:spacing w:val="2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:</w:t>
      </w:r>
    </w:p>
    <w:p w14:paraId="6ED9C1F4" w14:textId="77777777" w:rsidR="009D4C74" w:rsidRPr="00B5651F" w:rsidRDefault="00B11720" w:rsidP="001C7E7A">
      <w:pPr>
        <w:tabs>
          <w:tab w:val="left" w:pos="2127"/>
        </w:tabs>
        <w:spacing w:line="276" w:lineRule="auto"/>
        <w:ind w:left="2127" w:hanging="284"/>
        <w:jc w:val="both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 xml:space="preserve">. </w:t>
      </w:r>
      <w:r w:rsidRPr="00B5651F">
        <w:rPr>
          <w:rFonts w:ascii="Arial" w:eastAsia="Arial" w:hAnsi="Arial" w:cs="Arial"/>
          <w:spacing w:val="26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b</w:t>
      </w:r>
      <w:r w:rsidRPr="00B5651F">
        <w:rPr>
          <w:rFonts w:ascii="Arial" w:eastAsia="Arial" w:hAnsi="Arial" w:cs="Arial"/>
          <w:sz w:val="22"/>
          <w:szCs w:val="22"/>
        </w:rPr>
        <w:t>id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>g</w:t>
      </w:r>
      <w:proofErr w:type="spellEnd"/>
      <w:r w:rsidRPr="00B5651F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ad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z w:val="22"/>
          <w:szCs w:val="22"/>
        </w:rPr>
        <w:t>ik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3"/>
          <w:sz w:val="22"/>
          <w:szCs w:val="22"/>
        </w:rPr>
        <w:t>(</w:t>
      </w:r>
      <w:proofErr w:type="spellStart"/>
      <w:r w:rsidRPr="00B5651F">
        <w:rPr>
          <w:rFonts w:ascii="Arial" w:eastAsia="Arial" w:hAnsi="Arial" w:cs="Arial"/>
          <w:spacing w:val="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b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l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8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b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1</w:t>
      </w:r>
      <w:r w:rsidRPr="00B5651F">
        <w:rPr>
          <w:rFonts w:ascii="Arial" w:eastAsia="Arial" w:hAnsi="Arial" w:cs="Arial"/>
          <w:sz w:val="22"/>
          <w:szCs w:val="22"/>
        </w:rPr>
        <w:t xml:space="preserve">) </w:t>
      </w:r>
      <w:r w:rsidRPr="00B5651F">
        <w:rPr>
          <w:rFonts w:ascii="Arial" w:eastAsia="Arial" w:hAnsi="Arial" w:cs="Arial"/>
          <w:spacing w:val="-1"/>
          <w:sz w:val="22"/>
          <w:szCs w:val="22"/>
        </w:rPr>
        <w:t>L</w:t>
      </w:r>
      <w:r w:rsidRPr="00B5651F">
        <w:rPr>
          <w:rFonts w:ascii="Arial" w:eastAsia="Arial" w:hAnsi="Arial" w:cs="Arial"/>
          <w:spacing w:val="1"/>
          <w:sz w:val="22"/>
          <w:szCs w:val="22"/>
        </w:rPr>
        <w:t>KPS</w:t>
      </w:r>
      <w:r w:rsidRPr="00B5651F">
        <w:rPr>
          <w:rFonts w:ascii="Arial" w:eastAsia="Arial" w:hAnsi="Arial" w:cs="Arial"/>
          <w:spacing w:val="-1"/>
          <w:sz w:val="22"/>
          <w:szCs w:val="22"/>
        </w:rPr>
        <w:t>)</w:t>
      </w:r>
      <w:r w:rsidRPr="00B5651F">
        <w:rPr>
          <w:rFonts w:ascii="Arial" w:eastAsia="Arial" w:hAnsi="Arial" w:cs="Arial"/>
          <w:sz w:val="22"/>
          <w:szCs w:val="22"/>
        </w:rPr>
        <w:t>.</w:t>
      </w:r>
    </w:p>
    <w:p w14:paraId="32F2B0B1" w14:textId="4651A27F" w:rsidR="009D4C74" w:rsidRPr="00B5651F" w:rsidRDefault="00B11720" w:rsidP="001C7E7A">
      <w:pPr>
        <w:tabs>
          <w:tab w:val="left" w:pos="2127"/>
        </w:tabs>
        <w:spacing w:line="276" w:lineRule="auto"/>
        <w:ind w:left="2127" w:right="64" w:hanging="284"/>
        <w:jc w:val="both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spacing w:val="1"/>
          <w:sz w:val="22"/>
          <w:szCs w:val="22"/>
        </w:rPr>
        <w:t>b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="00455FB9">
        <w:rPr>
          <w:rFonts w:ascii="Arial" w:eastAsia="Arial" w:hAnsi="Arial" w:cs="Arial"/>
          <w:sz w:val="22"/>
          <w:szCs w:val="22"/>
        </w:rPr>
        <w:tab/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b</w:t>
      </w:r>
      <w:r w:rsidRPr="00B5651F">
        <w:rPr>
          <w:rFonts w:ascii="Arial" w:eastAsia="Arial" w:hAnsi="Arial" w:cs="Arial"/>
          <w:sz w:val="22"/>
          <w:szCs w:val="22"/>
        </w:rPr>
        <w:t>id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>g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no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z w:val="22"/>
          <w:szCs w:val="22"/>
        </w:rPr>
        <w:t>ik</w:t>
      </w:r>
      <w:proofErr w:type="spellEnd"/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3"/>
          <w:sz w:val="22"/>
          <w:szCs w:val="22"/>
        </w:rPr>
        <w:t>(</w:t>
      </w:r>
      <w:proofErr w:type="spellStart"/>
      <w:r w:rsidRPr="00B5651F">
        <w:rPr>
          <w:rFonts w:ascii="Arial" w:eastAsia="Arial" w:hAnsi="Arial" w:cs="Arial"/>
          <w:spacing w:val="2"/>
          <w:sz w:val="22"/>
          <w:szCs w:val="22"/>
        </w:rPr>
        <w:t>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be</w:t>
      </w:r>
      <w:r w:rsidRPr="00B5651F">
        <w:rPr>
          <w:rFonts w:ascii="Arial" w:eastAsia="Arial" w:hAnsi="Arial" w:cs="Arial"/>
          <w:sz w:val="22"/>
          <w:szCs w:val="22"/>
        </w:rPr>
        <w:t>l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8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b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2</w:t>
      </w:r>
      <w:r w:rsidRPr="00B5651F">
        <w:rPr>
          <w:rFonts w:ascii="Arial" w:eastAsia="Arial" w:hAnsi="Arial" w:cs="Arial"/>
          <w:sz w:val="22"/>
          <w:szCs w:val="22"/>
        </w:rPr>
        <w:t xml:space="preserve">) </w:t>
      </w:r>
      <w:r w:rsidRPr="00B5651F">
        <w:rPr>
          <w:rFonts w:ascii="Arial" w:eastAsia="Arial" w:hAnsi="Arial" w:cs="Arial"/>
          <w:spacing w:val="1"/>
          <w:sz w:val="22"/>
          <w:szCs w:val="22"/>
        </w:rPr>
        <w:t>L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-2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2"/>
          <w:sz w:val="22"/>
          <w:szCs w:val="22"/>
        </w:rPr>
        <w:t>)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3"/>
          <w:sz w:val="22"/>
          <w:szCs w:val="22"/>
          <w:u w:val="single" w:color="000000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a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ta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 xml:space="preserve"> d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a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ana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l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i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sis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d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isamp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a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ik</w:t>
      </w:r>
      <w:r w:rsidRPr="00B5651F">
        <w:rPr>
          <w:rFonts w:ascii="Arial" w:eastAsia="Arial" w:hAnsi="Arial" w:cs="Arial"/>
          <w:spacing w:val="-2"/>
          <w:sz w:val="22"/>
          <w:szCs w:val="22"/>
          <w:u w:val="single" w:color="000000"/>
        </w:rPr>
        <w:t>a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n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  <w:u w:val="single" w:color="000000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o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l</w:t>
      </w:r>
      <w:r w:rsidRPr="00B5651F">
        <w:rPr>
          <w:rFonts w:ascii="Arial" w:eastAsia="Arial" w:hAnsi="Arial" w:cs="Arial"/>
          <w:spacing w:val="-2"/>
          <w:sz w:val="22"/>
          <w:szCs w:val="22"/>
          <w:u w:val="single" w:color="000000"/>
        </w:rPr>
        <w:t>e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h</w:t>
      </w:r>
      <w:r w:rsidRPr="00B5651F">
        <w:rPr>
          <w:rFonts w:ascii="Arial" w:eastAsia="Arial" w:hAnsi="Arial" w:cs="Arial"/>
          <w:spacing w:val="2"/>
          <w:sz w:val="22"/>
          <w:szCs w:val="22"/>
          <w:u w:val="single" w:color="000000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e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ng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u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u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l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da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ri</w:t>
      </w:r>
      <w:proofErr w:type="spellEnd"/>
      <w:r w:rsidRPr="00B5651F">
        <w:rPr>
          <w:rFonts w:ascii="Arial" w:eastAsia="Arial" w:hAnsi="Arial" w:cs="Arial"/>
          <w:sz w:val="22"/>
          <w:szCs w:val="22"/>
          <w:u w:val="single" w:color="000000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p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ro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g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ram</w:t>
      </w:r>
      <w:r w:rsidRPr="00B5651F">
        <w:rPr>
          <w:rFonts w:ascii="Arial" w:eastAsia="Arial" w:hAnsi="Arial" w:cs="Arial"/>
          <w:spacing w:val="3"/>
          <w:sz w:val="22"/>
          <w:szCs w:val="22"/>
          <w:u w:val="single" w:color="000000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  <w:u w:val="single" w:color="000000"/>
        </w:rPr>
        <w:t>s</w:t>
      </w:r>
      <w:r w:rsidRPr="00B5651F">
        <w:rPr>
          <w:rFonts w:ascii="Arial" w:eastAsia="Arial" w:hAnsi="Arial" w:cs="Arial"/>
          <w:spacing w:val="-2"/>
          <w:sz w:val="22"/>
          <w:szCs w:val="22"/>
          <w:u w:val="single" w:color="000000"/>
        </w:rPr>
        <w:t>t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u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d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i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 xml:space="preserve"> pa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d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a</w:t>
      </w:r>
      <w:r w:rsidRPr="00B5651F">
        <w:rPr>
          <w:rFonts w:ascii="Arial" w:eastAsia="Arial" w:hAnsi="Arial" w:cs="Arial"/>
          <w:spacing w:val="2"/>
          <w:sz w:val="22"/>
          <w:szCs w:val="22"/>
          <w:u w:val="single" w:color="000000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p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ro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g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r</w:t>
      </w:r>
      <w:r w:rsidRPr="00B5651F">
        <w:rPr>
          <w:rFonts w:ascii="Arial" w:eastAsia="Arial" w:hAnsi="Arial" w:cs="Arial"/>
          <w:spacing w:val="-2"/>
          <w:sz w:val="22"/>
          <w:szCs w:val="22"/>
          <w:u w:val="single" w:color="000000"/>
        </w:rPr>
        <w:t>a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m</w:t>
      </w:r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D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p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lo</w:t>
      </w:r>
      <w:r w:rsidRPr="00B5651F">
        <w:rPr>
          <w:rFonts w:ascii="Arial" w:eastAsia="Arial" w:hAnsi="Arial" w:cs="Arial"/>
          <w:spacing w:val="2"/>
          <w:sz w:val="22"/>
          <w:szCs w:val="22"/>
          <w:u w:val="single" w:color="000000"/>
        </w:rPr>
        <w:t>m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 xml:space="preserve">a </w:t>
      </w:r>
      <w:proofErr w:type="spellStart"/>
      <w:r w:rsidRPr="00B5651F">
        <w:rPr>
          <w:rFonts w:ascii="Arial" w:eastAsia="Arial" w:hAnsi="Arial" w:cs="Arial"/>
          <w:spacing w:val="2"/>
          <w:sz w:val="22"/>
          <w:szCs w:val="22"/>
          <w:u w:val="single" w:color="000000"/>
        </w:rPr>
        <w:t>T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i</w:t>
      </w:r>
      <w:r w:rsidRPr="00B5651F">
        <w:rPr>
          <w:rFonts w:ascii="Arial" w:eastAsia="Arial" w:hAnsi="Arial" w:cs="Arial"/>
          <w:spacing w:val="-2"/>
          <w:sz w:val="22"/>
          <w:szCs w:val="22"/>
          <w:u w:val="single" w:color="000000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a</w:t>
      </w:r>
      <w:proofErr w:type="spellEnd"/>
      <w:r w:rsidRPr="00B5651F">
        <w:rPr>
          <w:rFonts w:ascii="Arial" w:eastAsia="Arial" w:hAnsi="Arial" w:cs="Arial"/>
          <w:sz w:val="22"/>
          <w:szCs w:val="22"/>
          <w:u w:val="single" w:color="000000"/>
        </w:rPr>
        <w:t>/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a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j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an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a</w:t>
      </w:r>
      <w:proofErr w:type="spellEnd"/>
      <w:r w:rsidRPr="00B5651F">
        <w:rPr>
          <w:rFonts w:ascii="Arial" w:eastAsia="Arial" w:hAnsi="Arial" w:cs="Arial"/>
          <w:spacing w:val="-2"/>
          <w:sz w:val="22"/>
          <w:szCs w:val="22"/>
          <w:u w:val="single" w:color="000000"/>
        </w:rPr>
        <w:t>/</w:t>
      </w:r>
      <w:proofErr w:type="spellStart"/>
      <w:r w:rsidRPr="00B5651F">
        <w:rPr>
          <w:rFonts w:ascii="Arial" w:eastAsia="Arial" w:hAnsi="Arial" w:cs="Arial"/>
          <w:sz w:val="22"/>
          <w:szCs w:val="22"/>
          <w:u w:val="single" w:color="000000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a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j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an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a</w:t>
      </w:r>
      <w:proofErr w:type="spellEnd"/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  <w:u w:val="single" w:color="000000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e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ra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an</w:t>
      </w:r>
      <w:proofErr w:type="spellEnd"/>
      <w:r w:rsidRPr="00B5651F">
        <w:rPr>
          <w:rFonts w:ascii="Arial" w:eastAsia="Arial" w:hAnsi="Arial" w:cs="Arial"/>
          <w:sz w:val="22"/>
          <w:szCs w:val="22"/>
          <w:u w:val="single" w:color="000000"/>
        </w:rPr>
        <w:t>.</w:t>
      </w:r>
    </w:p>
    <w:p w14:paraId="2371444E" w14:textId="77777777" w:rsidR="009D4C74" w:rsidRPr="00B5651F" w:rsidRDefault="00B11720" w:rsidP="001C7E7A">
      <w:pPr>
        <w:tabs>
          <w:tab w:val="left" w:pos="1843"/>
        </w:tabs>
        <w:spacing w:line="276" w:lineRule="auto"/>
        <w:ind w:left="1843" w:right="2782" w:hanging="425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spacing w:val="1"/>
          <w:sz w:val="22"/>
          <w:szCs w:val="22"/>
        </w:rPr>
        <w:t>3</w:t>
      </w:r>
      <w:r w:rsidRPr="00B5651F">
        <w:rPr>
          <w:rFonts w:ascii="Arial" w:eastAsia="Arial" w:hAnsi="Arial" w:cs="Arial"/>
          <w:sz w:val="22"/>
          <w:szCs w:val="22"/>
        </w:rPr>
        <w:t xml:space="preserve">)  </w:t>
      </w:r>
      <w:r w:rsidRPr="00B5651F">
        <w:rPr>
          <w:rFonts w:ascii="Arial" w:eastAsia="Arial" w:hAnsi="Arial" w:cs="Arial"/>
          <w:spacing w:val="1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</w:rPr>
        <w:t>E</w:t>
      </w:r>
      <w:r w:rsidRPr="00B5651F">
        <w:rPr>
          <w:rFonts w:ascii="Arial" w:eastAsia="Arial" w:hAnsi="Arial" w:cs="Arial"/>
          <w:spacing w:val="3"/>
          <w:sz w:val="22"/>
          <w:szCs w:val="22"/>
        </w:rPr>
        <w:t>f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kti</w:t>
      </w:r>
      <w:r w:rsidRPr="00B5651F">
        <w:rPr>
          <w:rFonts w:ascii="Arial" w:eastAsia="Arial" w:hAnsi="Arial" w:cs="Arial"/>
          <w:spacing w:val="-2"/>
          <w:sz w:val="22"/>
          <w:szCs w:val="22"/>
        </w:rPr>
        <w:t>v</w:t>
      </w:r>
      <w:r w:rsidRPr="00B5651F">
        <w:rPr>
          <w:rFonts w:ascii="Arial" w:eastAsia="Arial" w:hAnsi="Arial" w:cs="Arial"/>
          <w:sz w:val="22"/>
          <w:szCs w:val="22"/>
        </w:rPr>
        <w:t>it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2"/>
          <w:sz w:val="22"/>
          <w:szCs w:val="22"/>
        </w:rPr>
        <w:t>o</w:t>
      </w:r>
      <w:r w:rsidRPr="00B5651F">
        <w:rPr>
          <w:rFonts w:ascii="Arial" w:eastAsia="Arial" w:hAnsi="Arial" w:cs="Arial"/>
          <w:spacing w:val="1"/>
          <w:sz w:val="22"/>
          <w:szCs w:val="22"/>
        </w:rPr>
        <w:t>du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3"/>
          <w:sz w:val="22"/>
          <w:szCs w:val="22"/>
        </w:rPr>
        <w:t>v</w:t>
      </w:r>
      <w:r w:rsidRPr="00B5651F">
        <w:rPr>
          <w:rFonts w:ascii="Arial" w:eastAsia="Arial" w:hAnsi="Arial" w:cs="Arial"/>
          <w:sz w:val="22"/>
          <w:szCs w:val="22"/>
        </w:rPr>
        <w:t>it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pend</w:t>
      </w:r>
      <w:r w:rsidRPr="00B5651F">
        <w:rPr>
          <w:rFonts w:ascii="Arial" w:eastAsia="Arial" w:hAnsi="Arial" w:cs="Arial"/>
          <w:sz w:val="22"/>
          <w:szCs w:val="22"/>
        </w:rPr>
        <w:t>idik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:</w:t>
      </w:r>
    </w:p>
    <w:p w14:paraId="4B561B2F" w14:textId="77777777" w:rsidR="009D4C74" w:rsidRPr="00B5651F" w:rsidRDefault="00B11720" w:rsidP="001C7E7A">
      <w:pPr>
        <w:spacing w:line="276" w:lineRule="auto"/>
        <w:ind w:left="1843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 xml:space="preserve">. </w:t>
      </w:r>
      <w:r w:rsidRPr="00B5651F">
        <w:rPr>
          <w:rFonts w:ascii="Arial" w:eastAsia="Arial" w:hAnsi="Arial" w:cs="Arial"/>
          <w:spacing w:val="26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Ra</w:t>
      </w:r>
      <w:r w:rsidRPr="00B5651F">
        <w:rPr>
          <w:rFonts w:ascii="Arial" w:eastAsia="Arial" w:hAnsi="Arial" w:cs="Arial"/>
          <w:spacing w:val="1"/>
          <w:sz w:val="22"/>
          <w:szCs w:val="22"/>
        </w:rPr>
        <w:t>ta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-</w:t>
      </w:r>
      <w:r w:rsidRPr="00B5651F">
        <w:rPr>
          <w:rFonts w:ascii="Arial" w:eastAsia="Arial" w:hAnsi="Arial" w:cs="Arial"/>
          <w:sz w:val="22"/>
          <w:szCs w:val="22"/>
        </w:rPr>
        <w:t xml:space="preserve">rata </w:t>
      </w:r>
      <w:r w:rsidRPr="00B5651F">
        <w:rPr>
          <w:rFonts w:ascii="Arial" w:eastAsia="Arial" w:hAnsi="Arial" w:cs="Arial"/>
          <w:spacing w:val="2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s</w:t>
      </w:r>
      <w:r w:rsidRPr="00B5651F">
        <w:rPr>
          <w:rFonts w:ascii="Arial" w:eastAsia="Arial" w:hAnsi="Arial" w:cs="Arial"/>
          <w:sz w:val="22"/>
          <w:szCs w:val="22"/>
        </w:rPr>
        <w:t>a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ud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3"/>
          <w:sz w:val="22"/>
          <w:szCs w:val="22"/>
        </w:rPr>
        <w:t>(</w:t>
      </w:r>
      <w:proofErr w:type="spellStart"/>
      <w:r w:rsidRPr="00B5651F">
        <w:rPr>
          <w:rFonts w:ascii="Arial" w:eastAsia="Arial" w:hAnsi="Arial" w:cs="Arial"/>
          <w:spacing w:val="2"/>
          <w:sz w:val="22"/>
          <w:szCs w:val="22"/>
        </w:rPr>
        <w:t>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be</w:t>
      </w:r>
      <w:r w:rsidRPr="00B5651F">
        <w:rPr>
          <w:rFonts w:ascii="Arial" w:eastAsia="Arial" w:hAnsi="Arial" w:cs="Arial"/>
          <w:sz w:val="22"/>
          <w:szCs w:val="22"/>
        </w:rPr>
        <w:t>l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1"/>
          <w:sz w:val="22"/>
          <w:szCs w:val="22"/>
        </w:rPr>
        <w:t>8</w:t>
      </w:r>
      <w:r w:rsidRPr="00B5651F">
        <w:rPr>
          <w:rFonts w:ascii="Arial" w:eastAsia="Arial" w:hAnsi="Arial" w:cs="Arial"/>
          <w:sz w:val="22"/>
          <w:szCs w:val="22"/>
        </w:rPr>
        <w:t>.c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1"/>
          <w:sz w:val="22"/>
          <w:szCs w:val="22"/>
        </w:rPr>
        <w:t>L</w:t>
      </w:r>
      <w:r w:rsidRPr="00B5651F">
        <w:rPr>
          <w:rFonts w:ascii="Arial" w:eastAsia="Arial" w:hAnsi="Arial" w:cs="Arial"/>
          <w:sz w:val="22"/>
          <w:szCs w:val="22"/>
        </w:rPr>
        <w:t>KPS).</w:t>
      </w:r>
    </w:p>
    <w:p w14:paraId="66C51089" w14:textId="77777777" w:rsidR="00542503" w:rsidRDefault="00B11720" w:rsidP="001C7E7A">
      <w:pPr>
        <w:spacing w:line="276" w:lineRule="auto"/>
        <w:ind w:left="1843" w:right="1032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spacing w:val="1"/>
          <w:sz w:val="22"/>
          <w:szCs w:val="22"/>
        </w:rPr>
        <w:t>b</w:t>
      </w:r>
      <w:r w:rsidRPr="00B5651F">
        <w:rPr>
          <w:rFonts w:ascii="Arial" w:eastAsia="Arial" w:hAnsi="Arial" w:cs="Arial"/>
          <w:sz w:val="22"/>
          <w:szCs w:val="22"/>
        </w:rPr>
        <w:t xml:space="preserve">. </w:t>
      </w:r>
      <w:r w:rsidRPr="00B5651F">
        <w:rPr>
          <w:rFonts w:ascii="Arial" w:eastAsia="Arial" w:hAnsi="Arial" w:cs="Arial"/>
          <w:spacing w:val="26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rse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se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lul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epa</w:t>
      </w:r>
      <w:r w:rsidRPr="00B5651F">
        <w:rPr>
          <w:rFonts w:ascii="Arial" w:eastAsia="Arial" w:hAnsi="Arial" w:cs="Arial"/>
          <w:sz w:val="22"/>
          <w:szCs w:val="22"/>
        </w:rPr>
        <w:t>t</w:t>
      </w:r>
      <w:proofErr w:type="spellEnd"/>
      <w:r w:rsidRPr="00B5651F">
        <w:rPr>
          <w:rFonts w:ascii="Arial" w:eastAsia="Arial" w:hAnsi="Arial" w:cs="Arial"/>
          <w:spacing w:val="-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</w:rPr>
        <w:t>w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ktu</w:t>
      </w:r>
      <w:proofErr w:type="spellEnd"/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1"/>
          <w:sz w:val="22"/>
          <w:szCs w:val="22"/>
        </w:rPr>
        <w:t>(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Ta</w:t>
      </w:r>
      <w:r w:rsidRPr="00B5651F">
        <w:rPr>
          <w:rFonts w:ascii="Arial" w:eastAsia="Arial" w:hAnsi="Arial" w:cs="Arial"/>
          <w:spacing w:val="1"/>
          <w:sz w:val="22"/>
          <w:szCs w:val="22"/>
        </w:rPr>
        <w:t>be</w:t>
      </w:r>
      <w:r w:rsidRPr="00B5651F">
        <w:rPr>
          <w:rFonts w:ascii="Arial" w:eastAsia="Arial" w:hAnsi="Arial" w:cs="Arial"/>
          <w:sz w:val="22"/>
          <w:szCs w:val="22"/>
        </w:rPr>
        <w:t>l</w:t>
      </w:r>
      <w:proofErr w:type="spellEnd"/>
      <w:r w:rsidRPr="00B5651F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8</w:t>
      </w:r>
      <w:r w:rsidRPr="00B5651F">
        <w:rPr>
          <w:rFonts w:ascii="Arial" w:eastAsia="Arial" w:hAnsi="Arial" w:cs="Arial"/>
          <w:sz w:val="22"/>
          <w:szCs w:val="22"/>
        </w:rPr>
        <w:t>.c</w:t>
      </w:r>
      <w:r w:rsidRPr="00B5651F"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L</w:t>
      </w:r>
      <w:r w:rsidRPr="00B5651F">
        <w:rPr>
          <w:rFonts w:ascii="Arial" w:eastAsia="Arial" w:hAnsi="Arial" w:cs="Arial"/>
          <w:sz w:val="22"/>
          <w:szCs w:val="22"/>
        </w:rPr>
        <w:t xml:space="preserve">KPS). </w:t>
      </w:r>
    </w:p>
    <w:p w14:paraId="415DB26A" w14:textId="1B354C83" w:rsidR="009D4C74" w:rsidRPr="00B5651F" w:rsidRDefault="00B11720" w:rsidP="001C7E7A">
      <w:pPr>
        <w:spacing w:line="276" w:lineRule="auto"/>
        <w:ind w:left="1843" w:right="1032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sz w:val="22"/>
          <w:szCs w:val="22"/>
        </w:rPr>
        <w:t xml:space="preserve">c. </w:t>
      </w:r>
      <w:r w:rsidRPr="00B5651F">
        <w:rPr>
          <w:rFonts w:ascii="Arial" w:eastAsia="Arial" w:hAnsi="Arial" w:cs="Arial"/>
          <w:spacing w:val="40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rse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se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ebe</w:t>
      </w:r>
      <w:r w:rsidRPr="00B5651F">
        <w:rPr>
          <w:rFonts w:ascii="Arial" w:eastAsia="Arial" w:hAnsi="Arial" w:cs="Arial"/>
          <w:spacing w:val="-3"/>
          <w:sz w:val="22"/>
          <w:szCs w:val="22"/>
        </w:rPr>
        <w:t>r</w:t>
      </w:r>
      <w:r w:rsidRPr="00B5651F">
        <w:rPr>
          <w:rFonts w:ascii="Arial" w:eastAsia="Arial" w:hAnsi="Arial" w:cs="Arial"/>
          <w:spacing w:val="1"/>
          <w:sz w:val="22"/>
          <w:szCs w:val="22"/>
        </w:rPr>
        <w:t>ha</w:t>
      </w:r>
      <w:r w:rsidRPr="00B5651F">
        <w:rPr>
          <w:rFonts w:ascii="Arial" w:eastAsia="Arial" w:hAnsi="Arial" w:cs="Arial"/>
          <w:sz w:val="22"/>
          <w:szCs w:val="22"/>
        </w:rPr>
        <w:t>si</w:t>
      </w:r>
      <w:r w:rsidRPr="00B5651F">
        <w:rPr>
          <w:rFonts w:ascii="Arial" w:eastAsia="Arial" w:hAnsi="Arial" w:cs="Arial"/>
          <w:spacing w:val="-1"/>
          <w:sz w:val="22"/>
          <w:szCs w:val="22"/>
        </w:rPr>
        <w:t>l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-1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ud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3"/>
          <w:sz w:val="22"/>
          <w:szCs w:val="22"/>
        </w:rPr>
        <w:t>(</w:t>
      </w:r>
      <w:proofErr w:type="spellStart"/>
      <w:r w:rsidRPr="00B5651F">
        <w:rPr>
          <w:rFonts w:ascii="Arial" w:eastAsia="Arial" w:hAnsi="Arial" w:cs="Arial"/>
          <w:spacing w:val="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b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l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8</w:t>
      </w:r>
      <w:r w:rsidRPr="00B5651F">
        <w:rPr>
          <w:rFonts w:ascii="Arial" w:eastAsia="Arial" w:hAnsi="Arial" w:cs="Arial"/>
          <w:sz w:val="22"/>
          <w:szCs w:val="22"/>
        </w:rPr>
        <w:t>.c</w:t>
      </w:r>
      <w:r w:rsidRPr="00B5651F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L</w:t>
      </w:r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z w:val="22"/>
          <w:szCs w:val="22"/>
        </w:rPr>
        <w:t>PS).</w:t>
      </w:r>
    </w:p>
    <w:p w14:paraId="42926C44" w14:textId="77777777" w:rsidR="009D4C74" w:rsidRPr="00B5651F" w:rsidRDefault="00B11720" w:rsidP="001C7E7A">
      <w:pPr>
        <w:tabs>
          <w:tab w:val="left" w:pos="1843"/>
        </w:tabs>
        <w:spacing w:line="276" w:lineRule="auto"/>
        <w:ind w:left="1843" w:right="4954" w:hanging="425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spacing w:val="1"/>
          <w:sz w:val="22"/>
          <w:szCs w:val="22"/>
        </w:rPr>
        <w:t>4</w:t>
      </w:r>
      <w:r w:rsidRPr="00B5651F">
        <w:rPr>
          <w:rFonts w:ascii="Arial" w:eastAsia="Arial" w:hAnsi="Arial" w:cs="Arial"/>
          <w:sz w:val="22"/>
          <w:szCs w:val="22"/>
        </w:rPr>
        <w:t xml:space="preserve">)  </w:t>
      </w:r>
      <w:r w:rsidRPr="00B5651F">
        <w:rPr>
          <w:rFonts w:ascii="Arial" w:eastAsia="Arial" w:hAnsi="Arial" w:cs="Arial"/>
          <w:spacing w:val="1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Da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ing</w:t>
      </w:r>
      <w:proofErr w:type="spellEnd"/>
      <w:r w:rsidRPr="00B5651F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lus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:</w:t>
      </w:r>
    </w:p>
    <w:p w14:paraId="06504BCA" w14:textId="6DA5679E" w:rsidR="009D4C74" w:rsidRPr="00B5651F" w:rsidRDefault="00B11720" w:rsidP="001C7E7A">
      <w:pPr>
        <w:tabs>
          <w:tab w:val="left" w:pos="2127"/>
        </w:tabs>
        <w:spacing w:line="276" w:lineRule="auto"/>
        <w:ind w:left="2127" w:right="65" w:hanging="284"/>
        <w:jc w:val="both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="00542503">
        <w:rPr>
          <w:rFonts w:ascii="Arial" w:eastAsia="Arial" w:hAnsi="Arial" w:cs="Arial"/>
          <w:sz w:val="22"/>
          <w:szCs w:val="22"/>
        </w:rPr>
        <w:tab/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Deskripsi</w:t>
      </w:r>
      <w:proofErr w:type="spellEnd"/>
      <w:r w:rsidRPr="00B5651F">
        <w:rPr>
          <w:rFonts w:ascii="Arial" w:eastAsia="Arial" w:hAnsi="Arial" w:cs="Arial"/>
          <w:spacing w:val="1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men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ena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pacing w:val="1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laks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>aa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1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ud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pacing w:val="1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en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lus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ran</w:t>
      </w:r>
      <w:proofErr w:type="spellEnd"/>
      <w:r w:rsidRPr="00B5651F">
        <w:rPr>
          <w:rFonts w:ascii="Arial" w:eastAsia="Arial" w:hAnsi="Arial" w:cs="Arial"/>
          <w:spacing w:val="1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lul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pacing w:val="-2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1"/>
          <w:sz w:val="22"/>
          <w:szCs w:val="22"/>
        </w:rPr>
        <w:t>(</w:t>
      </w:r>
      <w:r w:rsidRPr="00B5651F">
        <w:rPr>
          <w:rFonts w:ascii="Arial" w:eastAsia="Arial" w:hAnsi="Arial" w:cs="Arial"/>
          <w:i/>
          <w:sz w:val="22"/>
          <w:szCs w:val="22"/>
        </w:rPr>
        <w:t>trac</w:t>
      </w:r>
      <w:r w:rsidRPr="00B5651F">
        <w:rPr>
          <w:rFonts w:ascii="Arial" w:eastAsia="Arial" w:hAnsi="Arial" w:cs="Arial"/>
          <w:i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i/>
          <w:sz w:val="22"/>
          <w:szCs w:val="22"/>
        </w:rPr>
        <w:t>r</w:t>
      </w:r>
      <w:r w:rsidRPr="00B5651F">
        <w:rPr>
          <w:rFonts w:ascii="Arial" w:eastAsia="Arial" w:hAnsi="Arial" w:cs="Arial"/>
          <w:i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i/>
          <w:sz w:val="22"/>
          <w:szCs w:val="22"/>
        </w:rPr>
        <w:t>st</w:t>
      </w:r>
      <w:r w:rsidRPr="00B5651F">
        <w:rPr>
          <w:rFonts w:ascii="Arial" w:eastAsia="Arial" w:hAnsi="Arial" w:cs="Arial"/>
          <w:i/>
          <w:spacing w:val="-1"/>
          <w:sz w:val="22"/>
          <w:szCs w:val="22"/>
        </w:rPr>
        <w:t>u</w:t>
      </w:r>
      <w:r w:rsidRPr="00B5651F">
        <w:rPr>
          <w:rFonts w:ascii="Arial" w:eastAsia="Arial" w:hAnsi="Arial" w:cs="Arial"/>
          <w:i/>
          <w:spacing w:val="1"/>
          <w:sz w:val="22"/>
          <w:szCs w:val="22"/>
        </w:rPr>
        <w:t>dy</w:t>
      </w:r>
      <w:r w:rsidRPr="00B5651F">
        <w:rPr>
          <w:rFonts w:ascii="Arial" w:eastAsia="Arial" w:hAnsi="Arial" w:cs="Arial"/>
          <w:sz w:val="22"/>
          <w:szCs w:val="22"/>
        </w:rPr>
        <w:t>)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en</w:t>
      </w:r>
      <w:r w:rsidRPr="00B5651F">
        <w:rPr>
          <w:rFonts w:ascii="Arial" w:eastAsia="Arial" w:hAnsi="Arial" w:cs="Arial"/>
          <w:spacing w:val="-2"/>
          <w:sz w:val="22"/>
          <w:szCs w:val="22"/>
        </w:rPr>
        <w:t>c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p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k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o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2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>isasi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me</w:t>
      </w:r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odo</w:t>
      </w:r>
      <w:r w:rsidRPr="00B5651F">
        <w:rPr>
          <w:rFonts w:ascii="Arial" w:eastAsia="Arial" w:hAnsi="Arial" w:cs="Arial"/>
          <w:sz w:val="22"/>
          <w:szCs w:val="22"/>
        </w:rPr>
        <w:t>lo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ins</w:t>
      </w:r>
      <w:r w:rsidRPr="00B5651F">
        <w:rPr>
          <w:rFonts w:ascii="Arial" w:eastAsia="Arial" w:hAnsi="Arial" w:cs="Arial"/>
          <w:spacing w:val="1"/>
          <w:sz w:val="22"/>
          <w:szCs w:val="22"/>
        </w:rPr>
        <w:t>t</w:t>
      </w:r>
      <w:r w:rsidRPr="00B5651F">
        <w:rPr>
          <w:rFonts w:ascii="Arial" w:eastAsia="Arial" w:hAnsi="Arial" w:cs="Arial"/>
          <w:sz w:val="22"/>
          <w:szCs w:val="22"/>
        </w:rPr>
        <w:t>rume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pen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1"/>
          <w:sz w:val="22"/>
          <w:szCs w:val="22"/>
        </w:rPr>
        <w:t>l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3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2"/>
          <w:sz w:val="22"/>
          <w:szCs w:val="22"/>
        </w:rPr>
        <w:t>v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lu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da</w:t>
      </w:r>
      <w:r w:rsidRPr="00B5651F">
        <w:rPr>
          <w:rFonts w:ascii="Arial" w:eastAsia="Arial" w:hAnsi="Arial" w:cs="Arial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an</w:t>
      </w:r>
      <w:r w:rsidRPr="00B5651F">
        <w:rPr>
          <w:rFonts w:ascii="Arial" w:eastAsia="Arial" w:hAnsi="Arial" w:cs="Arial"/>
          <w:spacing w:val="3"/>
          <w:sz w:val="22"/>
          <w:szCs w:val="22"/>
        </w:rPr>
        <w:t>f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aa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ha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3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l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u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.</w:t>
      </w:r>
    </w:p>
    <w:p w14:paraId="51784B1D" w14:textId="714234D6" w:rsidR="009D4C74" w:rsidRPr="00B5651F" w:rsidRDefault="00B11720" w:rsidP="001C7E7A">
      <w:pPr>
        <w:tabs>
          <w:tab w:val="left" w:pos="2127"/>
        </w:tabs>
        <w:spacing w:line="276" w:lineRule="auto"/>
        <w:ind w:left="2127" w:right="60" w:hanging="284"/>
        <w:jc w:val="both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spacing w:val="1"/>
          <w:sz w:val="22"/>
          <w:szCs w:val="22"/>
        </w:rPr>
        <w:t>b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="00542503">
        <w:rPr>
          <w:rFonts w:ascii="Arial" w:eastAsia="Arial" w:hAnsi="Arial" w:cs="Arial"/>
          <w:sz w:val="22"/>
          <w:szCs w:val="22"/>
        </w:rPr>
        <w:tab/>
      </w:r>
      <w:r w:rsidRPr="00B5651F">
        <w:rPr>
          <w:rFonts w:ascii="Arial" w:eastAsia="Arial" w:hAnsi="Arial" w:cs="Arial"/>
          <w:spacing w:val="6"/>
          <w:sz w:val="22"/>
          <w:szCs w:val="22"/>
        </w:rPr>
        <w:t>W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kt</w:t>
      </w:r>
      <w:r w:rsidRPr="00B5651F">
        <w:rPr>
          <w:rFonts w:ascii="Arial" w:eastAsia="Arial" w:hAnsi="Arial" w:cs="Arial"/>
          <w:sz w:val="22"/>
          <w:szCs w:val="22"/>
        </w:rPr>
        <w:t xml:space="preserve">u  </w:t>
      </w:r>
      <w:r w:rsidRPr="00B5651F">
        <w:rPr>
          <w:rFonts w:ascii="Arial" w:eastAsia="Arial" w:hAnsi="Arial" w:cs="Arial"/>
          <w:spacing w:val="27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un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gg</w:t>
      </w:r>
      <w:r w:rsidRPr="00B5651F">
        <w:rPr>
          <w:rFonts w:ascii="Arial" w:eastAsia="Arial" w:hAnsi="Arial" w:cs="Arial"/>
          <w:sz w:val="22"/>
          <w:szCs w:val="22"/>
        </w:rPr>
        <w:t>u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</w:t>
      </w:r>
      <w:r w:rsidRPr="00B5651F">
        <w:rPr>
          <w:rFonts w:ascii="Arial" w:eastAsia="Arial" w:hAnsi="Arial" w:cs="Arial"/>
          <w:spacing w:val="27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lul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pacing w:val="-2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</w:t>
      </w:r>
      <w:r w:rsidRPr="00B5651F">
        <w:rPr>
          <w:rFonts w:ascii="Arial" w:eastAsia="Arial" w:hAnsi="Arial" w:cs="Arial"/>
          <w:spacing w:val="2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un</w:t>
      </w:r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k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</w:t>
      </w:r>
      <w:r w:rsidRPr="00B5651F">
        <w:rPr>
          <w:rFonts w:ascii="Arial" w:eastAsia="Arial" w:hAnsi="Arial" w:cs="Arial"/>
          <w:spacing w:val="2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en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</w:t>
      </w:r>
      <w:r w:rsidRPr="00B5651F">
        <w:rPr>
          <w:rFonts w:ascii="Arial" w:eastAsia="Arial" w:hAnsi="Arial" w:cs="Arial"/>
          <w:spacing w:val="2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</w:t>
      </w:r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j</w:t>
      </w:r>
      <w:r w:rsidRPr="00B5651F">
        <w:rPr>
          <w:rFonts w:ascii="Arial" w:eastAsia="Arial" w:hAnsi="Arial" w:cs="Arial"/>
          <w:spacing w:val="1"/>
          <w:sz w:val="22"/>
          <w:szCs w:val="22"/>
        </w:rPr>
        <w:t>aa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</w:t>
      </w:r>
      <w:r w:rsidRPr="00B5651F">
        <w:rPr>
          <w:rFonts w:ascii="Arial" w:eastAsia="Arial" w:hAnsi="Arial" w:cs="Arial"/>
          <w:sz w:val="22"/>
          <w:szCs w:val="22"/>
        </w:rPr>
        <w:t>rt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u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b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4"/>
          <w:sz w:val="22"/>
          <w:szCs w:val="22"/>
        </w:rPr>
        <w:t>w</w:t>
      </w:r>
      <w:r w:rsidRPr="00B5651F">
        <w:rPr>
          <w:rFonts w:ascii="Arial" w:eastAsia="Arial" w:hAnsi="Arial" w:cs="Arial"/>
          <w:spacing w:val="2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ra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h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5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 xml:space="preserve">a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b</w:t>
      </w:r>
      <w:r w:rsidRPr="00B5651F">
        <w:rPr>
          <w:rFonts w:ascii="Arial" w:eastAsia="Arial" w:hAnsi="Arial" w:cs="Arial"/>
          <w:sz w:val="22"/>
          <w:szCs w:val="22"/>
        </w:rPr>
        <w:t>id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g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j</w:t>
      </w:r>
      <w:r w:rsidRPr="00B5651F">
        <w:rPr>
          <w:rFonts w:ascii="Arial" w:eastAsia="Arial" w:hAnsi="Arial" w:cs="Arial"/>
          <w:spacing w:val="3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/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h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 xml:space="preserve">g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rele</w:t>
      </w:r>
      <w:r w:rsidRPr="00B5651F">
        <w:rPr>
          <w:rFonts w:ascii="Arial" w:eastAsia="Arial" w:hAnsi="Arial" w:cs="Arial"/>
          <w:spacing w:val="-2"/>
          <w:sz w:val="22"/>
          <w:szCs w:val="22"/>
        </w:rPr>
        <w:t>v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den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b</w:t>
      </w:r>
      <w:r w:rsidRPr="00B5651F">
        <w:rPr>
          <w:rFonts w:ascii="Arial" w:eastAsia="Arial" w:hAnsi="Arial" w:cs="Arial"/>
          <w:spacing w:val="-3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da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g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ro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ram</w:t>
      </w:r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st</w:t>
      </w:r>
      <w:r w:rsidRPr="00B5651F">
        <w:rPr>
          <w:rFonts w:ascii="Arial" w:eastAsia="Arial" w:hAnsi="Arial" w:cs="Arial"/>
          <w:spacing w:val="1"/>
          <w:sz w:val="22"/>
          <w:szCs w:val="22"/>
        </w:rPr>
        <w:t>ud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(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ab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l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8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pacing w:val="-1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1</w:t>
      </w:r>
      <w:r w:rsidRPr="00B5651F">
        <w:rPr>
          <w:rFonts w:ascii="Arial" w:eastAsia="Arial" w:hAnsi="Arial" w:cs="Arial"/>
          <w:sz w:val="22"/>
          <w:szCs w:val="22"/>
        </w:rPr>
        <w:t xml:space="preserve">) </w:t>
      </w:r>
      <w:r w:rsidRPr="00B5651F">
        <w:rPr>
          <w:rFonts w:ascii="Arial" w:eastAsia="Arial" w:hAnsi="Arial" w:cs="Arial"/>
          <w:spacing w:val="1"/>
          <w:sz w:val="22"/>
          <w:szCs w:val="22"/>
        </w:rPr>
        <w:t>L</w:t>
      </w:r>
      <w:r w:rsidRPr="00B5651F">
        <w:rPr>
          <w:rFonts w:ascii="Arial" w:eastAsia="Arial" w:hAnsi="Arial" w:cs="Arial"/>
          <w:sz w:val="22"/>
          <w:szCs w:val="22"/>
        </w:rPr>
        <w:t xml:space="preserve">KPS). 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Da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t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 xml:space="preserve"> d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a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ana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l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i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sis</w:t>
      </w:r>
      <w:proofErr w:type="spellEnd"/>
      <w:r w:rsidRPr="00B5651F">
        <w:rPr>
          <w:rFonts w:ascii="Arial" w:eastAsia="Arial" w:hAnsi="Arial" w:cs="Arial"/>
          <w:sz w:val="22"/>
          <w:szCs w:val="22"/>
          <w:u w:val="single" w:color="000000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d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isa</w:t>
      </w:r>
      <w:r w:rsidRPr="00B5651F">
        <w:rPr>
          <w:rFonts w:ascii="Arial" w:eastAsia="Arial" w:hAnsi="Arial" w:cs="Arial"/>
          <w:spacing w:val="2"/>
          <w:sz w:val="22"/>
          <w:szCs w:val="22"/>
          <w:u w:val="single" w:color="000000"/>
        </w:rPr>
        <w:t>m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a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ikan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  <w:u w:val="single" w:color="000000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o</w:t>
      </w:r>
      <w:r w:rsidRPr="00B5651F">
        <w:rPr>
          <w:rFonts w:ascii="Arial" w:eastAsia="Arial" w:hAnsi="Arial" w:cs="Arial"/>
          <w:spacing w:val="-3"/>
          <w:sz w:val="22"/>
          <w:szCs w:val="22"/>
          <w:u w:val="single" w:color="000000"/>
        </w:rPr>
        <w:t>l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e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h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p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u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u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l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  <w:u w:val="single" w:color="000000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a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ri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 xml:space="preserve"> p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ro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g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ram</w:t>
      </w:r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  <w:u w:val="single" w:color="000000"/>
        </w:rPr>
        <w:t>st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ud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i</w:t>
      </w:r>
      <w:proofErr w:type="spellEnd"/>
      <w:r w:rsidRPr="00B5651F">
        <w:rPr>
          <w:rFonts w:ascii="Arial" w:eastAsia="Arial" w:hAnsi="Arial" w:cs="Arial"/>
          <w:sz w:val="22"/>
          <w:szCs w:val="22"/>
          <w:u w:val="single" w:color="000000"/>
        </w:rPr>
        <w:t xml:space="preserve"> 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ad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p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ro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g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ram D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p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loma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 xml:space="preserve"> </w:t>
      </w:r>
      <w:proofErr w:type="spellStart"/>
      <w:r w:rsidRPr="00B5651F">
        <w:rPr>
          <w:rFonts w:ascii="Arial" w:eastAsia="Arial" w:hAnsi="Arial" w:cs="Arial"/>
          <w:spacing w:val="2"/>
          <w:sz w:val="22"/>
          <w:szCs w:val="22"/>
          <w:u w:val="single" w:color="000000"/>
        </w:rPr>
        <w:t>T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i</w:t>
      </w:r>
      <w:r w:rsidRPr="00B5651F">
        <w:rPr>
          <w:rFonts w:ascii="Arial" w:eastAsia="Arial" w:hAnsi="Arial" w:cs="Arial"/>
          <w:spacing w:val="-2"/>
          <w:sz w:val="22"/>
          <w:szCs w:val="22"/>
          <w:u w:val="single" w:color="000000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a</w:t>
      </w:r>
      <w:proofErr w:type="spellEnd"/>
      <w:r w:rsidRPr="00B5651F">
        <w:rPr>
          <w:rFonts w:ascii="Arial" w:eastAsia="Arial" w:hAnsi="Arial" w:cs="Arial"/>
          <w:sz w:val="22"/>
          <w:szCs w:val="22"/>
          <w:u w:val="single" w:color="000000"/>
        </w:rPr>
        <w:t>/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Sa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j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a</w:t>
      </w:r>
      <w:proofErr w:type="spellEnd"/>
      <w:r w:rsidRPr="00B5651F">
        <w:rPr>
          <w:rFonts w:ascii="Arial" w:eastAsia="Arial" w:hAnsi="Arial" w:cs="Arial"/>
          <w:sz w:val="22"/>
          <w:szCs w:val="22"/>
          <w:u w:val="single" w:color="000000"/>
        </w:rPr>
        <w:t>/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Sa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j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an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a</w:t>
      </w:r>
      <w:proofErr w:type="spellEnd"/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 xml:space="preserve"> </w:t>
      </w:r>
      <w:proofErr w:type="spellStart"/>
      <w:r w:rsidRPr="00B5651F">
        <w:rPr>
          <w:rFonts w:ascii="Arial" w:eastAsia="Arial" w:hAnsi="Arial" w:cs="Arial"/>
          <w:spacing w:val="2"/>
          <w:sz w:val="22"/>
          <w:szCs w:val="22"/>
          <w:u w:val="single" w:color="000000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e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r</w:t>
      </w:r>
      <w:r w:rsidRPr="00B5651F">
        <w:rPr>
          <w:rFonts w:ascii="Arial" w:eastAsia="Arial" w:hAnsi="Arial" w:cs="Arial"/>
          <w:spacing w:val="-2"/>
          <w:sz w:val="22"/>
          <w:szCs w:val="22"/>
          <w:u w:val="single" w:color="000000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pa</w:t>
      </w:r>
      <w:r w:rsidRPr="00B5651F">
        <w:rPr>
          <w:rFonts w:ascii="Arial" w:eastAsia="Arial" w:hAnsi="Arial" w:cs="Arial"/>
          <w:spacing w:val="4"/>
          <w:sz w:val="22"/>
          <w:szCs w:val="22"/>
          <w:u w:val="single" w:color="000000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.</w:t>
      </w:r>
    </w:p>
    <w:p w14:paraId="0EE6835C" w14:textId="77777777" w:rsidR="009D4C74" w:rsidRPr="00B5651F" w:rsidRDefault="00B11720" w:rsidP="001C7E7A">
      <w:pPr>
        <w:tabs>
          <w:tab w:val="left" w:pos="2127"/>
        </w:tabs>
        <w:spacing w:line="276" w:lineRule="auto"/>
        <w:ind w:left="2127" w:right="60" w:hanging="284"/>
        <w:jc w:val="both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sz w:val="22"/>
          <w:szCs w:val="22"/>
        </w:rPr>
        <w:t xml:space="preserve">c.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rse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se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</w:t>
      </w:r>
      <w:r w:rsidRPr="00B5651F">
        <w:rPr>
          <w:rFonts w:ascii="Arial" w:eastAsia="Arial" w:hAnsi="Arial" w:cs="Arial"/>
          <w:spacing w:val="2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2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ian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</w:t>
      </w:r>
      <w:r w:rsidRPr="00B5651F">
        <w:rPr>
          <w:rFonts w:ascii="Arial" w:eastAsia="Arial" w:hAnsi="Arial" w:cs="Arial"/>
          <w:spacing w:val="2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b</w:t>
      </w:r>
      <w:r w:rsidRPr="00B5651F">
        <w:rPr>
          <w:rFonts w:ascii="Arial" w:eastAsia="Arial" w:hAnsi="Arial" w:cs="Arial"/>
          <w:spacing w:val="-3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dan</w:t>
      </w:r>
      <w:r w:rsidRPr="00B5651F">
        <w:rPr>
          <w:rFonts w:ascii="Arial" w:eastAsia="Arial" w:hAnsi="Arial" w:cs="Arial"/>
          <w:sz w:val="22"/>
          <w:szCs w:val="22"/>
        </w:rPr>
        <w:t>g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</w:t>
      </w:r>
      <w:r w:rsidRPr="00B5651F">
        <w:rPr>
          <w:rFonts w:ascii="Arial" w:eastAsia="Arial" w:hAnsi="Arial" w:cs="Arial"/>
          <w:spacing w:val="2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j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</w:t>
      </w:r>
      <w:r w:rsidRPr="00B5651F">
        <w:rPr>
          <w:rFonts w:ascii="Arial" w:eastAsia="Arial" w:hAnsi="Arial" w:cs="Arial"/>
          <w:spacing w:val="2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lul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</w:t>
      </w:r>
      <w:r w:rsidRPr="00B5651F">
        <w:rPr>
          <w:rFonts w:ascii="Arial" w:eastAsia="Arial" w:hAnsi="Arial" w:cs="Arial"/>
          <w:spacing w:val="27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t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pa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ja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rt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8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3"/>
          <w:sz w:val="22"/>
          <w:szCs w:val="22"/>
        </w:rPr>
        <w:t>(</w:t>
      </w:r>
      <w:proofErr w:type="spellStart"/>
      <w:r w:rsidRPr="00B5651F">
        <w:rPr>
          <w:rFonts w:ascii="Arial" w:eastAsia="Arial" w:hAnsi="Arial" w:cs="Arial"/>
          <w:spacing w:val="2"/>
          <w:sz w:val="22"/>
          <w:szCs w:val="22"/>
        </w:rPr>
        <w:t>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be</w:t>
      </w:r>
      <w:r w:rsidRPr="00B5651F">
        <w:rPr>
          <w:rFonts w:ascii="Arial" w:eastAsia="Arial" w:hAnsi="Arial" w:cs="Arial"/>
          <w:sz w:val="22"/>
          <w:szCs w:val="22"/>
        </w:rPr>
        <w:t>l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8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2</w:t>
      </w:r>
      <w:r w:rsidRPr="00B5651F">
        <w:rPr>
          <w:rFonts w:ascii="Arial" w:eastAsia="Arial" w:hAnsi="Arial" w:cs="Arial"/>
          <w:sz w:val="22"/>
          <w:szCs w:val="22"/>
        </w:rPr>
        <w:t>)</w:t>
      </w:r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L</w:t>
      </w:r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z w:val="22"/>
          <w:szCs w:val="22"/>
        </w:rPr>
        <w:t>PS</w:t>
      </w:r>
      <w:r w:rsidRPr="00B5651F">
        <w:rPr>
          <w:rFonts w:ascii="Arial" w:eastAsia="Arial" w:hAnsi="Arial" w:cs="Arial"/>
          <w:spacing w:val="2"/>
          <w:sz w:val="22"/>
          <w:szCs w:val="22"/>
        </w:rPr>
        <w:t>)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Da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t</w:t>
      </w:r>
      <w:r w:rsidRPr="00B5651F">
        <w:rPr>
          <w:rFonts w:ascii="Arial" w:eastAsia="Arial" w:hAnsi="Arial" w:cs="Arial"/>
          <w:sz w:val="22"/>
          <w:szCs w:val="22"/>
        </w:rPr>
        <w:t xml:space="preserve">a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iambil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da</w:t>
      </w:r>
      <w:r w:rsidRPr="00B5651F">
        <w:rPr>
          <w:rFonts w:ascii="Arial" w:eastAsia="Arial" w:hAnsi="Arial" w:cs="Arial"/>
          <w:sz w:val="22"/>
          <w:szCs w:val="22"/>
        </w:rPr>
        <w:t>ri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ha</w:t>
      </w:r>
      <w:r w:rsidRPr="00B5651F">
        <w:rPr>
          <w:rFonts w:ascii="Arial" w:eastAsia="Arial" w:hAnsi="Arial" w:cs="Arial"/>
          <w:sz w:val="22"/>
          <w:szCs w:val="22"/>
        </w:rPr>
        <w:t>sil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u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ne</w:t>
      </w:r>
      <w:r w:rsidRPr="00B5651F">
        <w:rPr>
          <w:rFonts w:ascii="Arial" w:eastAsia="Arial" w:hAnsi="Arial" w:cs="Arial"/>
          <w:sz w:val="22"/>
          <w:szCs w:val="22"/>
        </w:rPr>
        <w:t>lu</w:t>
      </w:r>
      <w:r w:rsidRPr="00B5651F">
        <w:rPr>
          <w:rFonts w:ascii="Arial" w:eastAsia="Arial" w:hAnsi="Arial" w:cs="Arial"/>
          <w:spacing w:val="-2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ran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lul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10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1"/>
          <w:sz w:val="22"/>
          <w:szCs w:val="22"/>
        </w:rPr>
        <w:t>(</w:t>
      </w:r>
      <w:r w:rsidRPr="00B5651F">
        <w:rPr>
          <w:rFonts w:ascii="Arial" w:eastAsia="Arial" w:hAnsi="Arial" w:cs="Arial"/>
          <w:i/>
          <w:sz w:val="22"/>
          <w:szCs w:val="22"/>
        </w:rPr>
        <w:t>trac</w:t>
      </w:r>
      <w:r w:rsidRPr="00B5651F">
        <w:rPr>
          <w:rFonts w:ascii="Arial" w:eastAsia="Arial" w:hAnsi="Arial" w:cs="Arial"/>
          <w:i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i/>
          <w:sz w:val="22"/>
          <w:szCs w:val="22"/>
        </w:rPr>
        <w:t>r</w:t>
      </w:r>
      <w:r w:rsidRPr="00B5651F">
        <w:rPr>
          <w:rFonts w:ascii="Arial" w:eastAsia="Arial" w:hAnsi="Arial" w:cs="Arial"/>
          <w:i/>
          <w:spacing w:val="3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i/>
          <w:spacing w:val="-2"/>
          <w:sz w:val="22"/>
          <w:szCs w:val="22"/>
        </w:rPr>
        <w:t>s</w:t>
      </w:r>
      <w:r w:rsidRPr="00B5651F">
        <w:rPr>
          <w:rFonts w:ascii="Arial" w:eastAsia="Arial" w:hAnsi="Arial" w:cs="Arial"/>
          <w:i/>
          <w:sz w:val="22"/>
          <w:szCs w:val="22"/>
        </w:rPr>
        <w:t>t</w:t>
      </w:r>
      <w:r w:rsidRPr="00B5651F">
        <w:rPr>
          <w:rFonts w:ascii="Arial" w:eastAsia="Arial" w:hAnsi="Arial" w:cs="Arial"/>
          <w:i/>
          <w:spacing w:val="1"/>
          <w:sz w:val="22"/>
          <w:szCs w:val="22"/>
        </w:rPr>
        <w:t>udy</w:t>
      </w:r>
      <w:r w:rsidRPr="00B5651F">
        <w:rPr>
          <w:rFonts w:ascii="Arial" w:eastAsia="Arial" w:hAnsi="Arial" w:cs="Arial"/>
          <w:spacing w:val="-1"/>
          <w:sz w:val="22"/>
          <w:szCs w:val="22"/>
        </w:rPr>
        <w:t>)</w:t>
      </w:r>
      <w:r w:rsidRPr="00B5651F">
        <w:rPr>
          <w:rFonts w:ascii="Arial" w:eastAsia="Arial" w:hAnsi="Arial" w:cs="Arial"/>
          <w:sz w:val="22"/>
          <w:szCs w:val="22"/>
        </w:rPr>
        <w:t xml:space="preserve">. 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Da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t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 xml:space="preserve"> d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a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ana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l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i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sis</w:t>
      </w:r>
      <w:proofErr w:type="spellEnd"/>
      <w:r w:rsidRPr="00B5651F">
        <w:rPr>
          <w:rFonts w:ascii="Arial" w:eastAsia="Arial" w:hAnsi="Arial" w:cs="Arial"/>
          <w:sz w:val="22"/>
          <w:szCs w:val="22"/>
          <w:u w:val="single" w:color="000000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d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isa</w:t>
      </w:r>
      <w:r w:rsidRPr="00B5651F">
        <w:rPr>
          <w:rFonts w:ascii="Arial" w:eastAsia="Arial" w:hAnsi="Arial" w:cs="Arial"/>
          <w:spacing w:val="2"/>
          <w:sz w:val="22"/>
          <w:szCs w:val="22"/>
          <w:u w:val="single" w:color="000000"/>
        </w:rPr>
        <w:t>m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a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ikan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  <w:u w:val="single" w:color="000000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o</w:t>
      </w:r>
      <w:r w:rsidRPr="00B5651F">
        <w:rPr>
          <w:rFonts w:ascii="Arial" w:eastAsia="Arial" w:hAnsi="Arial" w:cs="Arial"/>
          <w:spacing w:val="-3"/>
          <w:sz w:val="22"/>
          <w:szCs w:val="22"/>
          <w:u w:val="single" w:color="000000"/>
        </w:rPr>
        <w:t>l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e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h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p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u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u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l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  <w:u w:val="single" w:color="000000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a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ri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 xml:space="preserve"> p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ro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g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ram</w:t>
      </w:r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  <w:u w:val="single" w:color="000000"/>
        </w:rPr>
        <w:t>st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ud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i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 xml:space="preserve"> p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d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a</w:t>
      </w:r>
      <w:r w:rsidRPr="00B5651F">
        <w:rPr>
          <w:rFonts w:ascii="Arial" w:eastAsia="Arial" w:hAnsi="Arial" w:cs="Arial"/>
          <w:spacing w:val="2"/>
          <w:sz w:val="22"/>
          <w:szCs w:val="22"/>
          <w:u w:val="single" w:color="000000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p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ro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g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ram</w:t>
      </w:r>
      <w:r w:rsidRPr="00B5651F">
        <w:rPr>
          <w:rFonts w:ascii="Arial" w:eastAsia="Arial" w:hAnsi="Arial" w:cs="Arial"/>
          <w:spacing w:val="3"/>
          <w:sz w:val="22"/>
          <w:szCs w:val="22"/>
          <w:u w:val="single" w:color="000000"/>
        </w:rPr>
        <w:t xml:space="preserve"> 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D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p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l</w:t>
      </w:r>
      <w:r w:rsidRPr="00B5651F">
        <w:rPr>
          <w:rFonts w:ascii="Arial" w:eastAsia="Arial" w:hAnsi="Arial" w:cs="Arial"/>
          <w:spacing w:val="-2"/>
          <w:sz w:val="22"/>
          <w:szCs w:val="22"/>
          <w:u w:val="single" w:color="000000"/>
        </w:rPr>
        <w:t>o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m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 xml:space="preserve">a </w:t>
      </w:r>
      <w:proofErr w:type="spellStart"/>
      <w:r w:rsidRPr="00B5651F">
        <w:rPr>
          <w:rFonts w:ascii="Arial" w:eastAsia="Arial" w:hAnsi="Arial" w:cs="Arial"/>
          <w:spacing w:val="2"/>
          <w:sz w:val="22"/>
          <w:szCs w:val="22"/>
          <w:u w:val="single" w:color="000000"/>
        </w:rPr>
        <w:t>T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i</w:t>
      </w:r>
      <w:r w:rsidRPr="00B5651F">
        <w:rPr>
          <w:rFonts w:ascii="Arial" w:eastAsia="Arial" w:hAnsi="Arial" w:cs="Arial"/>
          <w:spacing w:val="-2"/>
          <w:sz w:val="22"/>
          <w:szCs w:val="22"/>
          <w:u w:val="single" w:color="000000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a</w:t>
      </w:r>
      <w:proofErr w:type="spellEnd"/>
      <w:r w:rsidRPr="00B5651F">
        <w:rPr>
          <w:rFonts w:ascii="Arial" w:eastAsia="Arial" w:hAnsi="Arial" w:cs="Arial"/>
          <w:sz w:val="22"/>
          <w:szCs w:val="22"/>
          <w:u w:val="single" w:color="000000"/>
        </w:rPr>
        <w:t>/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Sa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j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a</w:t>
      </w:r>
      <w:proofErr w:type="spellEnd"/>
      <w:r w:rsidRPr="00B5651F">
        <w:rPr>
          <w:rFonts w:ascii="Arial" w:eastAsia="Arial" w:hAnsi="Arial" w:cs="Arial"/>
          <w:sz w:val="22"/>
          <w:szCs w:val="22"/>
          <w:u w:val="single" w:color="000000"/>
        </w:rPr>
        <w:t>/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Sa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ja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n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2"/>
          <w:sz w:val="22"/>
          <w:szCs w:val="22"/>
          <w:u w:val="single" w:color="000000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e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r</w:t>
      </w:r>
      <w:r w:rsidRPr="00B5651F">
        <w:rPr>
          <w:rFonts w:ascii="Arial" w:eastAsia="Arial" w:hAnsi="Arial" w:cs="Arial"/>
          <w:spacing w:val="-2"/>
          <w:sz w:val="22"/>
          <w:szCs w:val="22"/>
          <w:u w:val="single" w:color="000000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p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a</w:t>
      </w:r>
      <w:r w:rsidRPr="00B5651F">
        <w:rPr>
          <w:rFonts w:ascii="Arial" w:eastAsia="Arial" w:hAnsi="Arial" w:cs="Arial"/>
          <w:spacing w:val="2"/>
          <w:sz w:val="22"/>
          <w:szCs w:val="22"/>
          <w:u w:val="single" w:color="000000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  <w:u w:val="single" w:color="000000"/>
        </w:rPr>
        <w:t>/Ma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g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ist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e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r/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g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ist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e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 xml:space="preserve">r </w:t>
      </w:r>
      <w:proofErr w:type="spellStart"/>
      <w:r w:rsidRPr="00B5651F">
        <w:rPr>
          <w:rFonts w:ascii="Arial" w:eastAsia="Arial" w:hAnsi="Arial" w:cs="Arial"/>
          <w:sz w:val="22"/>
          <w:szCs w:val="22"/>
          <w:u w:val="single" w:color="000000"/>
        </w:rPr>
        <w:t>Tera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p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  <w:u w:val="single" w:color="000000"/>
        </w:rPr>
        <w:t>.</w:t>
      </w:r>
    </w:p>
    <w:p w14:paraId="3C4A2282" w14:textId="77777777" w:rsidR="009D4C74" w:rsidRPr="00B5651F" w:rsidRDefault="00B11720" w:rsidP="001C7E7A">
      <w:pPr>
        <w:spacing w:line="276" w:lineRule="auto"/>
        <w:ind w:left="1418" w:right="5407"/>
        <w:jc w:val="both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spacing w:val="1"/>
          <w:sz w:val="22"/>
          <w:szCs w:val="22"/>
        </w:rPr>
        <w:t>5</w:t>
      </w:r>
      <w:r w:rsidRPr="00B5651F">
        <w:rPr>
          <w:rFonts w:ascii="Arial" w:eastAsia="Arial" w:hAnsi="Arial" w:cs="Arial"/>
          <w:sz w:val="22"/>
          <w:szCs w:val="22"/>
        </w:rPr>
        <w:t xml:space="preserve">)  </w:t>
      </w:r>
      <w:r w:rsidRPr="00B5651F">
        <w:rPr>
          <w:rFonts w:ascii="Arial" w:eastAsia="Arial" w:hAnsi="Arial" w:cs="Arial"/>
          <w:spacing w:val="1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Kin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j</w:t>
      </w:r>
      <w:r w:rsidRPr="00B5651F">
        <w:rPr>
          <w:rFonts w:ascii="Arial" w:eastAsia="Arial" w:hAnsi="Arial" w:cs="Arial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lu</w:t>
      </w:r>
      <w:r w:rsidRPr="00B5651F">
        <w:rPr>
          <w:rFonts w:ascii="Arial" w:eastAsia="Arial" w:hAnsi="Arial" w:cs="Arial"/>
          <w:spacing w:val="-2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2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:</w:t>
      </w:r>
    </w:p>
    <w:p w14:paraId="3761FED3" w14:textId="77777777" w:rsidR="009D4C74" w:rsidRDefault="00B11720" w:rsidP="001C7E7A">
      <w:pPr>
        <w:spacing w:line="276" w:lineRule="auto"/>
        <w:ind w:left="2127" w:right="62" w:hanging="360"/>
        <w:jc w:val="both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ab/>
      </w:r>
      <w:r w:rsidRPr="00B5651F">
        <w:rPr>
          <w:rFonts w:ascii="Arial" w:eastAsia="Arial" w:hAnsi="Arial" w:cs="Arial"/>
          <w:sz w:val="22"/>
          <w:szCs w:val="22"/>
        </w:rPr>
        <w:tab/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Deskripsi</w:t>
      </w:r>
      <w:proofErr w:type="spellEnd"/>
      <w:r w:rsidRPr="00B5651F">
        <w:rPr>
          <w:rFonts w:ascii="Arial" w:eastAsia="Arial" w:hAnsi="Arial" w:cs="Arial"/>
          <w:spacing w:val="27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2"/>
          <w:sz w:val="22"/>
          <w:szCs w:val="22"/>
        </w:rPr>
        <w:t>m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ena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pacing w:val="2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laks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>aa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25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u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pacing w:val="26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lus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ran</w:t>
      </w:r>
      <w:proofErr w:type="spellEnd"/>
      <w:r w:rsidRPr="00B5651F">
        <w:rPr>
          <w:rFonts w:ascii="Arial" w:eastAsia="Arial" w:hAnsi="Arial" w:cs="Arial"/>
          <w:spacing w:val="28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lu</w:t>
      </w:r>
      <w:r w:rsidRPr="00B5651F">
        <w:rPr>
          <w:rFonts w:ascii="Arial" w:eastAsia="Arial" w:hAnsi="Arial" w:cs="Arial"/>
          <w:spacing w:val="-2"/>
          <w:sz w:val="22"/>
          <w:szCs w:val="22"/>
        </w:rPr>
        <w:t>l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1"/>
          <w:sz w:val="22"/>
          <w:szCs w:val="22"/>
        </w:rPr>
        <w:t>(</w:t>
      </w:r>
      <w:r w:rsidRPr="00B5651F">
        <w:rPr>
          <w:rFonts w:ascii="Arial" w:eastAsia="Arial" w:hAnsi="Arial" w:cs="Arial"/>
          <w:i/>
          <w:sz w:val="22"/>
          <w:szCs w:val="22"/>
        </w:rPr>
        <w:t>trac</w:t>
      </w:r>
      <w:r w:rsidRPr="00B5651F">
        <w:rPr>
          <w:rFonts w:ascii="Arial" w:eastAsia="Arial" w:hAnsi="Arial" w:cs="Arial"/>
          <w:i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i/>
          <w:sz w:val="22"/>
          <w:szCs w:val="22"/>
        </w:rPr>
        <w:t>r</w:t>
      </w:r>
      <w:r w:rsidRPr="00B5651F">
        <w:rPr>
          <w:rFonts w:ascii="Arial" w:eastAsia="Arial" w:hAnsi="Arial" w:cs="Arial"/>
          <w:i/>
          <w:spacing w:val="3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i/>
          <w:sz w:val="22"/>
          <w:szCs w:val="22"/>
        </w:rPr>
        <w:t>st</w:t>
      </w:r>
      <w:r w:rsidRPr="00B5651F">
        <w:rPr>
          <w:rFonts w:ascii="Arial" w:eastAsia="Arial" w:hAnsi="Arial" w:cs="Arial"/>
          <w:i/>
          <w:spacing w:val="1"/>
          <w:sz w:val="22"/>
          <w:szCs w:val="22"/>
        </w:rPr>
        <w:t>udy</w:t>
      </w:r>
      <w:r w:rsidRPr="00B5651F">
        <w:rPr>
          <w:rFonts w:ascii="Arial" w:eastAsia="Arial" w:hAnsi="Arial" w:cs="Arial"/>
          <w:sz w:val="22"/>
          <w:szCs w:val="22"/>
        </w:rPr>
        <w:t>)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2"/>
          <w:sz w:val="22"/>
          <w:szCs w:val="22"/>
        </w:rPr>
        <w:t>h</w:t>
      </w:r>
      <w:r w:rsidRPr="00B5651F">
        <w:rPr>
          <w:rFonts w:ascii="Arial" w:eastAsia="Arial" w:hAnsi="Arial" w:cs="Arial"/>
          <w:spacing w:val="1"/>
          <w:sz w:val="22"/>
          <w:szCs w:val="22"/>
        </w:rPr>
        <w:t>ad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p</w:t>
      </w:r>
      <w:proofErr w:type="spellEnd"/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en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gg</w:t>
      </w:r>
      <w:r w:rsidRPr="00B5651F">
        <w:rPr>
          <w:rFonts w:ascii="Arial" w:eastAsia="Arial" w:hAnsi="Arial" w:cs="Arial"/>
          <w:spacing w:val="1"/>
          <w:sz w:val="22"/>
          <w:szCs w:val="22"/>
        </w:rPr>
        <w:t>un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lu</w:t>
      </w:r>
      <w:r w:rsidRPr="00B5651F">
        <w:rPr>
          <w:rFonts w:ascii="Arial" w:eastAsia="Arial" w:hAnsi="Arial" w:cs="Arial"/>
          <w:spacing w:val="-2"/>
          <w:sz w:val="22"/>
          <w:szCs w:val="22"/>
        </w:rPr>
        <w:t>l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5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men</w:t>
      </w:r>
      <w:r w:rsidRPr="00B5651F">
        <w:rPr>
          <w:rFonts w:ascii="Arial" w:eastAsia="Arial" w:hAnsi="Arial" w:cs="Arial"/>
          <w:spacing w:val="-2"/>
          <w:sz w:val="22"/>
          <w:szCs w:val="22"/>
        </w:rPr>
        <w:t>c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p</w:t>
      </w:r>
      <w:proofErr w:type="spellEnd"/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pe</w:t>
      </w:r>
      <w:r w:rsidRPr="00B5651F">
        <w:rPr>
          <w:rFonts w:ascii="Arial" w:eastAsia="Arial" w:hAnsi="Arial" w:cs="Arial"/>
          <w:sz w:val="22"/>
          <w:szCs w:val="22"/>
        </w:rPr>
        <w:t>k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o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2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>isasi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o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o</w:t>
      </w:r>
      <w:r w:rsidRPr="00B5651F">
        <w:rPr>
          <w:rFonts w:ascii="Arial" w:eastAsia="Arial" w:hAnsi="Arial" w:cs="Arial"/>
          <w:sz w:val="22"/>
          <w:szCs w:val="22"/>
        </w:rPr>
        <w:t>lo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ins</w:t>
      </w:r>
      <w:r w:rsidRPr="00B5651F">
        <w:rPr>
          <w:rFonts w:ascii="Arial" w:eastAsia="Arial" w:hAnsi="Arial" w:cs="Arial"/>
          <w:spacing w:val="1"/>
          <w:sz w:val="22"/>
          <w:szCs w:val="22"/>
        </w:rPr>
        <w:t>t</w:t>
      </w:r>
      <w:r w:rsidRPr="00B5651F">
        <w:rPr>
          <w:rFonts w:ascii="Arial" w:eastAsia="Arial" w:hAnsi="Arial" w:cs="Arial"/>
          <w:sz w:val="22"/>
          <w:szCs w:val="22"/>
        </w:rPr>
        <w:t>ru</w:t>
      </w:r>
      <w:r w:rsidRPr="00B5651F">
        <w:rPr>
          <w:rFonts w:ascii="Arial" w:eastAsia="Arial" w:hAnsi="Arial" w:cs="Arial"/>
          <w:spacing w:val="2"/>
          <w:sz w:val="22"/>
          <w:szCs w:val="22"/>
        </w:rPr>
        <w:t>m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en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1"/>
          <w:sz w:val="22"/>
          <w:szCs w:val="22"/>
        </w:rPr>
        <w:t>l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2"/>
          <w:sz w:val="22"/>
          <w:szCs w:val="22"/>
        </w:rPr>
        <w:t>v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lu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,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da</w:t>
      </w:r>
      <w:r w:rsidRPr="00B5651F">
        <w:rPr>
          <w:rFonts w:ascii="Arial" w:eastAsia="Arial" w:hAnsi="Arial" w:cs="Arial"/>
          <w:sz w:val="22"/>
          <w:szCs w:val="22"/>
        </w:rPr>
        <w:t xml:space="preserve">n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f</w:t>
      </w:r>
      <w:r w:rsidRPr="00B5651F">
        <w:rPr>
          <w:rFonts w:ascii="Arial" w:eastAsia="Arial" w:hAnsi="Arial" w:cs="Arial"/>
          <w:spacing w:val="1"/>
          <w:sz w:val="22"/>
          <w:szCs w:val="22"/>
        </w:rPr>
        <w:t>aa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ha</w:t>
      </w:r>
      <w:r w:rsidRPr="00B5651F">
        <w:rPr>
          <w:rFonts w:ascii="Arial" w:eastAsia="Arial" w:hAnsi="Arial" w:cs="Arial"/>
          <w:sz w:val="22"/>
          <w:szCs w:val="22"/>
        </w:rPr>
        <w:t>sil</w:t>
      </w:r>
      <w:proofErr w:type="spellEnd"/>
      <w:r w:rsidRPr="00B5651F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-1"/>
          <w:sz w:val="22"/>
          <w:szCs w:val="22"/>
        </w:rPr>
        <w:t>tu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.</w:t>
      </w:r>
    </w:p>
    <w:p w14:paraId="14DE66A3" w14:textId="77777777" w:rsidR="009D4C74" w:rsidRPr="00B5651F" w:rsidRDefault="00B11720" w:rsidP="001C7E7A">
      <w:pPr>
        <w:spacing w:line="276" w:lineRule="auto"/>
        <w:ind w:left="2127" w:right="59" w:hanging="360"/>
        <w:jc w:val="both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spacing w:val="1"/>
          <w:sz w:val="22"/>
          <w:szCs w:val="22"/>
        </w:rPr>
        <w:t>b</w:t>
      </w:r>
      <w:r w:rsidRPr="00B5651F">
        <w:rPr>
          <w:rFonts w:ascii="Arial" w:eastAsia="Arial" w:hAnsi="Arial" w:cs="Arial"/>
          <w:sz w:val="22"/>
          <w:szCs w:val="22"/>
        </w:rPr>
        <w:t xml:space="preserve">. </w:t>
      </w:r>
      <w:proofErr w:type="spellStart"/>
      <w:r w:rsidRPr="00B5651F">
        <w:rPr>
          <w:rFonts w:ascii="Arial" w:eastAsia="Arial" w:hAnsi="Arial" w:cs="Arial"/>
          <w:spacing w:val="2"/>
          <w:sz w:val="22"/>
          <w:szCs w:val="22"/>
        </w:rPr>
        <w:t>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t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   </w:t>
      </w:r>
      <w:r w:rsidRPr="00B5651F">
        <w:rPr>
          <w:rFonts w:ascii="Arial" w:eastAsia="Arial" w:hAnsi="Arial" w:cs="Arial"/>
          <w:spacing w:val="39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j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   </w:t>
      </w:r>
      <w:r w:rsidRPr="00B5651F">
        <w:rPr>
          <w:rFonts w:ascii="Arial" w:eastAsia="Arial" w:hAnsi="Arial" w:cs="Arial"/>
          <w:spacing w:val="39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lul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:     </w:t>
      </w:r>
      <w:r w:rsidRPr="00B5651F">
        <w:rPr>
          <w:rFonts w:ascii="Arial" w:eastAsia="Arial" w:hAnsi="Arial" w:cs="Arial"/>
          <w:spacing w:val="39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ti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t</w:t>
      </w:r>
      <w:proofErr w:type="spellEnd"/>
      <w:r w:rsidRPr="00B5651F">
        <w:rPr>
          <w:rFonts w:ascii="Arial" w:eastAsia="Arial" w:hAnsi="Arial" w:cs="Arial"/>
          <w:spacing w:val="-1"/>
          <w:sz w:val="22"/>
          <w:szCs w:val="22"/>
        </w:rPr>
        <w:t>/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ran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   </w:t>
      </w:r>
      <w:r w:rsidRPr="00B5651F">
        <w:rPr>
          <w:rFonts w:ascii="Arial" w:eastAsia="Arial" w:hAnsi="Arial" w:cs="Arial"/>
          <w:spacing w:val="39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pa</w:t>
      </w:r>
      <w:r w:rsidRPr="00B5651F">
        <w:rPr>
          <w:rFonts w:ascii="Arial" w:eastAsia="Arial" w:hAnsi="Arial" w:cs="Arial"/>
          <w:sz w:val="22"/>
          <w:szCs w:val="22"/>
        </w:rPr>
        <w:t>t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j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/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be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4"/>
          <w:sz w:val="22"/>
          <w:szCs w:val="22"/>
        </w:rPr>
        <w:t>w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1"/>
          <w:sz w:val="22"/>
          <w:szCs w:val="22"/>
        </w:rPr>
        <w:t>r</w:t>
      </w:r>
      <w:r w:rsidRPr="00B5651F">
        <w:rPr>
          <w:rFonts w:ascii="Arial" w:eastAsia="Arial" w:hAnsi="Arial" w:cs="Arial"/>
          <w:spacing w:val="1"/>
          <w:sz w:val="22"/>
          <w:szCs w:val="22"/>
        </w:rPr>
        <w:t>au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ah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6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3"/>
          <w:sz w:val="22"/>
          <w:szCs w:val="22"/>
        </w:rPr>
        <w:t>l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lus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(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abe</w:t>
      </w:r>
      <w:r w:rsidRPr="00B5651F">
        <w:rPr>
          <w:rFonts w:ascii="Arial" w:eastAsia="Arial" w:hAnsi="Arial" w:cs="Arial"/>
          <w:sz w:val="22"/>
          <w:szCs w:val="22"/>
        </w:rPr>
        <w:t>l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8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2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1</w:t>
      </w:r>
      <w:r w:rsidRPr="00B5651F">
        <w:rPr>
          <w:rFonts w:ascii="Arial" w:eastAsia="Arial" w:hAnsi="Arial" w:cs="Arial"/>
          <w:sz w:val="22"/>
          <w:szCs w:val="22"/>
        </w:rPr>
        <w:t>)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1"/>
          <w:sz w:val="22"/>
          <w:szCs w:val="22"/>
        </w:rPr>
        <w:t>L</w:t>
      </w:r>
      <w:r w:rsidRPr="00B5651F">
        <w:rPr>
          <w:rFonts w:ascii="Arial" w:eastAsia="Arial" w:hAnsi="Arial" w:cs="Arial"/>
          <w:sz w:val="22"/>
          <w:szCs w:val="22"/>
        </w:rPr>
        <w:t>KPS).</w:t>
      </w:r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D</w:t>
      </w:r>
      <w:r w:rsidRPr="00B5651F">
        <w:rPr>
          <w:rFonts w:ascii="Arial" w:eastAsia="Arial" w:hAnsi="Arial" w:cs="Arial"/>
          <w:spacing w:val="-2"/>
          <w:sz w:val="22"/>
          <w:szCs w:val="22"/>
          <w:u w:val="single" w:color="000000"/>
        </w:rPr>
        <w:t>a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ta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 xml:space="preserve"> da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n</w:t>
      </w:r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ana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l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i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sis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  <w:u w:val="single" w:color="000000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d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i</w:t>
      </w:r>
      <w:r w:rsidRPr="00B5651F">
        <w:rPr>
          <w:rFonts w:ascii="Arial" w:eastAsia="Arial" w:hAnsi="Arial" w:cs="Arial"/>
          <w:spacing w:val="-3"/>
          <w:sz w:val="22"/>
          <w:szCs w:val="22"/>
          <w:u w:val="single" w:color="000000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pa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ik</w:t>
      </w:r>
      <w:r w:rsidRPr="00B5651F">
        <w:rPr>
          <w:rFonts w:ascii="Arial" w:eastAsia="Arial" w:hAnsi="Arial" w:cs="Arial"/>
          <w:spacing w:val="-2"/>
          <w:sz w:val="22"/>
          <w:szCs w:val="22"/>
          <w:u w:val="single" w:color="000000"/>
        </w:rPr>
        <w:t>a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n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  <w:u w:val="single" w:color="000000"/>
        </w:rPr>
        <w:t xml:space="preserve"> 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o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leh</w:t>
      </w:r>
      <w:r w:rsidRPr="00B5651F">
        <w:rPr>
          <w:rFonts w:ascii="Arial" w:eastAsia="Arial" w:hAnsi="Arial" w:cs="Arial"/>
          <w:spacing w:val="2"/>
          <w:sz w:val="22"/>
          <w:szCs w:val="22"/>
          <w:u w:val="single" w:color="000000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pen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u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u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l</w:t>
      </w:r>
      <w:proofErr w:type="spellEnd"/>
      <w:r w:rsidRPr="00B5651F">
        <w:rPr>
          <w:rFonts w:ascii="Arial" w:eastAsia="Arial" w:hAnsi="Arial" w:cs="Arial"/>
          <w:sz w:val="22"/>
          <w:szCs w:val="22"/>
          <w:u w:val="single" w:color="000000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a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ri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  <w:u w:val="single" w:color="000000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p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ro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g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ram</w:t>
      </w:r>
      <w:r w:rsidRPr="00B5651F">
        <w:rPr>
          <w:rFonts w:ascii="Arial" w:eastAsia="Arial" w:hAnsi="Arial" w:cs="Arial"/>
          <w:spacing w:val="5"/>
          <w:sz w:val="22"/>
          <w:szCs w:val="22"/>
          <w:u w:val="single" w:color="000000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  <w:u w:val="single" w:color="000000"/>
        </w:rPr>
        <w:t>s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ud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i</w:t>
      </w:r>
      <w:proofErr w:type="spellEnd"/>
      <w:r w:rsidRPr="00B5651F">
        <w:rPr>
          <w:rFonts w:ascii="Arial" w:eastAsia="Arial" w:hAnsi="Arial" w:cs="Arial"/>
          <w:sz w:val="22"/>
          <w:szCs w:val="22"/>
          <w:u w:val="single" w:color="000000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p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d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a</w:t>
      </w:r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p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ro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g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ram</w:t>
      </w:r>
      <w:r w:rsidRPr="00B5651F">
        <w:rPr>
          <w:rFonts w:ascii="Arial" w:eastAsia="Arial" w:hAnsi="Arial" w:cs="Arial"/>
          <w:spacing w:val="2"/>
          <w:sz w:val="22"/>
          <w:szCs w:val="22"/>
          <w:u w:val="single" w:color="000000"/>
        </w:rPr>
        <w:t xml:space="preserve"> 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Dipl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o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m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 xml:space="preserve"> </w:t>
      </w:r>
      <w:proofErr w:type="spellStart"/>
      <w:r w:rsidRPr="00B5651F">
        <w:rPr>
          <w:rFonts w:ascii="Arial" w:eastAsia="Arial" w:hAnsi="Arial" w:cs="Arial"/>
          <w:spacing w:val="2"/>
          <w:sz w:val="22"/>
          <w:szCs w:val="22"/>
          <w:u w:val="single" w:color="000000"/>
        </w:rPr>
        <w:t>T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i</w:t>
      </w:r>
      <w:r w:rsidRPr="00B5651F">
        <w:rPr>
          <w:rFonts w:ascii="Arial" w:eastAsia="Arial" w:hAnsi="Arial" w:cs="Arial"/>
          <w:spacing w:val="-2"/>
          <w:sz w:val="22"/>
          <w:szCs w:val="22"/>
          <w:u w:val="single" w:color="000000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a</w:t>
      </w:r>
      <w:proofErr w:type="spellEnd"/>
      <w:r w:rsidRPr="00B5651F">
        <w:rPr>
          <w:rFonts w:ascii="Arial" w:eastAsia="Arial" w:hAnsi="Arial" w:cs="Arial"/>
          <w:spacing w:val="-2"/>
          <w:sz w:val="22"/>
          <w:szCs w:val="22"/>
          <w:u w:val="single" w:color="000000"/>
        </w:rPr>
        <w:t>/</w:t>
      </w:r>
      <w:proofErr w:type="spellStart"/>
      <w:r w:rsidRPr="00B5651F">
        <w:rPr>
          <w:rFonts w:ascii="Arial" w:eastAsia="Arial" w:hAnsi="Arial" w:cs="Arial"/>
          <w:sz w:val="22"/>
          <w:szCs w:val="22"/>
          <w:u w:val="single" w:color="000000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a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j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an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a</w:t>
      </w:r>
      <w:proofErr w:type="spellEnd"/>
      <w:r w:rsidRPr="00B5651F">
        <w:rPr>
          <w:rFonts w:ascii="Arial" w:eastAsia="Arial" w:hAnsi="Arial" w:cs="Arial"/>
          <w:sz w:val="22"/>
          <w:szCs w:val="22"/>
          <w:u w:val="single" w:color="000000"/>
        </w:rPr>
        <w:t>/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Sa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j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n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a</w:t>
      </w:r>
      <w:proofErr w:type="spellEnd"/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 xml:space="preserve"> </w:t>
      </w:r>
      <w:proofErr w:type="spellStart"/>
      <w:r w:rsidRPr="00B5651F">
        <w:rPr>
          <w:rFonts w:ascii="Arial" w:eastAsia="Arial" w:hAnsi="Arial" w:cs="Arial"/>
          <w:spacing w:val="2"/>
          <w:sz w:val="22"/>
          <w:szCs w:val="22"/>
          <w:u w:val="single" w:color="000000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e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r</w:t>
      </w:r>
      <w:r w:rsidRPr="00B5651F">
        <w:rPr>
          <w:rFonts w:ascii="Arial" w:eastAsia="Arial" w:hAnsi="Arial" w:cs="Arial"/>
          <w:spacing w:val="-2"/>
          <w:sz w:val="22"/>
          <w:szCs w:val="22"/>
          <w:u w:val="single" w:color="000000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a</w:t>
      </w:r>
      <w:r w:rsidRPr="00B5651F">
        <w:rPr>
          <w:rFonts w:ascii="Arial" w:eastAsia="Arial" w:hAnsi="Arial" w:cs="Arial"/>
          <w:spacing w:val="6"/>
          <w:sz w:val="22"/>
          <w:szCs w:val="22"/>
          <w:u w:val="single" w:color="000000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.</w:t>
      </w:r>
    </w:p>
    <w:p w14:paraId="2A38B7FD" w14:textId="69650FF5" w:rsidR="009D4C74" w:rsidRPr="00B5651F" w:rsidRDefault="00B11720" w:rsidP="001C7E7A">
      <w:pPr>
        <w:spacing w:line="276" w:lineRule="auto"/>
        <w:ind w:left="2127" w:right="62" w:hanging="360"/>
        <w:jc w:val="both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sz w:val="22"/>
          <w:szCs w:val="22"/>
        </w:rPr>
        <w:t xml:space="preserve">c. </w:t>
      </w:r>
      <w:r w:rsidRPr="00B5651F">
        <w:rPr>
          <w:rFonts w:ascii="Arial" w:eastAsia="Arial" w:hAnsi="Arial" w:cs="Arial"/>
          <w:spacing w:val="2"/>
          <w:sz w:val="22"/>
          <w:szCs w:val="22"/>
        </w:rPr>
        <w:t>T</w:t>
      </w:r>
      <w:r w:rsidRPr="00B5651F">
        <w:rPr>
          <w:rFonts w:ascii="Arial" w:eastAsia="Arial" w:hAnsi="Arial" w:cs="Arial"/>
          <w:sz w:val="22"/>
          <w:szCs w:val="22"/>
        </w:rPr>
        <w:t>in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ua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1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en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gg</w:t>
      </w:r>
      <w:r w:rsidRPr="00B5651F">
        <w:rPr>
          <w:rFonts w:ascii="Arial" w:eastAsia="Arial" w:hAnsi="Arial" w:cs="Arial"/>
          <w:spacing w:val="1"/>
          <w:sz w:val="22"/>
          <w:szCs w:val="22"/>
        </w:rPr>
        <w:t>un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1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lul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pacing w:val="-2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17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a</w:t>
      </w:r>
      <w:r w:rsidRPr="00B5651F">
        <w:rPr>
          <w:rFonts w:ascii="Arial" w:eastAsia="Arial" w:hAnsi="Arial" w:cs="Arial"/>
          <w:spacing w:val="1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pe</w:t>
      </w:r>
      <w:r w:rsidRPr="00B5651F">
        <w:rPr>
          <w:rFonts w:ascii="Arial" w:eastAsia="Arial" w:hAnsi="Arial" w:cs="Arial"/>
          <w:sz w:val="22"/>
          <w:szCs w:val="22"/>
        </w:rPr>
        <w:t>k</w:t>
      </w:r>
      <w:proofErr w:type="spellEnd"/>
      <w:r w:rsidRPr="00B5651F">
        <w:rPr>
          <w:rFonts w:ascii="Arial" w:eastAsia="Arial" w:hAnsi="Arial" w:cs="Arial"/>
          <w:spacing w:val="1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tik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eah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ad</w:t>
      </w:r>
      <w:r w:rsidRPr="00B5651F">
        <w:rPr>
          <w:rFonts w:ascii="Arial" w:eastAsia="Arial" w:hAnsi="Arial" w:cs="Arial"/>
          <w:sz w:val="22"/>
          <w:szCs w:val="22"/>
        </w:rPr>
        <w:t>a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b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2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>g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1"/>
          <w:sz w:val="22"/>
          <w:szCs w:val="22"/>
        </w:rPr>
        <w:t>l</w:t>
      </w:r>
      <w:r w:rsidRPr="00B5651F">
        <w:rPr>
          <w:rFonts w:ascii="Arial" w:eastAsia="Arial" w:hAnsi="Arial" w:cs="Arial"/>
          <w:spacing w:val="1"/>
          <w:sz w:val="22"/>
          <w:szCs w:val="22"/>
        </w:rPr>
        <w:t>mu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ua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b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rb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h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sa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sin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proofErr w:type="gramStart"/>
      <w:r w:rsidRPr="00B5651F">
        <w:rPr>
          <w:rFonts w:ascii="Arial" w:eastAsia="Arial" w:hAnsi="Arial" w:cs="Arial"/>
          <w:spacing w:val="1"/>
          <w:sz w:val="22"/>
          <w:szCs w:val="22"/>
        </w:rPr>
        <w:t>pen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gg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pacing w:val="2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>o</w:t>
      </w:r>
      <w:r w:rsidRPr="00B5651F">
        <w:rPr>
          <w:rFonts w:ascii="Arial" w:eastAsia="Arial" w:hAnsi="Arial" w:cs="Arial"/>
          <w:sz w:val="22"/>
          <w:szCs w:val="22"/>
        </w:rPr>
        <w:t>lo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proofErr w:type="gram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in</w:t>
      </w:r>
      <w:r w:rsidRPr="00B5651F">
        <w:rPr>
          <w:rFonts w:ascii="Arial" w:eastAsia="Arial" w:hAnsi="Arial" w:cs="Arial"/>
          <w:spacing w:val="3"/>
          <w:sz w:val="22"/>
          <w:szCs w:val="22"/>
        </w:rPr>
        <w:t>f</w:t>
      </w:r>
      <w:r w:rsidRPr="00B5651F">
        <w:rPr>
          <w:rFonts w:ascii="Arial" w:eastAsia="Arial" w:hAnsi="Arial" w:cs="Arial"/>
          <w:spacing w:val="1"/>
          <w:sz w:val="22"/>
          <w:szCs w:val="22"/>
        </w:rPr>
        <w:t>o</w:t>
      </w:r>
      <w:r w:rsidRPr="00B5651F">
        <w:rPr>
          <w:rFonts w:ascii="Arial" w:eastAsia="Arial" w:hAnsi="Arial" w:cs="Arial"/>
          <w:spacing w:val="-3"/>
          <w:sz w:val="22"/>
          <w:szCs w:val="22"/>
        </w:rPr>
        <w:t>r</w:t>
      </w:r>
      <w:r w:rsidRPr="00B5651F">
        <w:rPr>
          <w:rFonts w:ascii="Arial" w:eastAsia="Arial" w:hAnsi="Arial" w:cs="Arial"/>
          <w:spacing w:val="1"/>
          <w:sz w:val="22"/>
          <w:szCs w:val="22"/>
        </w:rPr>
        <w:t>ma</w:t>
      </w:r>
      <w:r w:rsidRPr="00B5651F">
        <w:rPr>
          <w:rFonts w:ascii="Arial" w:eastAsia="Arial" w:hAnsi="Arial" w:cs="Arial"/>
          <w:sz w:val="22"/>
          <w:szCs w:val="22"/>
        </w:rPr>
        <w:t>si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66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em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be</w:t>
      </w:r>
      <w:r w:rsidRPr="00B5651F">
        <w:rPr>
          <w:rFonts w:ascii="Arial" w:eastAsia="Arial" w:hAnsi="Arial" w:cs="Arial"/>
          <w:sz w:val="22"/>
          <w:szCs w:val="22"/>
        </w:rPr>
        <w:t>rk</w:t>
      </w:r>
      <w:r w:rsidRPr="00B5651F">
        <w:rPr>
          <w:rFonts w:ascii="Arial" w:eastAsia="Arial" w:hAnsi="Arial" w:cs="Arial"/>
          <w:spacing w:val="-2"/>
          <w:sz w:val="22"/>
          <w:szCs w:val="22"/>
        </w:rPr>
        <w:t>o</w:t>
      </w:r>
      <w:r w:rsidRPr="00B5651F">
        <w:rPr>
          <w:rFonts w:ascii="Arial" w:eastAsia="Arial" w:hAnsi="Arial" w:cs="Arial"/>
          <w:spacing w:val="1"/>
          <w:sz w:val="22"/>
          <w:szCs w:val="22"/>
        </w:rPr>
        <w:t>mun</w:t>
      </w:r>
      <w:r w:rsidRPr="00B5651F">
        <w:rPr>
          <w:rFonts w:ascii="Arial" w:eastAsia="Arial" w:hAnsi="Arial" w:cs="Arial"/>
          <w:sz w:val="22"/>
          <w:szCs w:val="22"/>
        </w:rPr>
        <w:t>ikasi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,  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ja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am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-2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,  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 xml:space="preserve">n  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ng</w:t>
      </w:r>
      <w:r w:rsidRPr="00B5651F">
        <w:rPr>
          <w:rFonts w:ascii="Arial" w:eastAsia="Arial" w:hAnsi="Arial" w:cs="Arial"/>
          <w:spacing w:val="1"/>
          <w:sz w:val="22"/>
          <w:szCs w:val="22"/>
        </w:rPr>
        <w:t>emb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1"/>
          <w:sz w:val="22"/>
          <w:szCs w:val="22"/>
        </w:rPr>
        <w:t>r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1"/>
          <w:sz w:val="22"/>
          <w:szCs w:val="22"/>
        </w:rPr>
        <w:t>(</w:t>
      </w:r>
      <w:proofErr w:type="spellStart"/>
      <w:r w:rsidRPr="00B5651F">
        <w:rPr>
          <w:rFonts w:ascii="Arial" w:eastAsia="Arial" w:hAnsi="Arial" w:cs="Arial"/>
          <w:spacing w:val="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b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l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8</w:t>
      </w:r>
      <w:r w:rsidRPr="00B5651F">
        <w:rPr>
          <w:rFonts w:ascii="Arial" w:eastAsia="Arial" w:hAnsi="Arial" w:cs="Arial"/>
          <w:sz w:val="22"/>
          <w:szCs w:val="22"/>
        </w:rPr>
        <w:t>.e.</w:t>
      </w:r>
      <w:r w:rsidRPr="00B5651F">
        <w:rPr>
          <w:rFonts w:ascii="Arial" w:eastAsia="Arial" w:hAnsi="Arial" w:cs="Arial"/>
          <w:spacing w:val="1"/>
          <w:sz w:val="22"/>
          <w:szCs w:val="22"/>
        </w:rPr>
        <w:t>2</w:t>
      </w:r>
      <w:r w:rsidRPr="00B5651F">
        <w:rPr>
          <w:rFonts w:ascii="Arial" w:eastAsia="Arial" w:hAnsi="Arial" w:cs="Arial"/>
          <w:sz w:val="22"/>
          <w:szCs w:val="22"/>
        </w:rPr>
        <w:t>)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L</w:t>
      </w:r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z w:val="22"/>
          <w:szCs w:val="22"/>
        </w:rPr>
        <w:t>P</w:t>
      </w:r>
      <w:r w:rsidRPr="00B5651F">
        <w:rPr>
          <w:rFonts w:ascii="Arial" w:eastAsia="Arial" w:hAnsi="Arial" w:cs="Arial"/>
          <w:spacing w:val="2"/>
          <w:sz w:val="22"/>
          <w:szCs w:val="22"/>
        </w:rPr>
        <w:t>S</w:t>
      </w:r>
      <w:r w:rsidRPr="00B5651F">
        <w:rPr>
          <w:rFonts w:ascii="Arial" w:eastAsia="Arial" w:hAnsi="Arial" w:cs="Arial"/>
          <w:spacing w:val="-1"/>
          <w:sz w:val="22"/>
          <w:szCs w:val="22"/>
        </w:rPr>
        <w:t>)</w:t>
      </w:r>
      <w:r w:rsidRPr="00B5651F">
        <w:rPr>
          <w:rFonts w:ascii="Arial" w:eastAsia="Arial" w:hAnsi="Arial" w:cs="Arial"/>
          <w:sz w:val="22"/>
          <w:szCs w:val="22"/>
        </w:rPr>
        <w:t xml:space="preserve">. 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Da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t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a</w:t>
      </w:r>
      <w:r w:rsidRPr="00B5651F">
        <w:rPr>
          <w:rFonts w:ascii="Arial" w:eastAsia="Arial" w:hAnsi="Arial" w:cs="Arial"/>
          <w:spacing w:val="2"/>
          <w:sz w:val="22"/>
          <w:szCs w:val="22"/>
          <w:u w:val="single" w:color="000000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d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a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n</w:t>
      </w:r>
      <w:r w:rsidRPr="00B5651F">
        <w:rPr>
          <w:rFonts w:ascii="Arial" w:eastAsia="Arial" w:hAnsi="Arial" w:cs="Arial"/>
          <w:spacing w:val="2"/>
          <w:sz w:val="22"/>
          <w:szCs w:val="22"/>
          <w:u w:val="single" w:color="000000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a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l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i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sis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lastRenderedPageBreak/>
        <w:t>d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isa</w:t>
      </w:r>
      <w:r w:rsidRPr="00B5651F">
        <w:rPr>
          <w:rFonts w:ascii="Arial" w:eastAsia="Arial" w:hAnsi="Arial" w:cs="Arial"/>
          <w:spacing w:val="2"/>
          <w:sz w:val="22"/>
          <w:szCs w:val="22"/>
          <w:u w:val="single" w:color="000000"/>
        </w:rPr>
        <w:t>m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a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ikan</w:t>
      </w:r>
      <w:proofErr w:type="spellEnd"/>
      <w:r w:rsidRPr="00B5651F">
        <w:rPr>
          <w:rFonts w:ascii="Arial" w:eastAsia="Arial" w:hAnsi="Arial" w:cs="Arial"/>
          <w:sz w:val="22"/>
          <w:szCs w:val="22"/>
          <w:u w:val="single" w:color="000000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o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leh</w:t>
      </w:r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pen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u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u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l</w:t>
      </w:r>
      <w:proofErr w:type="spellEnd"/>
      <w:r w:rsidRPr="00B5651F">
        <w:rPr>
          <w:rFonts w:ascii="Arial" w:eastAsia="Arial" w:hAnsi="Arial" w:cs="Arial"/>
          <w:sz w:val="22"/>
          <w:szCs w:val="22"/>
          <w:u w:val="single" w:color="000000"/>
        </w:rPr>
        <w:t xml:space="preserve">  </w:t>
      </w:r>
      <w:r w:rsidRPr="00B5651F">
        <w:rPr>
          <w:rFonts w:ascii="Arial" w:eastAsia="Arial" w:hAnsi="Arial" w:cs="Arial"/>
          <w:spacing w:val="39"/>
          <w:sz w:val="22"/>
          <w:szCs w:val="22"/>
          <w:u w:val="single" w:color="000000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a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ri</w:t>
      </w:r>
      <w:proofErr w:type="spellEnd"/>
      <w:r w:rsidRPr="00B5651F">
        <w:rPr>
          <w:rFonts w:ascii="Arial" w:eastAsia="Arial" w:hAnsi="Arial" w:cs="Arial"/>
          <w:sz w:val="22"/>
          <w:szCs w:val="22"/>
          <w:u w:val="single" w:color="000000"/>
        </w:rPr>
        <w:t xml:space="preserve">  </w:t>
      </w:r>
      <w:r w:rsidRPr="00B5651F">
        <w:rPr>
          <w:rFonts w:ascii="Arial" w:eastAsia="Arial" w:hAnsi="Arial" w:cs="Arial"/>
          <w:spacing w:val="38"/>
          <w:sz w:val="22"/>
          <w:szCs w:val="22"/>
          <w:u w:val="single" w:color="000000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p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ro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g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 xml:space="preserve">ram  </w:t>
      </w:r>
      <w:r w:rsidRPr="00B5651F">
        <w:rPr>
          <w:rFonts w:ascii="Arial" w:eastAsia="Arial" w:hAnsi="Arial" w:cs="Arial"/>
          <w:spacing w:val="41"/>
          <w:sz w:val="22"/>
          <w:szCs w:val="22"/>
          <w:u w:val="single" w:color="000000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  <w:u w:val="single" w:color="000000"/>
        </w:rPr>
        <w:t>s</w:t>
      </w:r>
      <w:r w:rsidRPr="00B5651F">
        <w:rPr>
          <w:rFonts w:ascii="Arial" w:eastAsia="Arial" w:hAnsi="Arial" w:cs="Arial"/>
          <w:spacing w:val="-2"/>
          <w:sz w:val="22"/>
          <w:szCs w:val="22"/>
          <w:u w:val="single" w:color="000000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ud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i</w:t>
      </w:r>
      <w:proofErr w:type="spellEnd"/>
      <w:r w:rsidRPr="00B5651F">
        <w:rPr>
          <w:rFonts w:ascii="Arial" w:eastAsia="Arial" w:hAnsi="Arial" w:cs="Arial"/>
          <w:sz w:val="22"/>
          <w:szCs w:val="22"/>
          <w:u w:val="single" w:color="000000"/>
        </w:rPr>
        <w:t xml:space="preserve">  </w:t>
      </w:r>
      <w:r w:rsidRPr="00B5651F">
        <w:rPr>
          <w:rFonts w:ascii="Arial" w:eastAsia="Arial" w:hAnsi="Arial" w:cs="Arial"/>
          <w:spacing w:val="39"/>
          <w:sz w:val="22"/>
          <w:szCs w:val="22"/>
          <w:u w:val="single" w:color="000000"/>
        </w:rPr>
        <w:t xml:space="preserve"> 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ad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 xml:space="preserve">a  </w:t>
      </w:r>
      <w:r w:rsidRPr="00B5651F">
        <w:rPr>
          <w:rFonts w:ascii="Arial" w:eastAsia="Arial" w:hAnsi="Arial" w:cs="Arial"/>
          <w:spacing w:val="38"/>
          <w:sz w:val="22"/>
          <w:szCs w:val="22"/>
          <w:u w:val="single" w:color="000000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p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r</w:t>
      </w:r>
      <w:r w:rsidRPr="00B5651F">
        <w:rPr>
          <w:rFonts w:ascii="Arial" w:eastAsia="Arial" w:hAnsi="Arial" w:cs="Arial"/>
          <w:spacing w:val="-2"/>
          <w:sz w:val="22"/>
          <w:szCs w:val="22"/>
          <w:u w:val="single" w:color="000000"/>
        </w:rPr>
        <w:t>o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g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 xml:space="preserve">ram  </w:t>
      </w:r>
      <w:r w:rsidRPr="00B5651F">
        <w:rPr>
          <w:rFonts w:ascii="Arial" w:eastAsia="Arial" w:hAnsi="Arial" w:cs="Arial"/>
          <w:spacing w:val="41"/>
          <w:sz w:val="22"/>
          <w:szCs w:val="22"/>
          <w:u w:val="single" w:color="000000"/>
        </w:rPr>
        <w:t xml:space="preserve"> 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D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p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lo</w:t>
      </w:r>
      <w:r w:rsidRPr="00B5651F">
        <w:rPr>
          <w:rFonts w:ascii="Arial" w:eastAsia="Arial" w:hAnsi="Arial" w:cs="Arial"/>
          <w:spacing w:val="2"/>
          <w:sz w:val="22"/>
          <w:szCs w:val="22"/>
          <w:u w:val="single" w:color="000000"/>
        </w:rPr>
        <w:t>m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a</w:t>
      </w:r>
      <w:r w:rsidR="00542503">
        <w:rPr>
          <w:rFonts w:ascii="Arial" w:eastAsia="Arial" w:hAnsi="Arial" w:cs="Arial"/>
          <w:sz w:val="22"/>
          <w:szCs w:val="22"/>
          <w:u w:val="single" w:color="000000"/>
        </w:rPr>
        <w:t xml:space="preserve"> </w:t>
      </w:r>
      <w:proofErr w:type="spellStart"/>
      <w:r w:rsidRPr="00B5651F">
        <w:rPr>
          <w:rFonts w:ascii="Arial" w:eastAsia="Arial" w:hAnsi="Arial" w:cs="Arial"/>
          <w:spacing w:val="2"/>
          <w:position w:val="-1"/>
          <w:sz w:val="22"/>
          <w:szCs w:val="22"/>
          <w:u w:val="single" w:color="000000"/>
        </w:rPr>
        <w:t>T</w:t>
      </w:r>
      <w:r w:rsidRPr="00B5651F">
        <w:rPr>
          <w:rFonts w:ascii="Arial" w:eastAsia="Arial" w:hAnsi="Arial" w:cs="Arial"/>
          <w:position w:val="-1"/>
          <w:sz w:val="22"/>
          <w:szCs w:val="22"/>
          <w:u w:val="single" w:color="000000"/>
        </w:rPr>
        <w:t>i</w:t>
      </w:r>
      <w:r w:rsidRPr="00B5651F">
        <w:rPr>
          <w:rFonts w:ascii="Arial" w:eastAsia="Arial" w:hAnsi="Arial" w:cs="Arial"/>
          <w:spacing w:val="-2"/>
          <w:position w:val="-1"/>
          <w:sz w:val="22"/>
          <w:szCs w:val="22"/>
          <w:u w:val="single" w:color="000000"/>
        </w:rPr>
        <w:t>g</w:t>
      </w:r>
      <w:r w:rsidRPr="00B5651F">
        <w:rPr>
          <w:rFonts w:ascii="Arial" w:eastAsia="Arial" w:hAnsi="Arial" w:cs="Arial"/>
          <w:spacing w:val="1"/>
          <w:position w:val="-1"/>
          <w:sz w:val="22"/>
          <w:szCs w:val="22"/>
          <w:u w:val="single" w:color="000000"/>
        </w:rPr>
        <w:t>a</w:t>
      </w:r>
      <w:proofErr w:type="spellEnd"/>
      <w:r w:rsidRPr="00B5651F">
        <w:rPr>
          <w:rFonts w:ascii="Arial" w:eastAsia="Arial" w:hAnsi="Arial" w:cs="Arial"/>
          <w:position w:val="-1"/>
          <w:sz w:val="22"/>
          <w:szCs w:val="22"/>
          <w:u w:val="single" w:color="000000"/>
        </w:rPr>
        <w:t>/</w:t>
      </w:r>
      <w:proofErr w:type="spellStart"/>
      <w:r w:rsidRPr="00B5651F">
        <w:rPr>
          <w:rFonts w:ascii="Arial" w:eastAsia="Arial" w:hAnsi="Arial" w:cs="Arial"/>
          <w:spacing w:val="1"/>
          <w:position w:val="-1"/>
          <w:sz w:val="22"/>
          <w:szCs w:val="22"/>
          <w:u w:val="single" w:color="000000"/>
        </w:rPr>
        <w:t>Sa</w:t>
      </w:r>
      <w:r w:rsidRPr="00B5651F">
        <w:rPr>
          <w:rFonts w:ascii="Arial" w:eastAsia="Arial" w:hAnsi="Arial" w:cs="Arial"/>
          <w:position w:val="-1"/>
          <w:sz w:val="22"/>
          <w:szCs w:val="22"/>
          <w:u w:val="single" w:color="000000"/>
        </w:rPr>
        <w:t>r</w:t>
      </w:r>
      <w:r w:rsidRPr="00B5651F">
        <w:rPr>
          <w:rFonts w:ascii="Arial" w:eastAsia="Arial" w:hAnsi="Arial" w:cs="Arial"/>
          <w:spacing w:val="-1"/>
          <w:position w:val="-1"/>
          <w:sz w:val="22"/>
          <w:szCs w:val="22"/>
          <w:u w:val="single" w:color="000000"/>
        </w:rPr>
        <w:t>ja</w:t>
      </w:r>
      <w:r w:rsidRPr="00B5651F">
        <w:rPr>
          <w:rFonts w:ascii="Arial" w:eastAsia="Arial" w:hAnsi="Arial" w:cs="Arial"/>
          <w:spacing w:val="1"/>
          <w:position w:val="-1"/>
          <w:sz w:val="22"/>
          <w:szCs w:val="22"/>
          <w:u w:val="single" w:color="000000"/>
        </w:rPr>
        <w:t>na</w:t>
      </w:r>
      <w:proofErr w:type="spellEnd"/>
      <w:r w:rsidRPr="00B5651F">
        <w:rPr>
          <w:rFonts w:ascii="Arial" w:eastAsia="Arial" w:hAnsi="Arial" w:cs="Arial"/>
          <w:position w:val="-1"/>
          <w:sz w:val="22"/>
          <w:szCs w:val="22"/>
          <w:u w:val="single" w:color="000000"/>
        </w:rPr>
        <w:t>/</w:t>
      </w:r>
      <w:proofErr w:type="spellStart"/>
      <w:r w:rsidRPr="00B5651F">
        <w:rPr>
          <w:rFonts w:ascii="Arial" w:eastAsia="Arial" w:hAnsi="Arial" w:cs="Arial"/>
          <w:spacing w:val="-1"/>
          <w:position w:val="-1"/>
          <w:sz w:val="22"/>
          <w:szCs w:val="22"/>
          <w:u w:val="single" w:color="000000"/>
        </w:rPr>
        <w:t>S</w:t>
      </w:r>
      <w:r w:rsidRPr="00B5651F">
        <w:rPr>
          <w:rFonts w:ascii="Arial" w:eastAsia="Arial" w:hAnsi="Arial" w:cs="Arial"/>
          <w:spacing w:val="1"/>
          <w:position w:val="-1"/>
          <w:sz w:val="22"/>
          <w:szCs w:val="22"/>
          <w:u w:val="single" w:color="000000"/>
        </w:rPr>
        <w:t>a</w:t>
      </w:r>
      <w:r w:rsidRPr="00B5651F">
        <w:rPr>
          <w:rFonts w:ascii="Arial" w:eastAsia="Arial" w:hAnsi="Arial" w:cs="Arial"/>
          <w:position w:val="-1"/>
          <w:sz w:val="22"/>
          <w:szCs w:val="22"/>
          <w:u w:val="single" w:color="000000"/>
        </w:rPr>
        <w:t>r</w:t>
      </w:r>
      <w:r w:rsidRPr="00B5651F">
        <w:rPr>
          <w:rFonts w:ascii="Arial" w:eastAsia="Arial" w:hAnsi="Arial" w:cs="Arial"/>
          <w:spacing w:val="-1"/>
          <w:position w:val="-1"/>
          <w:sz w:val="22"/>
          <w:szCs w:val="22"/>
          <w:u w:val="single" w:color="000000"/>
        </w:rPr>
        <w:t>j</w:t>
      </w:r>
      <w:r w:rsidRPr="00B5651F">
        <w:rPr>
          <w:rFonts w:ascii="Arial" w:eastAsia="Arial" w:hAnsi="Arial" w:cs="Arial"/>
          <w:spacing w:val="1"/>
          <w:position w:val="-1"/>
          <w:sz w:val="22"/>
          <w:szCs w:val="22"/>
          <w:u w:val="single" w:color="000000"/>
        </w:rPr>
        <w:t>an</w:t>
      </w:r>
      <w:r w:rsidRPr="00B5651F">
        <w:rPr>
          <w:rFonts w:ascii="Arial" w:eastAsia="Arial" w:hAnsi="Arial" w:cs="Arial"/>
          <w:position w:val="-1"/>
          <w:sz w:val="22"/>
          <w:szCs w:val="22"/>
          <w:u w:val="single" w:color="000000"/>
        </w:rPr>
        <w:t>a</w:t>
      </w:r>
      <w:proofErr w:type="spellEnd"/>
      <w:r w:rsidRPr="00B5651F">
        <w:rPr>
          <w:rFonts w:ascii="Arial" w:eastAsia="Arial" w:hAnsi="Arial" w:cs="Arial"/>
          <w:spacing w:val="-3"/>
          <w:position w:val="-1"/>
          <w:sz w:val="22"/>
          <w:szCs w:val="22"/>
          <w:u w:val="single" w:color="000000"/>
        </w:rPr>
        <w:t xml:space="preserve"> </w:t>
      </w:r>
      <w:proofErr w:type="spellStart"/>
      <w:r w:rsidRPr="00B5651F">
        <w:rPr>
          <w:rFonts w:ascii="Arial" w:eastAsia="Arial" w:hAnsi="Arial" w:cs="Arial"/>
          <w:spacing w:val="2"/>
          <w:position w:val="-1"/>
          <w:sz w:val="22"/>
          <w:szCs w:val="22"/>
          <w:u w:val="single" w:color="000000"/>
        </w:rPr>
        <w:t>T</w:t>
      </w:r>
      <w:r w:rsidRPr="00B5651F">
        <w:rPr>
          <w:rFonts w:ascii="Arial" w:eastAsia="Arial" w:hAnsi="Arial" w:cs="Arial"/>
          <w:spacing w:val="1"/>
          <w:position w:val="-1"/>
          <w:sz w:val="22"/>
          <w:szCs w:val="22"/>
          <w:u w:val="single" w:color="000000"/>
        </w:rPr>
        <w:t>e</w:t>
      </w:r>
      <w:r w:rsidRPr="00B5651F">
        <w:rPr>
          <w:rFonts w:ascii="Arial" w:eastAsia="Arial" w:hAnsi="Arial" w:cs="Arial"/>
          <w:position w:val="-1"/>
          <w:sz w:val="22"/>
          <w:szCs w:val="22"/>
          <w:u w:val="single" w:color="000000"/>
        </w:rPr>
        <w:t>r</w:t>
      </w:r>
      <w:r w:rsidRPr="00B5651F">
        <w:rPr>
          <w:rFonts w:ascii="Arial" w:eastAsia="Arial" w:hAnsi="Arial" w:cs="Arial"/>
          <w:spacing w:val="-2"/>
          <w:position w:val="-1"/>
          <w:sz w:val="22"/>
          <w:szCs w:val="22"/>
          <w:u w:val="single" w:color="000000"/>
        </w:rPr>
        <w:t>a</w:t>
      </w:r>
      <w:r w:rsidRPr="00B5651F">
        <w:rPr>
          <w:rFonts w:ascii="Arial" w:eastAsia="Arial" w:hAnsi="Arial" w:cs="Arial"/>
          <w:spacing w:val="1"/>
          <w:position w:val="-1"/>
          <w:sz w:val="22"/>
          <w:szCs w:val="22"/>
          <w:u w:val="single" w:color="000000"/>
        </w:rPr>
        <w:t>p</w:t>
      </w:r>
      <w:r w:rsidRPr="00B5651F">
        <w:rPr>
          <w:rFonts w:ascii="Arial" w:eastAsia="Arial" w:hAnsi="Arial" w:cs="Arial"/>
          <w:spacing w:val="-1"/>
          <w:position w:val="-1"/>
          <w:sz w:val="22"/>
          <w:szCs w:val="22"/>
          <w:u w:val="single" w:color="000000"/>
        </w:rPr>
        <w:t>a</w:t>
      </w:r>
      <w:r w:rsidRPr="00B5651F">
        <w:rPr>
          <w:rFonts w:ascii="Arial" w:eastAsia="Arial" w:hAnsi="Arial" w:cs="Arial"/>
          <w:spacing w:val="1"/>
          <w:position w:val="-1"/>
          <w:sz w:val="22"/>
          <w:szCs w:val="22"/>
          <w:u w:val="single" w:color="000000"/>
        </w:rPr>
        <w:t>n</w:t>
      </w:r>
      <w:proofErr w:type="spellEnd"/>
      <w:r w:rsidRPr="00B5651F">
        <w:rPr>
          <w:rFonts w:ascii="Arial" w:eastAsia="Arial" w:hAnsi="Arial" w:cs="Arial"/>
          <w:position w:val="-1"/>
          <w:sz w:val="22"/>
          <w:szCs w:val="22"/>
          <w:u w:val="single" w:color="000000"/>
        </w:rPr>
        <w:t>/Ma</w:t>
      </w:r>
      <w:r w:rsidRPr="00B5651F">
        <w:rPr>
          <w:rFonts w:ascii="Arial" w:eastAsia="Arial" w:hAnsi="Arial" w:cs="Arial"/>
          <w:spacing w:val="-1"/>
          <w:position w:val="-1"/>
          <w:sz w:val="22"/>
          <w:szCs w:val="22"/>
          <w:u w:val="single" w:color="000000"/>
        </w:rPr>
        <w:t>g</w:t>
      </w:r>
      <w:r w:rsidRPr="00B5651F">
        <w:rPr>
          <w:rFonts w:ascii="Arial" w:eastAsia="Arial" w:hAnsi="Arial" w:cs="Arial"/>
          <w:position w:val="-1"/>
          <w:sz w:val="22"/>
          <w:szCs w:val="22"/>
          <w:u w:val="single" w:color="000000"/>
        </w:rPr>
        <w:t>ist</w:t>
      </w:r>
      <w:r w:rsidRPr="00B5651F">
        <w:rPr>
          <w:rFonts w:ascii="Arial" w:eastAsia="Arial" w:hAnsi="Arial" w:cs="Arial"/>
          <w:spacing w:val="1"/>
          <w:position w:val="-1"/>
          <w:sz w:val="22"/>
          <w:szCs w:val="22"/>
          <w:u w:val="single" w:color="000000"/>
        </w:rPr>
        <w:t>e</w:t>
      </w:r>
      <w:r w:rsidRPr="00B5651F">
        <w:rPr>
          <w:rFonts w:ascii="Arial" w:eastAsia="Arial" w:hAnsi="Arial" w:cs="Arial"/>
          <w:position w:val="-1"/>
          <w:sz w:val="22"/>
          <w:szCs w:val="22"/>
          <w:u w:val="single" w:color="000000"/>
        </w:rPr>
        <w:t>r/</w:t>
      </w:r>
      <w:r w:rsidRPr="00B5651F">
        <w:rPr>
          <w:rFonts w:ascii="Arial" w:eastAsia="Arial" w:hAnsi="Arial" w:cs="Arial"/>
          <w:spacing w:val="-1"/>
          <w:position w:val="-1"/>
          <w:sz w:val="22"/>
          <w:szCs w:val="22"/>
          <w:u w:val="single" w:color="000000"/>
        </w:rPr>
        <w:t>M</w:t>
      </w:r>
      <w:r w:rsidRPr="00B5651F">
        <w:rPr>
          <w:rFonts w:ascii="Arial" w:eastAsia="Arial" w:hAnsi="Arial" w:cs="Arial"/>
          <w:spacing w:val="1"/>
          <w:position w:val="-1"/>
          <w:sz w:val="22"/>
          <w:szCs w:val="22"/>
          <w:u w:val="single" w:color="000000"/>
        </w:rPr>
        <w:t>a</w:t>
      </w:r>
      <w:r w:rsidRPr="00B5651F">
        <w:rPr>
          <w:rFonts w:ascii="Arial" w:eastAsia="Arial" w:hAnsi="Arial" w:cs="Arial"/>
          <w:spacing w:val="-1"/>
          <w:position w:val="-1"/>
          <w:sz w:val="22"/>
          <w:szCs w:val="22"/>
          <w:u w:val="single" w:color="000000"/>
        </w:rPr>
        <w:t>g</w:t>
      </w:r>
      <w:r w:rsidRPr="00B5651F">
        <w:rPr>
          <w:rFonts w:ascii="Arial" w:eastAsia="Arial" w:hAnsi="Arial" w:cs="Arial"/>
          <w:position w:val="-1"/>
          <w:sz w:val="22"/>
          <w:szCs w:val="22"/>
          <w:u w:val="single" w:color="000000"/>
        </w:rPr>
        <w:t>ist</w:t>
      </w:r>
      <w:r w:rsidRPr="00B5651F">
        <w:rPr>
          <w:rFonts w:ascii="Arial" w:eastAsia="Arial" w:hAnsi="Arial" w:cs="Arial"/>
          <w:spacing w:val="1"/>
          <w:position w:val="-1"/>
          <w:sz w:val="22"/>
          <w:szCs w:val="22"/>
          <w:u w:val="single" w:color="000000"/>
        </w:rPr>
        <w:t>e</w:t>
      </w:r>
      <w:r w:rsidRPr="00B5651F">
        <w:rPr>
          <w:rFonts w:ascii="Arial" w:eastAsia="Arial" w:hAnsi="Arial" w:cs="Arial"/>
          <w:position w:val="-1"/>
          <w:sz w:val="22"/>
          <w:szCs w:val="22"/>
          <w:u w:val="single" w:color="000000"/>
        </w:rPr>
        <w:t xml:space="preserve">r </w:t>
      </w:r>
      <w:proofErr w:type="spellStart"/>
      <w:r w:rsidRPr="00B5651F">
        <w:rPr>
          <w:rFonts w:ascii="Arial" w:eastAsia="Arial" w:hAnsi="Arial" w:cs="Arial"/>
          <w:position w:val="-1"/>
          <w:sz w:val="22"/>
          <w:szCs w:val="22"/>
          <w:u w:val="single" w:color="000000"/>
        </w:rPr>
        <w:t>Tera</w:t>
      </w:r>
      <w:r w:rsidRPr="00B5651F">
        <w:rPr>
          <w:rFonts w:ascii="Arial" w:eastAsia="Arial" w:hAnsi="Arial" w:cs="Arial"/>
          <w:spacing w:val="1"/>
          <w:position w:val="-1"/>
          <w:sz w:val="22"/>
          <w:szCs w:val="22"/>
          <w:u w:val="single" w:color="000000"/>
        </w:rPr>
        <w:t>p</w:t>
      </w:r>
      <w:r w:rsidRPr="00B5651F">
        <w:rPr>
          <w:rFonts w:ascii="Arial" w:eastAsia="Arial" w:hAnsi="Arial" w:cs="Arial"/>
          <w:spacing w:val="-1"/>
          <w:position w:val="-1"/>
          <w:sz w:val="22"/>
          <w:szCs w:val="22"/>
          <w:u w:val="single" w:color="000000"/>
        </w:rPr>
        <w:t>a</w:t>
      </w:r>
      <w:r w:rsidRPr="00B5651F">
        <w:rPr>
          <w:rFonts w:ascii="Arial" w:eastAsia="Arial" w:hAnsi="Arial" w:cs="Arial"/>
          <w:spacing w:val="1"/>
          <w:position w:val="-1"/>
          <w:sz w:val="22"/>
          <w:szCs w:val="22"/>
          <w:u w:val="single" w:color="000000"/>
        </w:rPr>
        <w:t>n</w:t>
      </w:r>
      <w:proofErr w:type="spellEnd"/>
      <w:r w:rsidRPr="00B5651F">
        <w:rPr>
          <w:rFonts w:ascii="Arial" w:eastAsia="Arial" w:hAnsi="Arial" w:cs="Arial"/>
          <w:position w:val="-1"/>
          <w:sz w:val="22"/>
          <w:szCs w:val="22"/>
          <w:u w:val="single" w:color="000000"/>
        </w:rPr>
        <w:t>.</w:t>
      </w:r>
    </w:p>
    <w:p w14:paraId="5CF73442" w14:textId="77777777" w:rsidR="009D4C74" w:rsidRPr="00B5651F" w:rsidRDefault="009D4C74" w:rsidP="001C7E7A">
      <w:pPr>
        <w:spacing w:line="276" w:lineRule="auto"/>
        <w:rPr>
          <w:rFonts w:ascii="Arial" w:hAnsi="Arial" w:cs="Arial"/>
          <w:sz w:val="22"/>
          <w:szCs w:val="22"/>
        </w:rPr>
      </w:pPr>
    </w:p>
    <w:p w14:paraId="2006A8EF" w14:textId="77777777" w:rsidR="009D4C74" w:rsidRPr="00B5651F" w:rsidRDefault="00B11720" w:rsidP="001C7E7A">
      <w:pPr>
        <w:spacing w:line="276" w:lineRule="auto"/>
        <w:ind w:left="1418" w:right="62" w:hanging="283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b/>
          <w:sz w:val="22"/>
          <w:szCs w:val="22"/>
        </w:rPr>
        <w:t>b)</w:t>
      </w:r>
      <w:r w:rsidRPr="00B5651F">
        <w:rPr>
          <w:rFonts w:ascii="Arial" w:eastAsia="Arial" w:hAnsi="Arial" w:cs="Arial"/>
          <w:b/>
          <w:spacing w:val="-10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b/>
          <w:sz w:val="22"/>
          <w:szCs w:val="22"/>
        </w:rPr>
        <w:t>Luar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b/>
          <w:sz w:val="22"/>
          <w:szCs w:val="22"/>
        </w:rPr>
        <w:t xml:space="preserve"> Dhar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b/>
          <w:sz w:val="22"/>
          <w:szCs w:val="22"/>
        </w:rPr>
        <w:t xml:space="preserve">a </w:t>
      </w:r>
      <w:proofErr w:type="spellStart"/>
      <w:r w:rsidRPr="00B5651F">
        <w:rPr>
          <w:rFonts w:ascii="Arial" w:eastAsia="Arial" w:hAnsi="Arial" w:cs="Arial"/>
          <w:b/>
          <w:sz w:val="22"/>
          <w:szCs w:val="22"/>
        </w:rPr>
        <w:t>P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b/>
          <w:spacing w:val="-3"/>
          <w:sz w:val="22"/>
          <w:szCs w:val="22"/>
        </w:rPr>
        <w:t>n</w:t>
      </w:r>
      <w:r w:rsidRPr="00B5651F">
        <w:rPr>
          <w:rFonts w:ascii="Arial" w:eastAsia="Arial" w:hAnsi="Arial" w:cs="Arial"/>
          <w:b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b/>
          <w:sz w:val="22"/>
          <w:szCs w:val="22"/>
        </w:rPr>
        <w:t>l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i</w:t>
      </w:r>
      <w:r w:rsidRPr="00B5651F">
        <w:rPr>
          <w:rFonts w:ascii="Arial" w:eastAsia="Arial" w:hAnsi="Arial" w:cs="Arial"/>
          <w:b/>
          <w:sz w:val="22"/>
          <w:szCs w:val="22"/>
        </w:rPr>
        <w:t>tian</w:t>
      </w:r>
      <w:proofErr w:type="spellEnd"/>
      <w:r w:rsidRPr="00B5651F">
        <w:rPr>
          <w:rFonts w:ascii="Arial" w:eastAsia="Arial" w:hAnsi="Arial" w:cs="Arial"/>
          <w:b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b/>
          <w:sz w:val="22"/>
          <w:szCs w:val="22"/>
        </w:rPr>
        <w:t>dan</w:t>
      </w:r>
      <w:r w:rsidRPr="00B5651F">
        <w:rPr>
          <w:rFonts w:ascii="Arial" w:eastAsia="Arial" w:hAnsi="Arial" w:cs="Arial"/>
          <w:b/>
          <w:spacing w:val="-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b/>
          <w:sz w:val="22"/>
          <w:szCs w:val="22"/>
        </w:rPr>
        <w:t>P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b/>
          <w:sz w:val="22"/>
          <w:szCs w:val="22"/>
        </w:rPr>
        <w:t>ngabd</w:t>
      </w:r>
      <w:r w:rsidRPr="00B5651F">
        <w:rPr>
          <w:rFonts w:ascii="Arial" w:eastAsia="Arial" w:hAnsi="Arial" w:cs="Arial"/>
          <w:b/>
          <w:spacing w:val="-2"/>
          <w:sz w:val="22"/>
          <w:szCs w:val="22"/>
        </w:rPr>
        <w:t>i</w:t>
      </w:r>
      <w:r w:rsidRPr="00B5651F">
        <w:rPr>
          <w:rFonts w:ascii="Arial" w:eastAsia="Arial" w:hAnsi="Arial" w:cs="Arial"/>
          <w:b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b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b/>
          <w:spacing w:val="1"/>
          <w:sz w:val="22"/>
          <w:szCs w:val="22"/>
        </w:rPr>
        <w:t>ke</w:t>
      </w:r>
      <w:r w:rsidRPr="00B5651F">
        <w:rPr>
          <w:rFonts w:ascii="Arial" w:eastAsia="Arial" w:hAnsi="Arial" w:cs="Arial"/>
          <w:b/>
          <w:sz w:val="22"/>
          <w:szCs w:val="22"/>
        </w:rPr>
        <w:t>pada</w:t>
      </w:r>
      <w:proofErr w:type="spellEnd"/>
      <w:r w:rsidRPr="00B5651F">
        <w:rPr>
          <w:rFonts w:ascii="Arial" w:eastAsia="Arial" w:hAnsi="Arial" w:cs="Arial"/>
          <w:b/>
          <w:spacing w:val="-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b/>
          <w:sz w:val="22"/>
          <w:szCs w:val="22"/>
        </w:rPr>
        <w:t>Ma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s</w:t>
      </w:r>
      <w:r w:rsidRPr="00B5651F">
        <w:rPr>
          <w:rFonts w:ascii="Arial" w:eastAsia="Arial" w:hAnsi="Arial" w:cs="Arial"/>
          <w:b/>
          <w:spacing w:val="-6"/>
          <w:sz w:val="22"/>
          <w:szCs w:val="22"/>
        </w:rPr>
        <w:t>y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z w:val="22"/>
          <w:szCs w:val="22"/>
        </w:rPr>
        <w:t>r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aka</w:t>
      </w:r>
      <w:r w:rsidRPr="00B5651F">
        <w:rPr>
          <w:rFonts w:ascii="Arial" w:eastAsia="Arial" w:hAnsi="Arial" w:cs="Arial"/>
          <w:b/>
          <w:sz w:val="22"/>
          <w:szCs w:val="22"/>
        </w:rPr>
        <w:t xml:space="preserve">t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Lua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</w:t>
      </w:r>
      <w:r w:rsidRPr="00B5651F">
        <w:rPr>
          <w:rFonts w:ascii="Arial" w:eastAsia="Arial" w:hAnsi="Arial" w:cs="Arial"/>
          <w:spacing w:val="2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ha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z w:val="22"/>
          <w:szCs w:val="22"/>
        </w:rPr>
        <w:t xml:space="preserve">a  </w:t>
      </w:r>
      <w:r w:rsidRPr="00B5651F">
        <w:rPr>
          <w:rFonts w:ascii="Arial" w:eastAsia="Arial" w:hAnsi="Arial" w:cs="Arial"/>
          <w:spacing w:val="2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ti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</w:t>
      </w:r>
      <w:r w:rsidRPr="00B5651F">
        <w:rPr>
          <w:rFonts w:ascii="Arial" w:eastAsia="Arial" w:hAnsi="Arial" w:cs="Arial"/>
          <w:spacing w:val="2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 xml:space="preserve">n  </w:t>
      </w:r>
      <w:r w:rsidRPr="00B5651F">
        <w:rPr>
          <w:rFonts w:ascii="Arial" w:eastAsia="Arial" w:hAnsi="Arial" w:cs="Arial"/>
          <w:spacing w:val="19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PkM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</w:t>
      </w:r>
      <w:r w:rsidRPr="00B5651F">
        <w:rPr>
          <w:rFonts w:ascii="Arial" w:eastAsia="Arial" w:hAnsi="Arial" w:cs="Arial"/>
          <w:spacing w:val="20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pacing w:val="-3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j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</w:t>
      </w:r>
      <w:r w:rsidRPr="00B5651F">
        <w:rPr>
          <w:rFonts w:ascii="Arial" w:eastAsia="Arial" w:hAnsi="Arial" w:cs="Arial"/>
          <w:spacing w:val="2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en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</w:t>
      </w:r>
      <w:r w:rsidRPr="00B5651F">
        <w:rPr>
          <w:rFonts w:ascii="Arial" w:eastAsia="Arial" w:hAnsi="Arial" w:cs="Arial"/>
          <w:spacing w:val="19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ik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re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res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si</w:t>
      </w:r>
      <w:proofErr w:type="spellEnd"/>
      <w:r w:rsidRPr="00B5651F">
        <w:rPr>
          <w:rFonts w:ascii="Arial" w:eastAsia="Arial" w:hAnsi="Arial" w:cs="Arial"/>
          <w:spacing w:val="14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>g</w:t>
      </w:r>
      <w:r w:rsidRPr="00B5651F">
        <w:rPr>
          <w:rFonts w:ascii="Arial" w:eastAsia="Arial" w:hAnsi="Arial" w:cs="Arial"/>
          <w:spacing w:val="1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rele</w:t>
      </w:r>
      <w:r w:rsidRPr="00B5651F">
        <w:rPr>
          <w:rFonts w:ascii="Arial" w:eastAsia="Arial" w:hAnsi="Arial" w:cs="Arial"/>
          <w:spacing w:val="-2"/>
          <w:sz w:val="22"/>
          <w:szCs w:val="22"/>
        </w:rPr>
        <w:t>v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16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(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z w:val="22"/>
          <w:szCs w:val="22"/>
        </w:rPr>
        <w:t>isal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:</w:t>
      </w:r>
      <w:r w:rsidRPr="00B5651F">
        <w:rPr>
          <w:rFonts w:ascii="Arial" w:eastAsia="Arial" w:hAnsi="Arial" w:cs="Arial"/>
          <w:spacing w:val="15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3"/>
          <w:sz w:val="22"/>
          <w:szCs w:val="22"/>
        </w:rPr>
        <w:t>v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16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tre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15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rasio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13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r w:rsidRPr="00B5651F">
        <w:rPr>
          <w:rFonts w:ascii="Arial" w:eastAsia="Arial" w:hAnsi="Arial" w:cs="Arial"/>
          <w:spacing w:val="16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2"/>
          <w:sz w:val="22"/>
          <w:szCs w:val="22"/>
        </w:rPr>
        <w:t>o</w:t>
      </w:r>
      <w:r w:rsidRPr="00B5651F">
        <w:rPr>
          <w:rFonts w:ascii="Arial" w:eastAsia="Arial" w:hAnsi="Arial" w:cs="Arial"/>
          <w:spacing w:val="1"/>
          <w:sz w:val="22"/>
          <w:szCs w:val="22"/>
        </w:rPr>
        <w:t>po</w:t>
      </w:r>
      <w:r w:rsidRPr="00B5651F">
        <w:rPr>
          <w:rFonts w:ascii="Arial" w:eastAsia="Arial" w:hAnsi="Arial" w:cs="Arial"/>
          <w:spacing w:val="-3"/>
          <w:sz w:val="22"/>
          <w:szCs w:val="22"/>
        </w:rPr>
        <w:t>r</w:t>
      </w:r>
      <w:r w:rsidRPr="00B5651F">
        <w:rPr>
          <w:rFonts w:ascii="Arial" w:eastAsia="Arial" w:hAnsi="Arial" w:cs="Arial"/>
          <w:sz w:val="22"/>
          <w:szCs w:val="22"/>
        </w:rPr>
        <w:t>si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)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da</w:t>
      </w:r>
      <w:r w:rsidRPr="00B5651F">
        <w:rPr>
          <w:rFonts w:ascii="Arial" w:eastAsia="Arial" w:hAnsi="Arial" w:cs="Arial"/>
          <w:sz w:val="22"/>
          <w:szCs w:val="22"/>
        </w:rPr>
        <w:t>n</w:t>
      </w:r>
      <w:r w:rsidRPr="00B5651F">
        <w:rPr>
          <w:rFonts w:ascii="Arial" w:eastAsia="Arial" w:hAnsi="Arial" w:cs="Arial"/>
          <w:spacing w:val="4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om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re</w:t>
      </w:r>
      <w:r w:rsidRPr="00B5651F">
        <w:rPr>
          <w:rFonts w:ascii="Arial" w:eastAsia="Arial" w:hAnsi="Arial" w:cs="Arial"/>
          <w:spacing w:val="1"/>
          <w:sz w:val="22"/>
          <w:szCs w:val="22"/>
        </w:rPr>
        <w:t>h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-3"/>
          <w:sz w:val="22"/>
          <w:szCs w:val="22"/>
        </w:rPr>
        <w:t>i</w:t>
      </w:r>
      <w:r w:rsidRPr="00B5651F">
        <w:rPr>
          <w:rFonts w:ascii="Arial" w:eastAsia="Arial" w:hAnsi="Arial" w:cs="Arial"/>
          <w:spacing w:val="3"/>
          <w:sz w:val="22"/>
          <w:szCs w:val="22"/>
        </w:rPr>
        <w:t>f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4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rta</w:t>
      </w:r>
      <w:proofErr w:type="spellEnd"/>
      <w:r w:rsidRPr="00B5651F">
        <w:rPr>
          <w:rFonts w:ascii="Arial" w:eastAsia="Arial" w:hAnsi="Arial" w:cs="Arial"/>
          <w:spacing w:val="45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is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lkan</w:t>
      </w:r>
      <w:proofErr w:type="spellEnd"/>
      <w:r w:rsidRPr="00B5651F">
        <w:rPr>
          <w:rFonts w:ascii="Arial" w:eastAsia="Arial" w:hAnsi="Arial" w:cs="Arial"/>
          <w:spacing w:val="4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c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>de</w:t>
      </w:r>
      <w:r w:rsidRPr="00B5651F">
        <w:rPr>
          <w:rFonts w:ascii="Arial" w:eastAsia="Arial" w:hAnsi="Arial" w:cs="Arial"/>
          <w:sz w:val="22"/>
          <w:szCs w:val="22"/>
        </w:rPr>
        <w:t>ru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ann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4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Da</w:t>
      </w:r>
      <w:r w:rsidRPr="00B5651F">
        <w:rPr>
          <w:rFonts w:ascii="Arial" w:eastAsia="Arial" w:hAnsi="Arial" w:cs="Arial"/>
          <w:spacing w:val="1"/>
          <w:sz w:val="22"/>
          <w:szCs w:val="22"/>
        </w:rPr>
        <w:t>t</w:t>
      </w:r>
      <w:r w:rsidRPr="00B5651F">
        <w:rPr>
          <w:rFonts w:ascii="Arial" w:eastAsia="Arial" w:hAnsi="Arial" w:cs="Arial"/>
          <w:sz w:val="22"/>
          <w:szCs w:val="22"/>
        </w:rPr>
        <w:t>a</w:t>
      </w:r>
      <w:r w:rsidRPr="00B5651F">
        <w:rPr>
          <w:rFonts w:ascii="Arial" w:eastAsia="Arial" w:hAnsi="Arial" w:cs="Arial"/>
          <w:spacing w:val="4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da</w:t>
      </w:r>
      <w:r w:rsidRPr="00B5651F">
        <w:rPr>
          <w:rFonts w:ascii="Arial" w:eastAsia="Arial" w:hAnsi="Arial" w:cs="Arial"/>
          <w:sz w:val="22"/>
          <w:szCs w:val="22"/>
        </w:rPr>
        <w:t xml:space="preserve">n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ana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sis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>g</w:t>
      </w:r>
      <w:r w:rsidRPr="00B5651F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isamp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3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me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ti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k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:</w:t>
      </w:r>
    </w:p>
    <w:p w14:paraId="3A8B98F7" w14:textId="77777777" w:rsidR="009D4C74" w:rsidRPr="00B5651F" w:rsidRDefault="00B11720" w:rsidP="001C7E7A">
      <w:pPr>
        <w:spacing w:line="276" w:lineRule="auto"/>
        <w:ind w:left="1843" w:right="61" w:hanging="361"/>
        <w:jc w:val="both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spacing w:val="1"/>
          <w:sz w:val="22"/>
          <w:szCs w:val="22"/>
        </w:rPr>
        <w:t>1</w:t>
      </w:r>
      <w:r w:rsidRPr="00B5651F">
        <w:rPr>
          <w:rFonts w:ascii="Arial" w:eastAsia="Arial" w:hAnsi="Arial" w:cs="Arial"/>
          <w:sz w:val="22"/>
          <w:szCs w:val="22"/>
        </w:rPr>
        <w:t xml:space="preserve">) 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ub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si</w:t>
      </w:r>
      <w:proofErr w:type="spellEnd"/>
      <w:r w:rsidRPr="00B5651F">
        <w:rPr>
          <w:rFonts w:ascii="Arial" w:eastAsia="Arial" w:hAnsi="Arial" w:cs="Arial"/>
          <w:spacing w:val="1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1"/>
          <w:sz w:val="22"/>
          <w:szCs w:val="22"/>
        </w:rPr>
        <w:t>l</w:t>
      </w:r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pacing w:val="-3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h</w:t>
      </w:r>
      <w:proofErr w:type="spellEnd"/>
      <w:r w:rsidRPr="00B5651F">
        <w:rPr>
          <w:rFonts w:ascii="Arial" w:eastAsia="Arial" w:hAnsi="Arial" w:cs="Arial"/>
          <w:spacing w:val="14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>g</w:t>
      </w:r>
      <w:r w:rsidRPr="00B5651F">
        <w:rPr>
          <w:rFonts w:ascii="Arial" w:eastAsia="Arial" w:hAnsi="Arial" w:cs="Arial"/>
          <w:spacing w:val="8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ih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si</w:t>
      </w:r>
      <w:r w:rsidRPr="00B5651F">
        <w:rPr>
          <w:rFonts w:ascii="Arial" w:eastAsia="Arial" w:hAnsi="Arial" w:cs="Arial"/>
          <w:spacing w:val="-1"/>
          <w:sz w:val="22"/>
          <w:szCs w:val="22"/>
        </w:rPr>
        <w:t>l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10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h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sis</w:t>
      </w:r>
      <w:r w:rsidRPr="00B5651F">
        <w:rPr>
          <w:rFonts w:ascii="Arial" w:eastAsia="Arial" w:hAnsi="Arial" w:cs="Arial"/>
          <w:spacing w:val="-3"/>
          <w:sz w:val="22"/>
          <w:szCs w:val="22"/>
        </w:rPr>
        <w:t>w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1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c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ra</w:t>
      </w:r>
      <w:proofErr w:type="spellEnd"/>
      <w:r w:rsidRPr="00B5651F">
        <w:rPr>
          <w:rFonts w:ascii="Arial" w:eastAsia="Arial" w:hAnsi="Arial" w:cs="Arial"/>
          <w:spacing w:val="9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nd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1"/>
          <w:sz w:val="22"/>
          <w:szCs w:val="22"/>
        </w:rPr>
        <w:t>r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pacing w:val="1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u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be</w:t>
      </w:r>
      <w:r w:rsidRPr="00B5651F">
        <w:rPr>
          <w:rFonts w:ascii="Arial" w:eastAsia="Arial" w:hAnsi="Arial" w:cs="Arial"/>
          <w:sz w:val="22"/>
          <w:szCs w:val="22"/>
        </w:rPr>
        <w:t>rs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3"/>
          <w:sz w:val="22"/>
          <w:szCs w:val="22"/>
        </w:rPr>
        <w:t>D</w:t>
      </w:r>
      <w:r w:rsidRPr="00B5651F">
        <w:rPr>
          <w:rFonts w:ascii="Arial" w:eastAsia="Arial" w:hAnsi="Arial" w:cs="Arial"/>
          <w:spacing w:val="2"/>
          <w:sz w:val="22"/>
          <w:szCs w:val="22"/>
        </w:rPr>
        <w:t>T</w:t>
      </w:r>
      <w:r w:rsidRPr="00B5651F">
        <w:rPr>
          <w:rFonts w:ascii="Arial" w:eastAsia="Arial" w:hAnsi="Arial" w:cs="Arial"/>
          <w:sz w:val="22"/>
          <w:szCs w:val="22"/>
        </w:rPr>
        <w:t>PS</w:t>
      </w:r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3"/>
          <w:sz w:val="22"/>
          <w:szCs w:val="22"/>
        </w:rPr>
        <w:t>(</w:t>
      </w:r>
      <w:proofErr w:type="spellStart"/>
      <w:r w:rsidRPr="00B5651F">
        <w:rPr>
          <w:rFonts w:ascii="Arial" w:eastAsia="Arial" w:hAnsi="Arial" w:cs="Arial"/>
          <w:spacing w:val="2"/>
          <w:sz w:val="22"/>
          <w:szCs w:val="22"/>
        </w:rPr>
        <w:t>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be</w:t>
      </w:r>
      <w:r w:rsidRPr="00B5651F">
        <w:rPr>
          <w:rFonts w:ascii="Arial" w:eastAsia="Arial" w:hAnsi="Arial" w:cs="Arial"/>
          <w:sz w:val="22"/>
          <w:szCs w:val="22"/>
        </w:rPr>
        <w:t>l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8</w:t>
      </w:r>
      <w:r w:rsidRPr="00B5651F">
        <w:rPr>
          <w:rFonts w:ascii="Arial" w:eastAsia="Arial" w:hAnsi="Arial" w:cs="Arial"/>
          <w:spacing w:val="-2"/>
          <w:sz w:val="22"/>
          <w:szCs w:val="22"/>
        </w:rPr>
        <w:t>.</w:t>
      </w:r>
      <w:r w:rsidRPr="00B5651F">
        <w:rPr>
          <w:rFonts w:ascii="Arial" w:eastAsia="Arial" w:hAnsi="Arial" w:cs="Arial"/>
          <w:sz w:val="22"/>
          <w:szCs w:val="22"/>
        </w:rPr>
        <w:t>f</w:t>
      </w:r>
      <w:r w:rsidRPr="00B5651F">
        <w:rPr>
          <w:rFonts w:ascii="Arial" w:eastAsia="Arial" w:hAnsi="Arial" w:cs="Arial"/>
          <w:spacing w:val="1"/>
          <w:sz w:val="22"/>
          <w:szCs w:val="22"/>
        </w:rPr>
        <w:t>.1</w:t>
      </w:r>
      <w:r w:rsidRPr="00B5651F">
        <w:rPr>
          <w:rFonts w:ascii="Arial" w:eastAsia="Arial" w:hAnsi="Arial" w:cs="Arial"/>
          <w:sz w:val="22"/>
          <w:szCs w:val="22"/>
        </w:rPr>
        <w:t>)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1"/>
          <w:sz w:val="22"/>
          <w:szCs w:val="22"/>
        </w:rPr>
        <w:t>L</w:t>
      </w:r>
      <w:r w:rsidRPr="00B5651F">
        <w:rPr>
          <w:rFonts w:ascii="Arial" w:eastAsia="Arial" w:hAnsi="Arial" w:cs="Arial"/>
          <w:spacing w:val="1"/>
          <w:sz w:val="22"/>
          <w:szCs w:val="22"/>
        </w:rPr>
        <w:t>KPS</w:t>
      </w:r>
      <w:r w:rsidRPr="00B5651F">
        <w:rPr>
          <w:rFonts w:ascii="Arial" w:eastAsia="Arial" w:hAnsi="Arial" w:cs="Arial"/>
          <w:spacing w:val="-1"/>
          <w:sz w:val="22"/>
          <w:szCs w:val="22"/>
        </w:rPr>
        <w:t>)</w:t>
      </w:r>
      <w:r w:rsidRPr="00B5651F">
        <w:rPr>
          <w:rFonts w:ascii="Arial" w:eastAsia="Arial" w:hAnsi="Arial" w:cs="Arial"/>
          <w:sz w:val="22"/>
          <w:szCs w:val="22"/>
        </w:rPr>
        <w:t xml:space="preserve">. 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Da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t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 xml:space="preserve"> 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a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na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l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i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sis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d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isamp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a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ik</w:t>
      </w:r>
      <w:r w:rsidRPr="00B5651F">
        <w:rPr>
          <w:rFonts w:ascii="Arial" w:eastAsia="Arial" w:hAnsi="Arial" w:cs="Arial"/>
          <w:spacing w:val="-2"/>
          <w:sz w:val="22"/>
          <w:szCs w:val="22"/>
          <w:u w:val="single" w:color="000000"/>
        </w:rPr>
        <w:t>a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n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 xml:space="preserve"> o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leh</w:t>
      </w:r>
      <w:r w:rsidRPr="00B5651F">
        <w:rPr>
          <w:rFonts w:ascii="Arial" w:eastAsia="Arial" w:hAnsi="Arial" w:cs="Arial"/>
          <w:spacing w:val="2"/>
          <w:sz w:val="22"/>
          <w:szCs w:val="22"/>
          <w:u w:val="single" w:color="000000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pe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u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u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l</w:t>
      </w:r>
      <w:proofErr w:type="spellEnd"/>
      <w:r w:rsidRPr="00B5651F">
        <w:rPr>
          <w:rFonts w:ascii="Arial" w:eastAsia="Arial" w:hAnsi="Arial" w:cs="Arial"/>
          <w:sz w:val="22"/>
          <w:szCs w:val="22"/>
          <w:u w:val="single" w:color="000000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da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ri</w:t>
      </w:r>
      <w:proofErr w:type="spellEnd"/>
      <w:r w:rsidRPr="00B5651F">
        <w:rPr>
          <w:rFonts w:ascii="Arial" w:eastAsia="Arial" w:hAnsi="Arial" w:cs="Arial"/>
          <w:sz w:val="22"/>
          <w:szCs w:val="22"/>
          <w:u w:val="single" w:color="000000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p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ro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g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 xml:space="preserve">ram </w:t>
      </w:r>
      <w:proofErr w:type="spellStart"/>
      <w:r w:rsidRPr="00B5651F">
        <w:rPr>
          <w:rFonts w:ascii="Arial" w:eastAsia="Arial" w:hAnsi="Arial" w:cs="Arial"/>
          <w:sz w:val="22"/>
          <w:szCs w:val="22"/>
          <w:u w:val="single" w:color="000000"/>
        </w:rPr>
        <w:t>st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ud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i</w:t>
      </w:r>
      <w:proofErr w:type="spellEnd"/>
      <w:r w:rsidRPr="00B5651F">
        <w:rPr>
          <w:rFonts w:ascii="Arial" w:eastAsia="Arial" w:hAnsi="Arial" w:cs="Arial"/>
          <w:sz w:val="22"/>
          <w:szCs w:val="22"/>
          <w:u w:val="single" w:color="000000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p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d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 xml:space="preserve"> p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ro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g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r</w:t>
      </w:r>
      <w:r w:rsidRPr="00B5651F">
        <w:rPr>
          <w:rFonts w:ascii="Arial" w:eastAsia="Arial" w:hAnsi="Arial" w:cs="Arial"/>
          <w:spacing w:val="-2"/>
          <w:sz w:val="22"/>
          <w:szCs w:val="22"/>
          <w:u w:val="single" w:color="000000"/>
        </w:rPr>
        <w:t>a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m</w:t>
      </w:r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  <w:u w:val="single" w:color="000000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a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j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an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a</w:t>
      </w:r>
      <w:proofErr w:type="spellEnd"/>
      <w:r w:rsidRPr="00B5651F">
        <w:rPr>
          <w:rFonts w:ascii="Arial" w:eastAsia="Arial" w:hAnsi="Arial" w:cs="Arial"/>
          <w:sz w:val="22"/>
          <w:szCs w:val="22"/>
          <w:u w:val="single" w:color="000000"/>
        </w:rPr>
        <w:t>/Ma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g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ist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e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r/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o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k</w:t>
      </w:r>
      <w:r w:rsidRPr="00B5651F">
        <w:rPr>
          <w:rFonts w:ascii="Arial" w:eastAsia="Arial" w:hAnsi="Arial" w:cs="Arial"/>
          <w:spacing w:val="-2"/>
          <w:sz w:val="22"/>
          <w:szCs w:val="22"/>
          <w:u w:val="single" w:color="000000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o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r</w:t>
      </w:r>
      <w:proofErr w:type="spellEnd"/>
      <w:r w:rsidRPr="00B5651F">
        <w:rPr>
          <w:rFonts w:ascii="Arial" w:eastAsia="Arial" w:hAnsi="Arial" w:cs="Arial"/>
          <w:sz w:val="22"/>
          <w:szCs w:val="22"/>
          <w:u w:val="single" w:color="000000"/>
        </w:rPr>
        <w:t>.</w:t>
      </w:r>
    </w:p>
    <w:p w14:paraId="187801CB" w14:textId="77777777" w:rsidR="009D4C74" w:rsidRPr="00B5651F" w:rsidRDefault="00B11720" w:rsidP="001C7E7A">
      <w:pPr>
        <w:spacing w:line="276" w:lineRule="auto"/>
        <w:ind w:left="1843" w:right="65" w:hanging="361"/>
        <w:jc w:val="both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spacing w:val="1"/>
          <w:sz w:val="22"/>
          <w:szCs w:val="22"/>
        </w:rPr>
        <w:t>2</w:t>
      </w:r>
      <w:r w:rsidRPr="00B5651F">
        <w:rPr>
          <w:rFonts w:ascii="Arial" w:eastAsia="Arial" w:hAnsi="Arial" w:cs="Arial"/>
          <w:sz w:val="22"/>
          <w:szCs w:val="22"/>
        </w:rPr>
        <w:t xml:space="preserve">)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lara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-2"/>
          <w:sz w:val="22"/>
          <w:szCs w:val="22"/>
        </w:rPr>
        <w:t>/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me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/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pacing w:val="-3"/>
          <w:sz w:val="22"/>
          <w:szCs w:val="22"/>
        </w:rPr>
        <w:t>r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en</w:t>
      </w:r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/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u</w:t>
      </w:r>
      <w:r w:rsidRPr="00B5651F">
        <w:rPr>
          <w:rFonts w:ascii="Arial" w:eastAsia="Arial" w:hAnsi="Arial" w:cs="Arial"/>
          <w:spacing w:val="1"/>
          <w:sz w:val="22"/>
          <w:szCs w:val="22"/>
        </w:rPr>
        <w:t>b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si</w:t>
      </w:r>
      <w:proofErr w:type="spellEnd"/>
      <w:r w:rsidRPr="00B5651F">
        <w:rPr>
          <w:rFonts w:ascii="Arial" w:eastAsia="Arial" w:hAnsi="Arial" w:cs="Arial"/>
          <w:spacing w:val="1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1"/>
          <w:sz w:val="22"/>
          <w:szCs w:val="22"/>
        </w:rPr>
        <w:t>l</w:t>
      </w:r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z w:val="22"/>
          <w:szCs w:val="22"/>
        </w:rPr>
        <w:t>iah</w:t>
      </w:r>
      <w:proofErr w:type="spellEnd"/>
      <w:r w:rsidRPr="00B5651F">
        <w:rPr>
          <w:rFonts w:ascii="Arial" w:eastAsia="Arial" w:hAnsi="Arial" w:cs="Arial"/>
          <w:spacing w:val="16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>g</w:t>
      </w:r>
      <w:r w:rsidRPr="00B5651F">
        <w:rPr>
          <w:rFonts w:ascii="Arial" w:eastAsia="Arial" w:hAnsi="Arial" w:cs="Arial"/>
          <w:spacing w:val="1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ih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si</w:t>
      </w:r>
      <w:r w:rsidRPr="00B5651F">
        <w:rPr>
          <w:rFonts w:ascii="Arial" w:eastAsia="Arial" w:hAnsi="Arial" w:cs="Arial"/>
          <w:spacing w:val="-1"/>
          <w:sz w:val="22"/>
          <w:szCs w:val="22"/>
        </w:rPr>
        <w:t>l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h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sis</w:t>
      </w:r>
      <w:r w:rsidRPr="00B5651F">
        <w:rPr>
          <w:rFonts w:ascii="Arial" w:eastAsia="Arial" w:hAnsi="Arial" w:cs="Arial"/>
          <w:spacing w:val="-3"/>
          <w:sz w:val="22"/>
          <w:szCs w:val="22"/>
        </w:rPr>
        <w:t>w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c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ra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and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1"/>
          <w:sz w:val="22"/>
          <w:szCs w:val="22"/>
        </w:rPr>
        <w:t>r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u</w:t>
      </w:r>
      <w:proofErr w:type="spellEnd"/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b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rs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T</w:t>
      </w:r>
      <w:r w:rsidRPr="00B5651F">
        <w:rPr>
          <w:rFonts w:ascii="Arial" w:eastAsia="Arial" w:hAnsi="Arial" w:cs="Arial"/>
          <w:sz w:val="22"/>
          <w:szCs w:val="22"/>
        </w:rPr>
        <w:t>PS</w:t>
      </w:r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3"/>
          <w:sz w:val="22"/>
          <w:szCs w:val="22"/>
        </w:rPr>
        <w:t>(</w:t>
      </w:r>
      <w:proofErr w:type="spellStart"/>
      <w:r w:rsidRPr="00B5651F">
        <w:rPr>
          <w:rFonts w:ascii="Arial" w:eastAsia="Arial" w:hAnsi="Arial" w:cs="Arial"/>
          <w:spacing w:val="2"/>
          <w:sz w:val="22"/>
          <w:szCs w:val="22"/>
        </w:rPr>
        <w:t>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be</w:t>
      </w:r>
      <w:r w:rsidRPr="00B5651F">
        <w:rPr>
          <w:rFonts w:ascii="Arial" w:eastAsia="Arial" w:hAnsi="Arial" w:cs="Arial"/>
          <w:sz w:val="22"/>
          <w:szCs w:val="22"/>
        </w:rPr>
        <w:t>l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8</w:t>
      </w:r>
      <w:r w:rsidRPr="00B5651F">
        <w:rPr>
          <w:rFonts w:ascii="Arial" w:eastAsia="Arial" w:hAnsi="Arial" w:cs="Arial"/>
          <w:spacing w:val="-2"/>
          <w:sz w:val="22"/>
          <w:szCs w:val="22"/>
        </w:rPr>
        <w:t>.</w:t>
      </w:r>
      <w:r w:rsidRPr="00B5651F">
        <w:rPr>
          <w:rFonts w:ascii="Arial" w:eastAsia="Arial" w:hAnsi="Arial" w:cs="Arial"/>
          <w:spacing w:val="3"/>
          <w:sz w:val="22"/>
          <w:szCs w:val="22"/>
        </w:rPr>
        <w:t>f</w:t>
      </w:r>
      <w:r w:rsidRPr="00B5651F">
        <w:rPr>
          <w:rFonts w:ascii="Arial" w:eastAsia="Arial" w:hAnsi="Arial" w:cs="Arial"/>
          <w:spacing w:val="-2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1</w:t>
      </w:r>
      <w:r w:rsidRPr="00B5651F">
        <w:rPr>
          <w:rFonts w:ascii="Arial" w:eastAsia="Arial" w:hAnsi="Arial" w:cs="Arial"/>
          <w:sz w:val="22"/>
          <w:szCs w:val="22"/>
        </w:rPr>
        <w:t xml:space="preserve">) </w:t>
      </w:r>
      <w:r w:rsidRPr="00B5651F">
        <w:rPr>
          <w:rFonts w:ascii="Arial" w:eastAsia="Arial" w:hAnsi="Arial" w:cs="Arial"/>
          <w:spacing w:val="1"/>
          <w:sz w:val="22"/>
          <w:szCs w:val="22"/>
        </w:rPr>
        <w:t>L</w:t>
      </w:r>
      <w:r w:rsidRPr="00B5651F">
        <w:rPr>
          <w:rFonts w:ascii="Arial" w:eastAsia="Arial" w:hAnsi="Arial" w:cs="Arial"/>
          <w:sz w:val="22"/>
          <w:szCs w:val="22"/>
        </w:rPr>
        <w:t xml:space="preserve">KPS). 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gramStart"/>
      <w:r w:rsidRPr="00B5651F">
        <w:rPr>
          <w:rFonts w:ascii="Arial" w:eastAsia="Arial" w:hAnsi="Arial" w:cs="Arial"/>
          <w:sz w:val="22"/>
          <w:szCs w:val="22"/>
          <w:u w:val="single" w:color="000000"/>
        </w:rPr>
        <w:t>Da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t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 xml:space="preserve">a 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 xml:space="preserve"> d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a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n</w:t>
      </w:r>
      <w:proofErr w:type="gramEnd"/>
      <w:r w:rsidRPr="00B5651F">
        <w:rPr>
          <w:rFonts w:ascii="Arial" w:eastAsia="Arial" w:hAnsi="Arial" w:cs="Arial"/>
          <w:sz w:val="22"/>
          <w:szCs w:val="22"/>
          <w:u w:val="single" w:color="000000"/>
        </w:rPr>
        <w:t xml:space="preserve"> 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na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l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i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sis</w:t>
      </w:r>
      <w:proofErr w:type="spellEnd"/>
      <w:r w:rsidRPr="00B5651F">
        <w:rPr>
          <w:rFonts w:ascii="Arial" w:eastAsia="Arial" w:hAnsi="Arial" w:cs="Arial"/>
          <w:sz w:val="22"/>
          <w:szCs w:val="22"/>
          <w:u w:val="single" w:color="000000"/>
        </w:rPr>
        <w:t xml:space="preserve"> </w:t>
      </w:r>
      <w:r w:rsidRPr="00B5651F">
        <w:rPr>
          <w:rFonts w:ascii="Arial" w:eastAsia="Arial" w:hAnsi="Arial" w:cs="Arial"/>
          <w:spacing w:val="2"/>
          <w:sz w:val="22"/>
          <w:szCs w:val="22"/>
          <w:u w:val="single" w:color="000000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d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is</w:t>
      </w:r>
      <w:r w:rsidRPr="00B5651F">
        <w:rPr>
          <w:rFonts w:ascii="Arial" w:eastAsia="Arial" w:hAnsi="Arial" w:cs="Arial"/>
          <w:spacing w:val="-2"/>
          <w:sz w:val="22"/>
          <w:szCs w:val="22"/>
          <w:u w:val="single" w:color="000000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mpa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i</w:t>
      </w:r>
      <w:r w:rsidRPr="00B5651F">
        <w:rPr>
          <w:rFonts w:ascii="Arial" w:eastAsia="Arial" w:hAnsi="Arial" w:cs="Arial"/>
          <w:spacing w:val="-3"/>
          <w:sz w:val="22"/>
          <w:szCs w:val="22"/>
          <w:u w:val="single" w:color="000000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a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  <w:u w:val="single" w:color="000000"/>
        </w:rPr>
        <w:t xml:space="preserve">  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o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 xml:space="preserve">leh 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pen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u</w:t>
      </w:r>
      <w:r w:rsidRPr="00B5651F">
        <w:rPr>
          <w:rFonts w:ascii="Arial" w:eastAsia="Arial" w:hAnsi="Arial" w:cs="Arial"/>
          <w:spacing w:val="-2"/>
          <w:sz w:val="22"/>
          <w:szCs w:val="22"/>
          <w:u w:val="single" w:color="000000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u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l</w:t>
      </w:r>
      <w:proofErr w:type="spellEnd"/>
      <w:r w:rsidRPr="00B5651F">
        <w:rPr>
          <w:rFonts w:ascii="Arial" w:eastAsia="Arial" w:hAnsi="Arial" w:cs="Arial"/>
          <w:sz w:val="22"/>
          <w:szCs w:val="22"/>
          <w:u w:val="single" w:color="000000"/>
        </w:rPr>
        <w:t xml:space="preserve"> </w:t>
      </w:r>
      <w:r w:rsidRPr="00B5651F">
        <w:rPr>
          <w:rFonts w:ascii="Arial" w:eastAsia="Arial" w:hAnsi="Arial" w:cs="Arial"/>
          <w:spacing w:val="2"/>
          <w:sz w:val="22"/>
          <w:szCs w:val="22"/>
          <w:u w:val="single" w:color="000000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a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ri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p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ro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g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ram</w:t>
      </w:r>
      <w:r w:rsidRPr="00B5651F">
        <w:rPr>
          <w:rFonts w:ascii="Arial" w:eastAsia="Arial" w:hAnsi="Arial" w:cs="Arial"/>
          <w:spacing w:val="6"/>
          <w:sz w:val="22"/>
          <w:szCs w:val="22"/>
          <w:u w:val="single" w:color="000000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  <w:u w:val="single" w:color="000000"/>
        </w:rPr>
        <w:t>s</w:t>
      </w:r>
      <w:r w:rsidRPr="00B5651F">
        <w:rPr>
          <w:rFonts w:ascii="Arial" w:eastAsia="Arial" w:hAnsi="Arial" w:cs="Arial"/>
          <w:spacing w:val="-2"/>
          <w:sz w:val="22"/>
          <w:szCs w:val="22"/>
          <w:u w:val="single" w:color="000000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ud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i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 xml:space="preserve"> p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ad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a</w:t>
      </w:r>
      <w:r w:rsidRPr="00B5651F">
        <w:rPr>
          <w:rFonts w:ascii="Arial" w:eastAsia="Arial" w:hAnsi="Arial" w:cs="Arial"/>
          <w:spacing w:val="5"/>
          <w:sz w:val="22"/>
          <w:szCs w:val="22"/>
          <w:u w:val="single" w:color="000000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p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ro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g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r</w:t>
      </w:r>
      <w:r w:rsidRPr="00B5651F">
        <w:rPr>
          <w:rFonts w:ascii="Arial" w:eastAsia="Arial" w:hAnsi="Arial" w:cs="Arial"/>
          <w:spacing w:val="-2"/>
          <w:sz w:val="22"/>
          <w:szCs w:val="22"/>
          <w:u w:val="single" w:color="000000"/>
        </w:rPr>
        <w:t>a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m</w:t>
      </w:r>
      <w:r w:rsidRPr="00B5651F">
        <w:rPr>
          <w:rFonts w:ascii="Arial" w:eastAsia="Arial" w:hAnsi="Arial" w:cs="Arial"/>
          <w:spacing w:val="5"/>
          <w:sz w:val="22"/>
          <w:szCs w:val="22"/>
          <w:u w:val="single" w:color="000000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  <w:u w:val="single" w:color="000000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a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j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an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a</w:t>
      </w:r>
      <w:proofErr w:type="spellEnd"/>
      <w:r w:rsidRPr="00B5651F">
        <w:rPr>
          <w:rFonts w:ascii="Arial" w:eastAsia="Arial" w:hAnsi="Arial" w:cs="Arial"/>
          <w:sz w:val="22"/>
          <w:szCs w:val="22"/>
          <w:u w:val="single" w:color="000000"/>
        </w:rPr>
        <w:t xml:space="preserve"> </w:t>
      </w:r>
      <w:proofErr w:type="spellStart"/>
      <w:r w:rsidRPr="00B5651F">
        <w:rPr>
          <w:rFonts w:ascii="Arial" w:eastAsia="Arial" w:hAnsi="Arial" w:cs="Arial"/>
          <w:spacing w:val="2"/>
          <w:sz w:val="22"/>
          <w:szCs w:val="22"/>
          <w:u w:val="single" w:color="000000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e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ra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an</w:t>
      </w:r>
      <w:proofErr w:type="spellEnd"/>
      <w:r w:rsidRPr="00B5651F">
        <w:rPr>
          <w:rFonts w:ascii="Arial" w:eastAsia="Arial" w:hAnsi="Arial" w:cs="Arial"/>
          <w:sz w:val="22"/>
          <w:szCs w:val="22"/>
          <w:u w:val="single" w:color="000000"/>
        </w:rPr>
        <w:t>/Ma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g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ist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e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r</w:t>
      </w:r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2"/>
          <w:sz w:val="22"/>
          <w:szCs w:val="22"/>
          <w:u w:val="single" w:color="000000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e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r</w:t>
      </w:r>
      <w:r w:rsidRPr="00B5651F">
        <w:rPr>
          <w:rFonts w:ascii="Arial" w:eastAsia="Arial" w:hAnsi="Arial" w:cs="Arial"/>
          <w:spacing w:val="-2"/>
          <w:sz w:val="22"/>
          <w:szCs w:val="22"/>
          <w:u w:val="single" w:color="000000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p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  <w:u w:val="single" w:color="000000"/>
        </w:rPr>
        <w:t>/</w:t>
      </w:r>
      <w:proofErr w:type="spellStart"/>
      <w:r w:rsidRPr="00B5651F">
        <w:rPr>
          <w:rFonts w:ascii="Arial" w:eastAsia="Arial" w:hAnsi="Arial" w:cs="Arial"/>
          <w:sz w:val="22"/>
          <w:szCs w:val="22"/>
          <w:u w:val="single" w:color="000000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o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kt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o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r</w:t>
      </w:r>
      <w:proofErr w:type="spellEnd"/>
      <w:r w:rsidRPr="00B5651F">
        <w:rPr>
          <w:rFonts w:ascii="Arial" w:eastAsia="Arial" w:hAnsi="Arial" w:cs="Arial"/>
          <w:spacing w:val="-3"/>
          <w:sz w:val="22"/>
          <w:szCs w:val="22"/>
          <w:u w:val="single" w:color="000000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  <w:u w:val="single" w:color="000000"/>
        </w:rPr>
        <w:t>Tera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a</w:t>
      </w:r>
      <w:r w:rsidRPr="00B5651F">
        <w:rPr>
          <w:rFonts w:ascii="Arial" w:eastAsia="Arial" w:hAnsi="Arial" w:cs="Arial"/>
          <w:spacing w:val="3"/>
          <w:sz w:val="22"/>
          <w:szCs w:val="22"/>
          <w:u w:val="single" w:color="000000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.</w:t>
      </w:r>
    </w:p>
    <w:p w14:paraId="4EE975DA" w14:textId="77777777" w:rsidR="009D4C74" w:rsidRPr="00B5651F" w:rsidRDefault="00B11720" w:rsidP="001C7E7A">
      <w:pPr>
        <w:spacing w:line="276" w:lineRule="auto"/>
        <w:ind w:left="1843" w:right="60" w:hanging="361"/>
        <w:jc w:val="both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spacing w:val="1"/>
          <w:sz w:val="22"/>
          <w:szCs w:val="22"/>
        </w:rPr>
        <w:t>3</w:t>
      </w:r>
      <w:r w:rsidRPr="00B5651F">
        <w:rPr>
          <w:rFonts w:ascii="Arial" w:eastAsia="Arial" w:hAnsi="Arial" w:cs="Arial"/>
          <w:sz w:val="22"/>
          <w:szCs w:val="22"/>
        </w:rPr>
        <w:t xml:space="preserve">) 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3"/>
          <w:sz w:val="22"/>
          <w:szCs w:val="22"/>
        </w:rPr>
        <w:t>y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50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1"/>
          <w:sz w:val="22"/>
          <w:szCs w:val="22"/>
        </w:rPr>
        <w:t>l</w:t>
      </w:r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z w:val="22"/>
          <w:szCs w:val="22"/>
        </w:rPr>
        <w:t>iah</w:t>
      </w:r>
      <w:proofErr w:type="spellEnd"/>
      <w:r w:rsidRPr="00B5651F">
        <w:rPr>
          <w:rFonts w:ascii="Arial" w:eastAsia="Arial" w:hAnsi="Arial" w:cs="Arial"/>
          <w:spacing w:val="50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aha</w:t>
      </w:r>
      <w:r w:rsidRPr="00B5651F">
        <w:rPr>
          <w:rFonts w:ascii="Arial" w:eastAsia="Arial" w:hAnsi="Arial" w:cs="Arial"/>
          <w:sz w:val="22"/>
          <w:szCs w:val="22"/>
        </w:rPr>
        <w:t>si</w:t>
      </w:r>
      <w:r w:rsidRPr="00B5651F">
        <w:rPr>
          <w:rFonts w:ascii="Arial" w:eastAsia="Arial" w:hAnsi="Arial" w:cs="Arial"/>
          <w:spacing w:val="-3"/>
          <w:sz w:val="22"/>
          <w:szCs w:val="22"/>
        </w:rPr>
        <w:t>sw</w:t>
      </w:r>
      <w:r w:rsidRPr="00B5651F">
        <w:rPr>
          <w:rFonts w:ascii="Arial" w:eastAsia="Arial" w:hAnsi="Arial" w:cs="Arial"/>
          <w:spacing w:val="2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50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>g</w:t>
      </w:r>
      <w:r w:rsidRPr="00B5651F">
        <w:rPr>
          <w:rFonts w:ascii="Arial" w:eastAsia="Arial" w:hAnsi="Arial" w:cs="Arial"/>
          <w:spacing w:val="48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ih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si</w:t>
      </w:r>
      <w:r w:rsidRPr="00B5651F">
        <w:rPr>
          <w:rFonts w:ascii="Arial" w:eastAsia="Arial" w:hAnsi="Arial" w:cs="Arial"/>
          <w:spacing w:val="-1"/>
          <w:sz w:val="22"/>
          <w:szCs w:val="22"/>
        </w:rPr>
        <w:t>l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50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c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ra</w:t>
      </w:r>
      <w:proofErr w:type="spellEnd"/>
      <w:r w:rsidRPr="00B5651F">
        <w:rPr>
          <w:rFonts w:ascii="Arial" w:eastAsia="Arial" w:hAnsi="Arial" w:cs="Arial"/>
          <w:spacing w:val="47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nd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1"/>
          <w:sz w:val="22"/>
          <w:szCs w:val="22"/>
        </w:rPr>
        <w:t>r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pacing w:val="49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u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be</w:t>
      </w:r>
      <w:r w:rsidRPr="00B5651F">
        <w:rPr>
          <w:rFonts w:ascii="Arial" w:eastAsia="Arial" w:hAnsi="Arial" w:cs="Arial"/>
          <w:sz w:val="22"/>
          <w:szCs w:val="22"/>
        </w:rPr>
        <w:t>rs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3"/>
          <w:sz w:val="22"/>
          <w:szCs w:val="22"/>
        </w:rPr>
        <w:t>D</w:t>
      </w:r>
      <w:r w:rsidRPr="00B5651F">
        <w:rPr>
          <w:rFonts w:ascii="Arial" w:eastAsia="Arial" w:hAnsi="Arial" w:cs="Arial"/>
          <w:spacing w:val="2"/>
          <w:sz w:val="22"/>
          <w:szCs w:val="22"/>
        </w:rPr>
        <w:t>T</w:t>
      </w:r>
      <w:r w:rsidRPr="00B5651F">
        <w:rPr>
          <w:rFonts w:ascii="Arial" w:eastAsia="Arial" w:hAnsi="Arial" w:cs="Arial"/>
          <w:sz w:val="22"/>
          <w:szCs w:val="22"/>
        </w:rPr>
        <w:t>P</w:t>
      </w:r>
      <w:r w:rsidRPr="00B5651F">
        <w:rPr>
          <w:rFonts w:ascii="Arial" w:eastAsia="Arial" w:hAnsi="Arial" w:cs="Arial"/>
          <w:spacing w:val="2"/>
          <w:sz w:val="22"/>
          <w:szCs w:val="22"/>
        </w:rPr>
        <w:t>S</w:t>
      </w:r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 xml:space="preserve">g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is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si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1"/>
          <w:sz w:val="22"/>
          <w:szCs w:val="22"/>
        </w:rPr>
        <w:t>(</w:t>
      </w:r>
      <w:proofErr w:type="spellStart"/>
      <w:r w:rsidRPr="00B5651F">
        <w:rPr>
          <w:rFonts w:ascii="Arial" w:eastAsia="Arial" w:hAnsi="Arial" w:cs="Arial"/>
          <w:spacing w:val="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abe</w:t>
      </w:r>
      <w:r w:rsidRPr="00B5651F">
        <w:rPr>
          <w:rFonts w:ascii="Arial" w:eastAsia="Arial" w:hAnsi="Arial" w:cs="Arial"/>
          <w:sz w:val="22"/>
          <w:szCs w:val="22"/>
        </w:rPr>
        <w:t>l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1"/>
          <w:sz w:val="22"/>
          <w:szCs w:val="22"/>
        </w:rPr>
        <w:t>8</w:t>
      </w:r>
      <w:r w:rsidRPr="00B5651F">
        <w:rPr>
          <w:rFonts w:ascii="Arial" w:eastAsia="Arial" w:hAnsi="Arial" w:cs="Arial"/>
          <w:spacing w:val="-2"/>
          <w:sz w:val="22"/>
          <w:szCs w:val="22"/>
        </w:rPr>
        <w:t>.</w:t>
      </w:r>
      <w:r w:rsidRPr="00B5651F">
        <w:rPr>
          <w:rFonts w:ascii="Arial" w:eastAsia="Arial" w:hAnsi="Arial" w:cs="Arial"/>
          <w:spacing w:val="3"/>
          <w:sz w:val="22"/>
          <w:szCs w:val="22"/>
        </w:rPr>
        <w:t>f</w:t>
      </w:r>
      <w:r w:rsidRPr="00B5651F">
        <w:rPr>
          <w:rFonts w:ascii="Arial" w:eastAsia="Arial" w:hAnsi="Arial" w:cs="Arial"/>
          <w:spacing w:val="-2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2</w:t>
      </w:r>
      <w:r w:rsidRPr="00B5651F">
        <w:rPr>
          <w:rFonts w:ascii="Arial" w:eastAsia="Arial" w:hAnsi="Arial" w:cs="Arial"/>
          <w:sz w:val="22"/>
          <w:szCs w:val="22"/>
        </w:rPr>
        <w:t>)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LKPS</w:t>
      </w:r>
      <w:r w:rsidRPr="00B5651F">
        <w:rPr>
          <w:rFonts w:ascii="Arial" w:eastAsia="Arial" w:hAnsi="Arial" w:cs="Arial"/>
          <w:spacing w:val="-1"/>
          <w:sz w:val="22"/>
          <w:szCs w:val="22"/>
        </w:rPr>
        <w:t>)</w:t>
      </w:r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Da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t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a</w:t>
      </w:r>
      <w:r w:rsidRPr="00B5651F">
        <w:rPr>
          <w:rFonts w:ascii="Arial" w:eastAsia="Arial" w:hAnsi="Arial" w:cs="Arial"/>
          <w:spacing w:val="2"/>
          <w:sz w:val="22"/>
          <w:szCs w:val="22"/>
          <w:u w:val="single" w:color="000000"/>
        </w:rPr>
        <w:t xml:space="preserve"> 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a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n</w:t>
      </w:r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ana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l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i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sis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  <w:u w:val="single" w:color="000000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d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is</w:t>
      </w:r>
      <w:r w:rsidRPr="00B5651F">
        <w:rPr>
          <w:rFonts w:ascii="Arial" w:eastAsia="Arial" w:hAnsi="Arial" w:cs="Arial"/>
          <w:spacing w:val="-2"/>
          <w:sz w:val="22"/>
          <w:szCs w:val="22"/>
          <w:u w:val="single" w:color="000000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m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a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ikan</w:t>
      </w:r>
      <w:proofErr w:type="spellEnd"/>
      <w:r w:rsidRPr="00B5651F">
        <w:rPr>
          <w:rFonts w:ascii="Arial" w:eastAsia="Arial" w:hAnsi="Arial" w:cs="Arial"/>
          <w:sz w:val="22"/>
          <w:szCs w:val="22"/>
          <w:u w:val="single" w:color="000000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o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leh</w:t>
      </w:r>
      <w:r w:rsidRPr="00B5651F">
        <w:rPr>
          <w:rFonts w:ascii="Arial" w:eastAsia="Arial" w:hAnsi="Arial" w:cs="Arial"/>
          <w:spacing w:val="2"/>
          <w:sz w:val="22"/>
          <w:szCs w:val="22"/>
          <w:u w:val="single" w:color="000000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pen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u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u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l</w:t>
      </w:r>
      <w:proofErr w:type="spellEnd"/>
      <w:r w:rsidRPr="00B5651F">
        <w:rPr>
          <w:rFonts w:ascii="Arial" w:eastAsia="Arial" w:hAnsi="Arial" w:cs="Arial"/>
          <w:sz w:val="22"/>
          <w:szCs w:val="22"/>
          <w:u w:val="single" w:color="000000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da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ri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  <w:u w:val="single" w:color="000000"/>
        </w:rPr>
        <w:t xml:space="preserve"> 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p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ro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g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ram</w:t>
      </w:r>
      <w:r w:rsidRPr="00B5651F">
        <w:rPr>
          <w:rFonts w:ascii="Arial" w:eastAsia="Arial" w:hAnsi="Arial" w:cs="Arial"/>
          <w:spacing w:val="5"/>
          <w:sz w:val="22"/>
          <w:szCs w:val="22"/>
          <w:u w:val="single" w:color="000000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  <w:u w:val="single" w:color="000000"/>
        </w:rPr>
        <w:t>st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ud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i</w:t>
      </w:r>
      <w:proofErr w:type="spellEnd"/>
      <w:r w:rsidRPr="00B5651F">
        <w:rPr>
          <w:rFonts w:ascii="Arial" w:eastAsia="Arial" w:hAnsi="Arial" w:cs="Arial"/>
          <w:sz w:val="22"/>
          <w:szCs w:val="22"/>
          <w:u w:val="single" w:color="000000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p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d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a</w:t>
      </w:r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p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ro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g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ram</w:t>
      </w:r>
      <w:r w:rsidRPr="00B5651F">
        <w:rPr>
          <w:rFonts w:ascii="Arial" w:eastAsia="Arial" w:hAnsi="Arial" w:cs="Arial"/>
          <w:spacing w:val="3"/>
          <w:sz w:val="22"/>
          <w:szCs w:val="22"/>
          <w:u w:val="single" w:color="000000"/>
        </w:rPr>
        <w:t xml:space="preserve"> 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g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ist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e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r/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g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ist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e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 xml:space="preserve">r </w:t>
      </w:r>
      <w:proofErr w:type="spellStart"/>
      <w:r w:rsidRPr="00B5651F">
        <w:rPr>
          <w:rFonts w:ascii="Arial" w:eastAsia="Arial" w:hAnsi="Arial" w:cs="Arial"/>
          <w:sz w:val="22"/>
          <w:szCs w:val="22"/>
          <w:u w:val="single" w:color="000000"/>
        </w:rPr>
        <w:t>Tera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p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  <w:u w:val="single" w:color="000000"/>
        </w:rPr>
        <w:t>/</w:t>
      </w:r>
      <w:proofErr w:type="spellStart"/>
      <w:r w:rsidRPr="00B5651F">
        <w:rPr>
          <w:rFonts w:ascii="Arial" w:eastAsia="Arial" w:hAnsi="Arial" w:cs="Arial"/>
          <w:sz w:val="22"/>
          <w:szCs w:val="22"/>
          <w:u w:val="single" w:color="000000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o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k</w:t>
      </w:r>
      <w:r w:rsidRPr="00B5651F">
        <w:rPr>
          <w:rFonts w:ascii="Arial" w:eastAsia="Arial" w:hAnsi="Arial" w:cs="Arial"/>
          <w:spacing w:val="-2"/>
          <w:sz w:val="22"/>
          <w:szCs w:val="22"/>
          <w:u w:val="single" w:color="000000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o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r</w:t>
      </w:r>
      <w:proofErr w:type="spellEnd"/>
      <w:r w:rsidRPr="00B5651F">
        <w:rPr>
          <w:rFonts w:ascii="Arial" w:eastAsia="Arial" w:hAnsi="Arial" w:cs="Arial"/>
          <w:sz w:val="22"/>
          <w:szCs w:val="22"/>
          <w:u w:val="single" w:color="000000"/>
        </w:rPr>
        <w:t>/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o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kt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o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r</w:t>
      </w:r>
      <w:proofErr w:type="spellEnd"/>
      <w:r w:rsidRPr="00B5651F">
        <w:rPr>
          <w:rFonts w:ascii="Arial" w:eastAsia="Arial" w:hAnsi="Arial" w:cs="Arial"/>
          <w:spacing w:val="-3"/>
          <w:sz w:val="22"/>
          <w:szCs w:val="22"/>
          <w:u w:val="single" w:color="000000"/>
        </w:rPr>
        <w:t xml:space="preserve"> </w:t>
      </w:r>
      <w:proofErr w:type="spellStart"/>
      <w:r w:rsidRPr="00B5651F">
        <w:rPr>
          <w:rFonts w:ascii="Arial" w:eastAsia="Arial" w:hAnsi="Arial" w:cs="Arial"/>
          <w:spacing w:val="2"/>
          <w:sz w:val="22"/>
          <w:szCs w:val="22"/>
          <w:u w:val="single" w:color="000000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e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r</w:t>
      </w:r>
      <w:r w:rsidRPr="00B5651F">
        <w:rPr>
          <w:rFonts w:ascii="Arial" w:eastAsia="Arial" w:hAnsi="Arial" w:cs="Arial"/>
          <w:spacing w:val="-2"/>
          <w:sz w:val="22"/>
          <w:szCs w:val="22"/>
          <w:u w:val="single" w:color="000000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pa</w:t>
      </w:r>
      <w:r w:rsidRPr="00B5651F">
        <w:rPr>
          <w:rFonts w:ascii="Arial" w:eastAsia="Arial" w:hAnsi="Arial" w:cs="Arial"/>
          <w:spacing w:val="3"/>
          <w:sz w:val="22"/>
          <w:szCs w:val="22"/>
          <w:u w:val="single" w:color="000000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  <w:u w:val="single" w:color="000000"/>
        </w:rPr>
        <w:t>.</w:t>
      </w:r>
    </w:p>
    <w:p w14:paraId="6D5B135E" w14:textId="77777777" w:rsidR="009D4C74" w:rsidRPr="00B5651F" w:rsidRDefault="00B11720" w:rsidP="001C7E7A">
      <w:pPr>
        <w:spacing w:line="276" w:lineRule="auto"/>
        <w:ind w:left="1843" w:right="60" w:hanging="361"/>
        <w:jc w:val="both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spacing w:val="1"/>
          <w:sz w:val="22"/>
          <w:szCs w:val="22"/>
        </w:rPr>
        <w:t>4</w:t>
      </w:r>
      <w:r w:rsidRPr="00B5651F">
        <w:rPr>
          <w:rFonts w:ascii="Arial" w:eastAsia="Arial" w:hAnsi="Arial" w:cs="Arial"/>
          <w:sz w:val="22"/>
          <w:szCs w:val="22"/>
        </w:rPr>
        <w:t xml:space="preserve">)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Pro</w:t>
      </w:r>
      <w:r w:rsidRPr="00B5651F">
        <w:rPr>
          <w:rFonts w:ascii="Arial" w:eastAsia="Arial" w:hAnsi="Arial" w:cs="Arial"/>
          <w:spacing w:val="1"/>
          <w:sz w:val="22"/>
          <w:szCs w:val="22"/>
        </w:rPr>
        <w:t>du</w:t>
      </w:r>
      <w:r w:rsidRPr="00B5651F">
        <w:rPr>
          <w:rFonts w:ascii="Arial" w:eastAsia="Arial" w:hAnsi="Arial" w:cs="Arial"/>
          <w:sz w:val="22"/>
          <w:szCs w:val="22"/>
        </w:rPr>
        <w:t>k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/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</w:rPr>
        <w:t>j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sa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aha</w:t>
      </w:r>
      <w:r w:rsidRPr="00B5651F">
        <w:rPr>
          <w:rFonts w:ascii="Arial" w:eastAsia="Arial" w:hAnsi="Arial" w:cs="Arial"/>
          <w:sz w:val="22"/>
          <w:szCs w:val="22"/>
        </w:rPr>
        <w:t>si</w:t>
      </w:r>
      <w:r w:rsidRPr="00B5651F">
        <w:rPr>
          <w:rFonts w:ascii="Arial" w:eastAsia="Arial" w:hAnsi="Arial" w:cs="Arial"/>
          <w:spacing w:val="-3"/>
          <w:sz w:val="22"/>
          <w:szCs w:val="22"/>
        </w:rPr>
        <w:t>sw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5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ih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si</w:t>
      </w:r>
      <w:r w:rsidRPr="00B5651F">
        <w:rPr>
          <w:rFonts w:ascii="Arial" w:eastAsia="Arial" w:hAnsi="Arial" w:cs="Arial"/>
          <w:spacing w:val="-1"/>
          <w:sz w:val="22"/>
          <w:szCs w:val="22"/>
        </w:rPr>
        <w:t>l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c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ra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nd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1"/>
          <w:sz w:val="22"/>
          <w:szCs w:val="22"/>
        </w:rPr>
        <w:t>r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u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be</w:t>
      </w:r>
      <w:r w:rsidRPr="00B5651F">
        <w:rPr>
          <w:rFonts w:ascii="Arial" w:eastAsia="Arial" w:hAnsi="Arial" w:cs="Arial"/>
          <w:sz w:val="22"/>
          <w:szCs w:val="22"/>
        </w:rPr>
        <w:t>rs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3"/>
          <w:sz w:val="22"/>
          <w:szCs w:val="22"/>
        </w:rPr>
        <w:t>D</w:t>
      </w:r>
      <w:r w:rsidRPr="00B5651F">
        <w:rPr>
          <w:rFonts w:ascii="Arial" w:eastAsia="Arial" w:hAnsi="Arial" w:cs="Arial"/>
          <w:spacing w:val="2"/>
          <w:sz w:val="22"/>
          <w:szCs w:val="22"/>
        </w:rPr>
        <w:t>T</w:t>
      </w:r>
      <w:r w:rsidRPr="00B5651F">
        <w:rPr>
          <w:rFonts w:ascii="Arial" w:eastAsia="Arial" w:hAnsi="Arial" w:cs="Arial"/>
          <w:sz w:val="22"/>
          <w:szCs w:val="22"/>
        </w:rPr>
        <w:t>PS,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ia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pacing w:val="-1"/>
          <w:sz w:val="22"/>
          <w:szCs w:val="22"/>
        </w:rPr>
        <w:t>o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si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rak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t</w:t>
      </w:r>
      <w:proofErr w:type="spellEnd"/>
      <w:r w:rsidRPr="00B5651F">
        <w:rPr>
          <w:rFonts w:ascii="Arial" w:eastAsia="Arial" w:hAnsi="Arial" w:cs="Arial"/>
          <w:spacing w:val="-1"/>
          <w:sz w:val="22"/>
          <w:szCs w:val="22"/>
        </w:rPr>
        <w:t>/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in</w:t>
      </w:r>
      <w:r w:rsidRPr="00B5651F">
        <w:rPr>
          <w:rFonts w:ascii="Arial" w:eastAsia="Arial" w:hAnsi="Arial" w:cs="Arial"/>
          <w:spacing w:val="1"/>
          <w:sz w:val="22"/>
          <w:szCs w:val="22"/>
        </w:rPr>
        <w:t>du</w:t>
      </w:r>
      <w:r w:rsidRPr="00B5651F">
        <w:rPr>
          <w:rFonts w:ascii="Arial" w:eastAsia="Arial" w:hAnsi="Arial" w:cs="Arial"/>
          <w:sz w:val="22"/>
          <w:szCs w:val="22"/>
        </w:rPr>
        <w:t>stri</w:t>
      </w:r>
      <w:proofErr w:type="spellEnd"/>
      <w:r w:rsidRPr="00B5651F">
        <w:rPr>
          <w:rFonts w:ascii="Arial" w:eastAsia="Arial" w:hAnsi="Arial" w:cs="Arial"/>
          <w:spacing w:val="5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1"/>
          <w:sz w:val="22"/>
          <w:szCs w:val="22"/>
        </w:rPr>
        <w:t>(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Ta</w:t>
      </w:r>
      <w:r w:rsidRPr="00B5651F">
        <w:rPr>
          <w:rFonts w:ascii="Arial" w:eastAsia="Arial" w:hAnsi="Arial" w:cs="Arial"/>
          <w:spacing w:val="1"/>
          <w:sz w:val="22"/>
          <w:szCs w:val="22"/>
        </w:rPr>
        <w:t>be</w:t>
      </w:r>
      <w:r w:rsidRPr="00B5651F">
        <w:rPr>
          <w:rFonts w:ascii="Arial" w:eastAsia="Arial" w:hAnsi="Arial" w:cs="Arial"/>
          <w:sz w:val="22"/>
          <w:szCs w:val="22"/>
        </w:rPr>
        <w:t>l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8</w:t>
      </w:r>
      <w:r w:rsidRPr="00B5651F">
        <w:rPr>
          <w:rFonts w:ascii="Arial" w:eastAsia="Arial" w:hAnsi="Arial" w:cs="Arial"/>
          <w:spacing w:val="-2"/>
          <w:sz w:val="22"/>
          <w:szCs w:val="22"/>
        </w:rPr>
        <w:t>.</w:t>
      </w:r>
      <w:r w:rsidRPr="00B5651F">
        <w:rPr>
          <w:rFonts w:ascii="Arial" w:eastAsia="Arial" w:hAnsi="Arial" w:cs="Arial"/>
          <w:spacing w:val="3"/>
          <w:sz w:val="22"/>
          <w:szCs w:val="22"/>
        </w:rPr>
        <w:t>f</w:t>
      </w:r>
      <w:r w:rsidRPr="00B5651F">
        <w:rPr>
          <w:rFonts w:ascii="Arial" w:eastAsia="Arial" w:hAnsi="Arial" w:cs="Arial"/>
          <w:spacing w:val="-2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3) L</w:t>
      </w:r>
      <w:r w:rsidRPr="00B5651F">
        <w:rPr>
          <w:rFonts w:ascii="Arial" w:eastAsia="Arial" w:hAnsi="Arial" w:cs="Arial"/>
          <w:sz w:val="22"/>
          <w:szCs w:val="22"/>
        </w:rPr>
        <w:t>KP</w:t>
      </w:r>
      <w:r w:rsidRPr="00B5651F">
        <w:rPr>
          <w:rFonts w:ascii="Arial" w:eastAsia="Arial" w:hAnsi="Arial" w:cs="Arial"/>
          <w:spacing w:val="1"/>
          <w:sz w:val="22"/>
          <w:szCs w:val="22"/>
        </w:rPr>
        <w:t>S</w:t>
      </w:r>
      <w:r w:rsidRPr="00B5651F">
        <w:rPr>
          <w:rFonts w:ascii="Arial" w:eastAsia="Arial" w:hAnsi="Arial" w:cs="Arial"/>
          <w:spacing w:val="-1"/>
          <w:sz w:val="22"/>
          <w:szCs w:val="22"/>
        </w:rPr>
        <w:t>)</w:t>
      </w:r>
      <w:r w:rsidRPr="00B5651F">
        <w:rPr>
          <w:rFonts w:ascii="Arial" w:eastAsia="Arial" w:hAnsi="Arial" w:cs="Arial"/>
          <w:sz w:val="22"/>
          <w:szCs w:val="22"/>
        </w:rPr>
        <w:t xml:space="preserve">. 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gramStart"/>
      <w:r w:rsidRPr="00B5651F">
        <w:rPr>
          <w:rFonts w:ascii="Arial" w:eastAsia="Arial" w:hAnsi="Arial" w:cs="Arial"/>
          <w:sz w:val="22"/>
          <w:szCs w:val="22"/>
          <w:u w:val="single" w:color="000000"/>
        </w:rPr>
        <w:t>Da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t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 xml:space="preserve">a 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 xml:space="preserve"> d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a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n</w:t>
      </w:r>
      <w:proofErr w:type="gramEnd"/>
      <w:r w:rsidRPr="00B5651F">
        <w:rPr>
          <w:rFonts w:ascii="Arial" w:eastAsia="Arial" w:hAnsi="Arial" w:cs="Arial"/>
          <w:sz w:val="22"/>
          <w:szCs w:val="22"/>
          <w:u w:val="single" w:color="000000"/>
        </w:rPr>
        <w:t xml:space="preserve"> 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na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l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i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sis</w:t>
      </w:r>
      <w:proofErr w:type="spellEnd"/>
      <w:r w:rsidRPr="00B5651F">
        <w:rPr>
          <w:rFonts w:ascii="Arial" w:eastAsia="Arial" w:hAnsi="Arial" w:cs="Arial"/>
          <w:sz w:val="22"/>
          <w:szCs w:val="22"/>
          <w:u w:val="single" w:color="000000"/>
        </w:rPr>
        <w:t xml:space="preserve"> </w:t>
      </w:r>
      <w:r w:rsidRPr="00B5651F">
        <w:rPr>
          <w:rFonts w:ascii="Arial" w:eastAsia="Arial" w:hAnsi="Arial" w:cs="Arial"/>
          <w:spacing w:val="2"/>
          <w:sz w:val="22"/>
          <w:szCs w:val="22"/>
          <w:u w:val="single" w:color="000000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d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is</w:t>
      </w:r>
      <w:r w:rsidRPr="00B5651F">
        <w:rPr>
          <w:rFonts w:ascii="Arial" w:eastAsia="Arial" w:hAnsi="Arial" w:cs="Arial"/>
          <w:spacing w:val="-2"/>
          <w:sz w:val="22"/>
          <w:szCs w:val="22"/>
          <w:u w:val="single" w:color="000000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mpa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i</w:t>
      </w:r>
      <w:r w:rsidRPr="00B5651F">
        <w:rPr>
          <w:rFonts w:ascii="Arial" w:eastAsia="Arial" w:hAnsi="Arial" w:cs="Arial"/>
          <w:spacing w:val="-3"/>
          <w:sz w:val="22"/>
          <w:szCs w:val="22"/>
          <w:u w:val="single" w:color="000000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a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  <w:u w:val="single" w:color="000000"/>
        </w:rPr>
        <w:t xml:space="preserve">  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o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 xml:space="preserve">leh 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pen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u</w:t>
      </w:r>
      <w:r w:rsidRPr="00B5651F">
        <w:rPr>
          <w:rFonts w:ascii="Arial" w:eastAsia="Arial" w:hAnsi="Arial" w:cs="Arial"/>
          <w:spacing w:val="-2"/>
          <w:sz w:val="22"/>
          <w:szCs w:val="22"/>
          <w:u w:val="single" w:color="000000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u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l</w:t>
      </w:r>
      <w:proofErr w:type="spellEnd"/>
      <w:r w:rsidRPr="00B5651F">
        <w:rPr>
          <w:rFonts w:ascii="Arial" w:eastAsia="Arial" w:hAnsi="Arial" w:cs="Arial"/>
          <w:sz w:val="22"/>
          <w:szCs w:val="22"/>
          <w:u w:val="single" w:color="000000"/>
        </w:rPr>
        <w:t xml:space="preserve"> </w:t>
      </w:r>
      <w:r w:rsidRPr="00B5651F">
        <w:rPr>
          <w:rFonts w:ascii="Arial" w:eastAsia="Arial" w:hAnsi="Arial" w:cs="Arial"/>
          <w:spacing w:val="2"/>
          <w:sz w:val="22"/>
          <w:szCs w:val="22"/>
          <w:u w:val="single" w:color="000000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a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ri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p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ro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g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ram</w:t>
      </w:r>
      <w:r w:rsidRPr="00B5651F">
        <w:rPr>
          <w:rFonts w:ascii="Arial" w:eastAsia="Arial" w:hAnsi="Arial" w:cs="Arial"/>
          <w:spacing w:val="5"/>
          <w:sz w:val="22"/>
          <w:szCs w:val="22"/>
          <w:u w:val="single" w:color="000000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  <w:u w:val="single" w:color="000000"/>
        </w:rPr>
        <w:t>s</w:t>
      </w:r>
      <w:r w:rsidRPr="00B5651F">
        <w:rPr>
          <w:rFonts w:ascii="Arial" w:eastAsia="Arial" w:hAnsi="Arial" w:cs="Arial"/>
          <w:spacing w:val="-2"/>
          <w:sz w:val="22"/>
          <w:szCs w:val="22"/>
          <w:u w:val="single" w:color="000000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ud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i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 xml:space="preserve"> p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d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a</w:t>
      </w:r>
      <w:r w:rsidRPr="00B5651F">
        <w:rPr>
          <w:rFonts w:ascii="Arial" w:eastAsia="Arial" w:hAnsi="Arial" w:cs="Arial"/>
          <w:spacing w:val="2"/>
          <w:sz w:val="22"/>
          <w:szCs w:val="22"/>
          <w:u w:val="single" w:color="000000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p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ro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g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ram</w:t>
      </w:r>
      <w:r w:rsidRPr="00B5651F">
        <w:rPr>
          <w:rFonts w:ascii="Arial" w:eastAsia="Arial" w:hAnsi="Arial" w:cs="Arial"/>
          <w:spacing w:val="6"/>
          <w:sz w:val="22"/>
          <w:szCs w:val="22"/>
          <w:u w:val="single" w:color="000000"/>
        </w:rPr>
        <w:t xml:space="preserve"> 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D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p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lo</w:t>
      </w:r>
      <w:r w:rsidRPr="00B5651F">
        <w:rPr>
          <w:rFonts w:ascii="Arial" w:eastAsia="Arial" w:hAnsi="Arial" w:cs="Arial"/>
          <w:spacing w:val="2"/>
          <w:sz w:val="22"/>
          <w:szCs w:val="22"/>
          <w:u w:val="single" w:color="000000"/>
        </w:rPr>
        <w:t>m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 xml:space="preserve">a </w:t>
      </w:r>
      <w:proofErr w:type="spellStart"/>
      <w:r w:rsidRPr="00B5651F">
        <w:rPr>
          <w:rFonts w:ascii="Arial" w:eastAsia="Arial" w:hAnsi="Arial" w:cs="Arial"/>
          <w:spacing w:val="2"/>
          <w:sz w:val="22"/>
          <w:szCs w:val="22"/>
          <w:u w:val="single" w:color="000000"/>
        </w:rPr>
        <w:t>T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i</w:t>
      </w:r>
      <w:r w:rsidRPr="00B5651F">
        <w:rPr>
          <w:rFonts w:ascii="Arial" w:eastAsia="Arial" w:hAnsi="Arial" w:cs="Arial"/>
          <w:spacing w:val="-2"/>
          <w:sz w:val="22"/>
          <w:szCs w:val="22"/>
          <w:u w:val="single" w:color="000000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a</w:t>
      </w:r>
      <w:proofErr w:type="spellEnd"/>
      <w:r w:rsidRPr="00B5651F">
        <w:rPr>
          <w:rFonts w:ascii="Arial" w:eastAsia="Arial" w:hAnsi="Arial" w:cs="Arial"/>
          <w:sz w:val="22"/>
          <w:szCs w:val="22"/>
          <w:u w:val="single" w:color="000000"/>
        </w:rPr>
        <w:t>/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Sa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jan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2"/>
          <w:sz w:val="22"/>
          <w:szCs w:val="22"/>
          <w:u w:val="single" w:color="000000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e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r</w:t>
      </w:r>
      <w:r w:rsidRPr="00B5651F">
        <w:rPr>
          <w:rFonts w:ascii="Arial" w:eastAsia="Arial" w:hAnsi="Arial" w:cs="Arial"/>
          <w:spacing w:val="-2"/>
          <w:sz w:val="22"/>
          <w:szCs w:val="22"/>
          <w:u w:val="single" w:color="000000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p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  <w:u w:val="single" w:color="000000"/>
        </w:rPr>
        <w:t>/</w:t>
      </w:r>
      <w:proofErr w:type="spellStart"/>
      <w:r w:rsidRPr="00B5651F">
        <w:rPr>
          <w:rFonts w:ascii="Arial" w:eastAsia="Arial" w:hAnsi="Arial" w:cs="Arial"/>
          <w:sz w:val="22"/>
          <w:szCs w:val="22"/>
          <w:u w:val="single" w:color="000000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o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kt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o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r</w:t>
      </w:r>
      <w:proofErr w:type="spellEnd"/>
      <w:r w:rsidRPr="00B5651F">
        <w:rPr>
          <w:rFonts w:ascii="Arial" w:eastAsia="Arial" w:hAnsi="Arial" w:cs="Arial"/>
          <w:sz w:val="22"/>
          <w:szCs w:val="22"/>
          <w:u w:val="single" w:color="000000"/>
        </w:rPr>
        <w:t>/</w:t>
      </w:r>
      <w:proofErr w:type="spellStart"/>
      <w:r w:rsidRPr="00B5651F">
        <w:rPr>
          <w:rFonts w:ascii="Arial" w:eastAsia="Arial" w:hAnsi="Arial" w:cs="Arial"/>
          <w:spacing w:val="-3"/>
          <w:sz w:val="22"/>
          <w:szCs w:val="22"/>
          <w:u w:val="single" w:color="000000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o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kt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o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r</w:t>
      </w:r>
      <w:proofErr w:type="spellEnd"/>
      <w:r w:rsidRPr="00B5651F">
        <w:rPr>
          <w:rFonts w:ascii="Arial" w:eastAsia="Arial" w:hAnsi="Arial" w:cs="Arial"/>
          <w:spacing w:val="-3"/>
          <w:sz w:val="22"/>
          <w:szCs w:val="22"/>
          <w:u w:val="single" w:color="000000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  <w:u w:val="single" w:color="000000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e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ra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p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a</w:t>
      </w:r>
      <w:r w:rsidRPr="00B5651F">
        <w:rPr>
          <w:rFonts w:ascii="Arial" w:eastAsia="Arial" w:hAnsi="Arial" w:cs="Arial"/>
          <w:spacing w:val="4"/>
          <w:sz w:val="22"/>
          <w:szCs w:val="22"/>
          <w:u w:val="single" w:color="000000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.</w:t>
      </w:r>
    </w:p>
    <w:p w14:paraId="5A0301EC" w14:textId="77777777" w:rsidR="009D4C74" w:rsidRPr="00B5651F" w:rsidRDefault="00B11720" w:rsidP="001C7E7A">
      <w:pPr>
        <w:spacing w:line="276" w:lineRule="auto"/>
        <w:ind w:left="1843" w:right="61" w:hanging="361"/>
        <w:jc w:val="both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spacing w:val="1"/>
          <w:sz w:val="22"/>
          <w:szCs w:val="22"/>
        </w:rPr>
        <w:t>5</w:t>
      </w:r>
      <w:r w:rsidRPr="00B5651F">
        <w:rPr>
          <w:rFonts w:ascii="Arial" w:eastAsia="Arial" w:hAnsi="Arial" w:cs="Arial"/>
          <w:sz w:val="22"/>
          <w:szCs w:val="22"/>
        </w:rPr>
        <w:t xml:space="preserve">) 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Lua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2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ne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ti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/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kM</w:t>
      </w:r>
      <w:proofErr w:type="spellEnd"/>
      <w:r w:rsidRPr="00B5651F">
        <w:rPr>
          <w:rFonts w:ascii="Arial" w:eastAsia="Arial" w:hAnsi="Arial" w:cs="Arial"/>
          <w:spacing w:val="20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lai</w:t>
      </w:r>
      <w:r w:rsidRPr="00B5651F">
        <w:rPr>
          <w:rFonts w:ascii="Arial" w:eastAsia="Arial" w:hAnsi="Arial" w:cs="Arial"/>
          <w:spacing w:val="1"/>
          <w:sz w:val="22"/>
          <w:szCs w:val="22"/>
        </w:rPr>
        <w:t>nn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2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>g</w:t>
      </w:r>
      <w:r w:rsidRPr="00B5651F">
        <w:rPr>
          <w:rFonts w:ascii="Arial" w:eastAsia="Arial" w:hAnsi="Arial" w:cs="Arial"/>
          <w:spacing w:val="20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ih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si</w:t>
      </w:r>
      <w:r w:rsidRPr="00B5651F">
        <w:rPr>
          <w:rFonts w:ascii="Arial" w:eastAsia="Arial" w:hAnsi="Arial" w:cs="Arial"/>
          <w:spacing w:val="-1"/>
          <w:sz w:val="22"/>
          <w:szCs w:val="22"/>
        </w:rPr>
        <w:t>l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2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2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h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sis</w:t>
      </w:r>
      <w:r w:rsidRPr="00B5651F">
        <w:rPr>
          <w:rFonts w:ascii="Arial" w:eastAsia="Arial" w:hAnsi="Arial" w:cs="Arial"/>
          <w:spacing w:val="-3"/>
          <w:sz w:val="22"/>
          <w:szCs w:val="22"/>
        </w:rPr>
        <w:t>w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2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ba</w:t>
      </w:r>
      <w:r w:rsidRPr="00B5651F">
        <w:rPr>
          <w:rFonts w:ascii="Arial" w:eastAsia="Arial" w:hAnsi="Arial" w:cs="Arial"/>
          <w:sz w:val="22"/>
          <w:szCs w:val="22"/>
        </w:rPr>
        <w:t>ik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c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ra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and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1"/>
          <w:sz w:val="22"/>
          <w:szCs w:val="22"/>
        </w:rPr>
        <w:t>r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u</w:t>
      </w:r>
      <w:proofErr w:type="spellEnd"/>
      <w:r w:rsidRPr="00B5651F">
        <w:rPr>
          <w:rFonts w:ascii="Arial" w:eastAsia="Arial" w:hAnsi="Arial" w:cs="Arial"/>
          <w:spacing w:val="5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be</w:t>
      </w:r>
      <w:r w:rsidRPr="00B5651F">
        <w:rPr>
          <w:rFonts w:ascii="Arial" w:eastAsia="Arial" w:hAnsi="Arial" w:cs="Arial"/>
          <w:sz w:val="22"/>
          <w:szCs w:val="22"/>
        </w:rPr>
        <w:t>rs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D</w:t>
      </w:r>
      <w:r w:rsidRPr="00B5651F">
        <w:rPr>
          <w:rFonts w:ascii="Arial" w:eastAsia="Arial" w:hAnsi="Arial" w:cs="Arial"/>
          <w:spacing w:val="-1"/>
          <w:sz w:val="22"/>
          <w:szCs w:val="22"/>
        </w:rPr>
        <w:t>T</w:t>
      </w:r>
      <w:r w:rsidRPr="00B5651F">
        <w:rPr>
          <w:rFonts w:ascii="Arial" w:eastAsia="Arial" w:hAnsi="Arial" w:cs="Arial"/>
          <w:sz w:val="22"/>
          <w:szCs w:val="22"/>
        </w:rPr>
        <w:t>PS,</w:t>
      </w:r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3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ln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2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:</w:t>
      </w:r>
      <w:r w:rsidRPr="00B5651F">
        <w:rPr>
          <w:rFonts w:ascii="Arial" w:eastAsia="Arial" w:hAnsi="Arial" w:cs="Arial"/>
          <w:spacing w:val="5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 xml:space="preserve">HKI, </w:t>
      </w:r>
      <w:proofErr w:type="spellStart"/>
      <w:r w:rsidRPr="00B5651F">
        <w:rPr>
          <w:rFonts w:ascii="Arial" w:eastAsia="Arial" w:hAnsi="Arial" w:cs="Arial"/>
          <w:spacing w:val="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no</w:t>
      </w:r>
      <w:r w:rsidRPr="00B5651F">
        <w:rPr>
          <w:rFonts w:ascii="Arial" w:eastAsia="Arial" w:hAnsi="Arial" w:cs="Arial"/>
          <w:sz w:val="22"/>
          <w:szCs w:val="22"/>
        </w:rPr>
        <w:t>lo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2"/>
          <w:sz w:val="22"/>
          <w:szCs w:val="22"/>
        </w:rPr>
        <w:t>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pa</w:t>
      </w:r>
      <w:r w:rsidRPr="00B5651F">
        <w:rPr>
          <w:rFonts w:ascii="Arial" w:eastAsia="Arial" w:hAnsi="Arial" w:cs="Arial"/>
          <w:sz w:val="22"/>
          <w:szCs w:val="22"/>
        </w:rPr>
        <w:t>t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G</w:t>
      </w:r>
      <w:r w:rsidRPr="00B5651F">
        <w:rPr>
          <w:rFonts w:ascii="Arial" w:eastAsia="Arial" w:hAnsi="Arial" w:cs="Arial"/>
          <w:spacing w:val="-1"/>
          <w:sz w:val="22"/>
          <w:szCs w:val="22"/>
        </w:rPr>
        <w:t>u</w:t>
      </w:r>
      <w:r w:rsidRPr="00B5651F">
        <w:rPr>
          <w:rFonts w:ascii="Arial" w:eastAsia="Arial" w:hAnsi="Arial" w:cs="Arial"/>
          <w:spacing w:val="1"/>
          <w:sz w:val="22"/>
          <w:szCs w:val="22"/>
        </w:rPr>
        <w:t>na</w:t>
      </w:r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Pr</w:t>
      </w:r>
      <w:r w:rsidRPr="00B5651F">
        <w:rPr>
          <w:rFonts w:ascii="Arial" w:eastAsia="Arial" w:hAnsi="Arial" w:cs="Arial"/>
          <w:spacing w:val="-2"/>
          <w:sz w:val="22"/>
          <w:szCs w:val="22"/>
        </w:rPr>
        <w:t>o</w:t>
      </w:r>
      <w:r w:rsidRPr="00B5651F">
        <w:rPr>
          <w:rFonts w:ascii="Arial" w:eastAsia="Arial" w:hAnsi="Arial" w:cs="Arial"/>
          <w:spacing w:val="1"/>
          <w:sz w:val="22"/>
          <w:szCs w:val="22"/>
        </w:rPr>
        <w:t>du</w:t>
      </w:r>
      <w:r w:rsidRPr="00B5651F">
        <w:rPr>
          <w:rFonts w:ascii="Arial" w:eastAsia="Arial" w:hAnsi="Arial" w:cs="Arial"/>
          <w:sz w:val="22"/>
          <w:szCs w:val="22"/>
        </w:rPr>
        <w:t>k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3"/>
          <w:sz w:val="22"/>
          <w:szCs w:val="22"/>
        </w:rPr>
        <w:t>y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6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en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Rek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s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6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o</w:t>
      </w:r>
      <w:r w:rsidRPr="00B5651F">
        <w:rPr>
          <w:rFonts w:ascii="Arial" w:eastAsia="Arial" w:hAnsi="Arial" w:cs="Arial"/>
          <w:sz w:val="22"/>
          <w:szCs w:val="22"/>
        </w:rPr>
        <w:t>sial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5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</w:rPr>
        <w:t>B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ku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be</w:t>
      </w:r>
      <w:r w:rsidRPr="00B5651F">
        <w:rPr>
          <w:rFonts w:ascii="Arial" w:eastAsia="Arial" w:hAnsi="Arial" w:cs="Arial"/>
          <w:spacing w:val="7"/>
          <w:sz w:val="22"/>
          <w:szCs w:val="22"/>
        </w:rPr>
        <w:t>r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- I</w:t>
      </w:r>
      <w:r w:rsidRPr="00B5651F">
        <w:rPr>
          <w:rFonts w:ascii="Arial" w:eastAsia="Arial" w:hAnsi="Arial" w:cs="Arial"/>
          <w:spacing w:val="1"/>
          <w:sz w:val="22"/>
          <w:szCs w:val="22"/>
        </w:rPr>
        <w:t>S</w:t>
      </w:r>
      <w:r w:rsidRPr="00B5651F">
        <w:rPr>
          <w:rFonts w:ascii="Arial" w:eastAsia="Arial" w:hAnsi="Arial" w:cs="Arial"/>
          <w:sz w:val="22"/>
          <w:szCs w:val="22"/>
        </w:rPr>
        <w:t>BN,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i/>
          <w:spacing w:val="-2"/>
          <w:sz w:val="22"/>
          <w:szCs w:val="22"/>
        </w:rPr>
        <w:t>B</w:t>
      </w:r>
      <w:r w:rsidRPr="00B5651F">
        <w:rPr>
          <w:rFonts w:ascii="Arial" w:eastAsia="Arial" w:hAnsi="Arial" w:cs="Arial"/>
          <w:i/>
          <w:spacing w:val="1"/>
          <w:sz w:val="22"/>
          <w:szCs w:val="22"/>
        </w:rPr>
        <w:t>oo</w:t>
      </w:r>
      <w:r w:rsidRPr="00B5651F">
        <w:rPr>
          <w:rFonts w:ascii="Arial" w:eastAsia="Arial" w:hAnsi="Arial" w:cs="Arial"/>
          <w:i/>
          <w:sz w:val="22"/>
          <w:szCs w:val="22"/>
        </w:rPr>
        <w:t>k C</w:t>
      </w:r>
      <w:r w:rsidRPr="00B5651F">
        <w:rPr>
          <w:rFonts w:ascii="Arial" w:eastAsia="Arial" w:hAnsi="Arial" w:cs="Arial"/>
          <w:i/>
          <w:spacing w:val="-1"/>
          <w:sz w:val="22"/>
          <w:szCs w:val="22"/>
        </w:rPr>
        <w:t>h</w:t>
      </w:r>
      <w:r w:rsidRPr="00B5651F">
        <w:rPr>
          <w:rFonts w:ascii="Arial" w:eastAsia="Arial" w:hAnsi="Arial" w:cs="Arial"/>
          <w:i/>
          <w:spacing w:val="1"/>
          <w:sz w:val="22"/>
          <w:szCs w:val="22"/>
        </w:rPr>
        <w:t>ap</w:t>
      </w:r>
      <w:r w:rsidRPr="00B5651F">
        <w:rPr>
          <w:rFonts w:ascii="Arial" w:eastAsia="Arial" w:hAnsi="Arial" w:cs="Arial"/>
          <w:i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i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i/>
          <w:sz w:val="22"/>
          <w:szCs w:val="22"/>
        </w:rPr>
        <w:t>r</w:t>
      </w:r>
      <w:r w:rsidRPr="00B5651F">
        <w:rPr>
          <w:rFonts w:ascii="Arial" w:eastAsia="Arial" w:hAnsi="Arial" w:cs="Arial"/>
          <w:i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1"/>
          <w:sz w:val="22"/>
          <w:szCs w:val="22"/>
        </w:rPr>
        <w:t>(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Ta</w:t>
      </w:r>
      <w:r w:rsidRPr="00B5651F">
        <w:rPr>
          <w:rFonts w:ascii="Arial" w:eastAsia="Arial" w:hAnsi="Arial" w:cs="Arial"/>
          <w:spacing w:val="1"/>
          <w:sz w:val="22"/>
          <w:szCs w:val="22"/>
        </w:rPr>
        <w:t>be</w:t>
      </w:r>
      <w:r w:rsidRPr="00B5651F">
        <w:rPr>
          <w:rFonts w:ascii="Arial" w:eastAsia="Arial" w:hAnsi="Arial" w:cs="Arial"/>
          <w:sz w:val="22"/>
          <w:szCs w:val="22"/>
        </w:rPr>
        <w:t>l</w:t>
      </w:r>
      <w:proofErr w:type="spellEnd"/>
      <w:r w:rsidRPr="00B5651F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8</w:t>
      </w:r>
      <w:r w:rsidRPr="00B5651F">
        <w:rPr>
          <w:rFonts w:ascii="Arial" w:eastAsia="Arial" w:hAnsi="Arial" w:cs="Arial"/>
          <w:spacing w:val="-2"/>
          <w:sz w:val="22"/>
          <w:szCs w:val="22"/>
        </w:rPr>
        <w:t>.</w:t>
      </w:r>
      <w:r w:rsidRPr="00B5651F">
        <w:rPr>
          <w:rFonts w:ascii="Arial" w:eastAsia="Arial" w:hAnsi="Arial" w:cs="Arial"/>
          <w:spacing w:val="3"/>
          <w:sz w:val="22"/>
          <w:szCs w:val="22"/>
        </w:rPr>
        <w:t>f</w:t>
      </w:r>
      <w:r w:rsidRPr="00B5651F">
        <w:rPr>
          <w:rFonts w:ascii="Arial" w:eastAsia="Arial" w:hAnsi="Arial" w:cs="Arial"/>
          <w:spacing w:val="-2"/>
          <w:sz w:val="22"/>
          <w:szCs w:val="22"/>
        </w:rPr>
        <w:t>.</w:t>
      </w:r>
      <w:r w:rsidRPr="00B5651F">
        <w:rPr>
          <w:rFonts w:ascii="Arial" w:eastAsia="Arial" w:hAnsi="Arial" w:cs="Arial"/>
          <w:spacing w:val="1"/>
          <w:sz w:val="22"/>
          <w:szCs w:val="22"/>
        </w:rPr>
        <w:t>4</w:t>
      </w:r>
      <w:r w:rsidRPr="00B5651F">
        <w:rPr>
          <w:rFonts w:ascii="Arial" w:eastAsia="Arial" w:hAnsi="Arial" w:cs="Arial"/>
          <w:sz w:val="22"/>
          <w:szCs w:val="22"/>
        </w:rPr>
        <w:t xml:space="preserve">) </w:t>
      </w:r>
      <w:r w:rsidRPr="00B5651F">
        <w:rPr>
          <w:rFonts w:ascii="Arial" w:eastAsia="Arial" w:hAnsi="Arial" w:cs="Arial"/>
          <w:spacing w:val="1"/>
          <w:sz w:val="22"/>
          <w:szCs w:val="22"/>
        </w:rPr>
        <w:t>L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-2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S</w:t>
      </w:r>
      <w:r w:rsidRPr="00B5651F">
        <w:rPr>
          <w:rFonts w:ascii="Arial" w:eastAsia="Arial" w:hAnsi="Arial" w:cs="Arial"/>
          <w:spacing w:val="-1"/>
          <w:sz w:val="22"/>
          <w:szCs w:val="22"/>
        </w:rPr>
        <w:t>)</w:t>
      </w:r>
      <w:r w:rsidRPr="00B5651F">
        <w:rPr>
          <w:rFonts w:ascii="Arial" w:eastAsia="Arial" w:hAnsi="Arial" w:cs="Arial"/>
          <w:sz w:val="22"/>
          <w:szCs w:val="22"/>
        </w:rPr>
        <w:t>.</w:t>
      </w:r>
    </w:p>
    <w:p w14:paraId="3A428965" w14:textId="77777777" w:rsidR="009D4C74" w:rsidRDefault="00B11720" w:rsidP="001C7E7A">
      <w:pPr>
        <w:spacing w:line="276" w:lineRule="auto"/>
        <w:ind w:left="1560" w:right="63"/>
        <w:jc w:val="both"/>
        <w:rPr>
          <w:rFonts w:ascii="Arial" w:eastAsia="Arial" w:hAnsi="Arial" w:cs="Arial"/>
          <w:sz w:val="22"/>
          <w:szCs w:val="22"/>
          <w:u w:val="single" w:color="000000"/>
        </w:rPr>
      </w:pPr>
      <w:r w:rsidRPr="00B5651F">
        <w:rPr>
          <w:rFonts w:ascii="Arial" w:eastAsia="Arial" w:hAnsi="Arial" w:cs="Arial"/>
          <w:sz w:val="22"/>
          <w:szCs w:val="22"/>
          <w:u w:val="single" w:color="000000"/>
        </w:rPr>
        <w:t>Da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t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a</w:t>
      </w:r>
      <w:r w:rsidRPr="00B5651F">
        <w:rPr>
          <w:rFonts w:ascii="Arial" w:eastAsia="Arial" w:hAnsi="Arial" w:cs="Arial"/>
          <w:spacing w:val="2"/>
          <w:sz w:val="22"/>
          <w:szCs w:val="22"/>
          <w:u w:val="single" w:color="000000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d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a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n</w:t>
      </w:r>
      <w:r w:rsidRPr="00B5651F">
        <w:rPr>
          <w:rFonts w:ascii="Arial" w:eastAsia="Arial" w:hAnsi="Arial" w:cs="Arial"/>
          <w:spacing w:val="2"/>
          <w:sz w:val="22"/>
          <w:szCs w:val="22"/>
          <w:u w:val="single" w:color="000000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ana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l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i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sis</w:t>
      </w:r>
      <w:proofErr w:type="spellEnd"/>
      <w:r w:rsidRPr="00B5651F">
        <w:rPr>
          <w:rFonts w:ascii="Arial" w:eastAsia="Arial" w:hAnsi="Arial" w:cs="Arial"/>
          <w:sz w:val="22"/>
          <w:szCs w:val="22"/>
          <w:u w:val="single" w:color="000000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d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is</w:t>
      </w:r>
      <w:r w:rsidRPr="00B5651F">
        <w:rPr>
          <w:rFonts w:ascii="Arial" w:eastAsia="Arial" w:hAnsi="Arial" w:cs="Arial"/>
          <w:spacing w:val="-2"/>
          <w:sz w:val="22"/>
          <w:szCs w:val="22"/>
          <w:u w:val="single" w:color="000000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mpa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i</w:t>
      </w:r>
      <w:r w:rsidRPr="00B5651F">
        <w:rPr>
          <w:rFonts w:ascii="Arial" w:eastAsia="Arial" w:hAnsi="Arial" w:cs="Arial"/>
          <w:spacing w:val="-3"/>
          <w:sz w:val="22"/>
          <w:szCs w:val="22"/>
          <w:u w:val="single" w:color="000000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a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n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  <w:u w:val="single" w:color="000000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o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l</w:t>
      </w:r>
      <w:r w:rsidRPr="00B5651F">
        <w:rPr>
          <w:rFonts w:ascii="Arial" w:eastAsia="Arial" w:hAnsi="Arial" w:cs="Arial"/>
          <w:spacing w:val="-2"/>
          <w:sz w:val="22"/>
          <w:szCs w:val="22"/>
          <w:u w:val="single" w:color="000000"/>
        </w:rPr>
        <w:t>e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h</w:t>
      </w:r>
      <w:r w:rsidRPr="00B5651F">
        <w:rPr>
          <w:rFonts w:ascii="Arial" w:eastAsia="Arial" w:hAnsi="Arial" w:cs="Arial"/>
          <w:spacing w:val="2"/>
          <w:sz w:val="22"/>
          <w:szCs w:val="22"/>
          <w:u w:val="single" w:color="000000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pen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u</w:t>
      </w:r>
      <w:r w:rsidRPr="00B5651F">
        <w:rPr>
          <w:rFonts w:ascii="Arial" w:eastAsia="Arial" w:hAnsi="Arial" w:cs="Arial"/>
          <w:spacing w:val="-2"/>
          <w:sz w:val="22"/>
          <w:szCs w:val="22"/>
          <w:u w:val="single" w:color="000000"/>
        </w:rPr>
        <w:t>s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u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l</w:t>
      </w:r>
      <w:proofErr w:type="spellEnd"/>
      <w:r w:rsidRPr="00B5651F">
        <w:rPr>
          <w:rFonts w:ascii="Arial" w:eastAsia="Arial" w:hAnsi="Arial" w:cs="Arial"/>
          <w:spacing w:val="10"/>
          <w:sz w:val="22"/>
          <w:szCs w:val="22"/>
          <w:u w:val="single" w:color="000000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da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ri</w:t>
      </w:r>
      <w:proofErr w:type="spellEnd"/>
      <w:r w:rsidRPr="00B5651F">
        <w:rPr>
          <w:rFonts w:ascii="Arial" w:eastAsia="Arial" w:hAnsi="Arial" w:cs="Arial"/>
          <w:sz w:val="22"/>
          <w:szCs w:val="22"/>
          <w:u w:val="single" w:color="000000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p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ro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g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ram</w:t>
      </w:r>
      <w:r w:rsidRPr="00B5651F">
        <w:rPr>
          <w:rFonts w:ascii="Arial" w:eastAsia="Arial" w:hAnsi="Arial" w:cs="Arial"/>
          <w:spacing w:val="3"/>
          <w:sz w:val="22"/>
          <w:szCs w:val="22"/>
          <w:u w:val="single" w:color="000000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  <w:u w:val="single" w:color="000000"/>
        </w:rPr>
        <w:t>st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u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d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pa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d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a</w:t>
      </w:r>
      <w:r w:rsidRPr="00B5651F">
        <w:rPr>
          <w:rFonts w:ascii="Arial" w:eastAsia="Arial" w:hAnsi="Arial" w:cs="Arial"/>
          <w:spacing w:val="2"/>
          <w:sz w:val="22"/>
          <w:szCs w:val="22"/>
          <w:u w:val="single" w:color="000000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p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ro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g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ram</w:t>
      </w:r>
      <w:r w:rsidRPr="00B5651F">
        <w:rPr>
          <w:rFonts w:ascii="Arial" w:eastAsia="Arial" w:hAnsi="Arial" w:cs="Arial"/>
          <w:spacing w:val="3"/>
          <w:sz w:val="22"/>
          <w:szCs w:val="22"/>
          <w:u w:val="single" w:color="000000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  <w:u w:val="single" w:color="000000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a</w:t>
      </w:r>
      <w:r w:rsidRPr="00B5651F">
        <w:rPr>
          <w:rFonts w:ascii="Arial" w:eastAsia="Arial" w:hAnsi="Arial" w:cs="Arial"/>
          <w:spacing w:val="-3"/>
          <w:sz w:val="22"/>
          <w:szCs w:val="22"/>
          <w:u w:val="single" w:color="000000"/>
        </w:rPr>
        <w:t>r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ja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na</w:t>
      </w:r>
      <w:proofErr w:type="spellEnd"/>
      <w:r w:rsidRPr="00B5651F">
        <w:rPr>
          <w:rFonts w:ascii="Arial" w:eastAsia="Arial" w:hAnsi="Arial" w:cs="Arial"/>
          <w:sz w:val="22"/>
          <w:szCs w:val="22"/>
          <w:u w:val="single" w:color="000000"/>
        </w:rPr>
        <w:t>/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a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j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an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a</w:t>
      </w:r>
      <w:proofErr w:type="spellEnd"/>
      <w:r w:rsidRPr="00B5651F">
        <w:rPr>
          <w:rFonts w:ascii="Arial" w:eastAsia="Arial" w:hAnsi="Arial" w:cs="Arial"/>
          <w:sz w:val="22"/>
          <w:szCs w:val="22"/>
          <w:u w:val="single" w:color="000000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  <w:u w:val="single" w:color="000000"/>
        </w:rPr>
        <w:t>Tera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pa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  <w:u w:val="single" w:color="000000"/>
        </w:rPr>
        <w:t>/Ma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g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ist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e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r/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g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ist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e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r</w:t>
      </w:r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2"/>
          <w:sz w:val="22"/>
          <w:szCs w:val="22"/>
          <w:u w:val="single" w:color="000000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e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r</w:t>
      </w:r>
      <w:r w:rsidRPr="00B5651F">
        <w:rPr>
          <w:rFonts w:ascii="Arial" w:eastAsia="Arial" w:hAnsi="Arial" w:cs="Arial"/>
          <w:spacing w:val="-2"/>
          <w:sz w:val="22"/>
          <w:szCs w:val="22"/>
          <w:u w:val="single" w:color="000000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p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  <w:u w:val="single" w:color="000000"/>
        </w:rPr>
        <w:t>/</w:t>
      </w:r>
      <w:proofErr w:type="spellStart"/>
      <w:r w:rsidRPr="00B5651F">
        <w:rPr>
          <w:rFonts w:ascii="Arial" w:eastAsia="Arial" w:hAnsi="Arial" w:cs="Arial"/>
          <w:sz w:val="22"/>
          <w:szCs w:val="22"/>
          <w:u w:val="single" w:color="000000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o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kt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o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r</w:t>
      </w:r>
      <w:proofErr w:type="spellEnd"/>
      <w:r w:rsidRPr="00B5651F">
        <w:rPr>
          <w:rFonts w:ascii="Arial" w:eastAsia="Arial" w:hAnsi="Arial" w:cs="Arial"/>
          <w:sz w:val="22"/>
          <w:szCs w:val="22"/>
          <w:u w:val="single" w:color="000000"/>
        </w:rPr>
        <w:t>/</w:t>
      </w:r>
      <w:proofErr w:type="spellStart"/>
      <w:r w:rsidRPr="00B5651F">
        <w:rPr>
          <w:rFonts w:ascii="Arial" w:eastAsia="Arial" w:hAnsi="Arial" w:cs="Arial"/>
          <w:spacing w:val="-3"/>
          <w:sz w:val="22"/>
          <w:szCs w:val="22"/>
          <w:u w:val="single" w:color="000000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o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kt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o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r</w:t>
      </w:r>
      <w:proofErr w:type="spellEnd"/>
      <w:r w:rsidRPr="00B5651F">
        <w:rPr>
          <w:rFonts w:ascii="Arial" w:eastAsia="Arial" w:hAnsi="Arial" w:cs="Arial"/>
          <w:spacing w:val="-3"/>
          <w:sz w:val="22"/>
          <w:szCs w:val="22"/>
          <w:u w:val="single" w:color="000000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  <w:u w:val="single" w:color="000000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e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ra</w:t>
      </w:r>
      <w:r w:rsidRPr="00B5651F">
        <w:rPr>
          <w:rFonts w:ascii="Arial" w:eastAsia="Arial" w:hAnsi="Arial" w:cs="Arial"/>
          <w:spacing w:val="1"/>
          <w:sz w:val="22"/>
          <w:szCs w:val="22"/>
          <w:u w:val="single" w:color="000000"/>
        </w:rPr>
        <w:t>p</w:t>
      </w:r>
      <w:r w:rsidRPr="00B5651F">
        <w:rPr>
          <w:rFonts w:ascii="Arial" w:eastAsia="Arial" w:hAnsi="Arial" w:cs="Arial"/>
          <w:spacing w:val="-1"/>
          <w:sz w:val="22"/>
          <w:szCs w:val="22"/>
          <w:u w:val="single" w:color="000000"/>
        </w:rPr>
        <w:t>a</w:t>
      </w:r>
      <w:r w:rsidRPr="00B5651F">
        <w:rPr>
          <w:rFonts w:ascii="Arial" w:eastAsia="Arial" w:hAnsi="Arial" w:cs="Arial"/>
          <w:sz w:val="22"/>
          <w:szCs w:val="22"/>
          <w:u w:val="single" w:color="000000"/>
        </w:rPr>
        <w:t>n</w:t>
      </w:r>
      <w:proofErr w:type="spellEnd"/>
    </w:p>
    <w:p w14:paraId="2908B858" w14:textId="77777777" w:rsidR="00495898" w:rsidRDefault="00495898" w:rsidP="001C7E7A">
      <w:pPr>
        <w:spacing w:line="276" w:lineRule="auto"/>
        <w:ind w:left="851"/>
        <w:rPr>
          <w:rFonts w:ascii="Arial" w:eastAsia="Arial" w:hAnsi="Arial" w:cs="Arial"/>
          <w:b/>
          <w:spacing w:val="1"/>
          <w:sz w:val="22"/>
          <w:szCs w:val="22"/>
        </w:rPr>
      </w:pPr>
    </w:p>
    <w:p w14:paraId="0FAAAF76" w14:textId="74818CF0" w:rsidR="009D4C74" w:rsidRPr="00B5651F" w:rsidRDefault="00B11720" w:rsidP="001C7E7A">
      <w:pPr>
        <w:spacing w:line="276" w:lineRule="auto"/>
        <w:ind w:left="851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b/>
          <w:spacing w:val="1"/>
          <w:sz w:val="22"/>
          <w:szCs w:val="22"/>
        </w:rPr>
        <w:t>2</w:t>
      </w:r>
      <w:r w:rsidRPr="00B5651F">
        <w:rPr>
          <w:rFonts w:ascii="Arial" w:eastAsia="Arial" w:hAnsi="Arial" w:cs="Arial"/>
          <w:b/>
          <w:sz w:val="22"/>
          <w:szCs w:val="22"/>
        </w:rPr>
        <w:t>.</w:t>
      </w:r>
      <w:r w:rsidRPr="00B5651F">
        <w:rPr>
          <w:rFonts w:ascii="Arial" w:eastAsia="Arial" w:hAnsi="Arial" w:cs="Arial"/>
          <w:b/>
          <w:spacing w:val="18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b/>
          <w:sz w:val="22"/>
          <w:szCs w:val="22"/>
        </w:rPr>
        <w:t>Indi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ka</w:t>
      </w:r>
      <w:r w:rsidRPr="00B5651F">
        <w:rPr>
          <w:rFonts w:ascii="Arial" w:eastAsia="Arial" w:hAnsi="Arial" w:cs="Arial"/>
          <w:b/>
          <w:sz w:val="22"/>
          <w:szCs w:val="22"/>
        </w:rPr>
        <w:t>t</w:t>
      </w:r>
      <w:r w:rsidRPr="00B5651F">
        <w:rPr>
          <w:rFonts w:ascii="Arial" w:eastAsia="Arial" w:hAnsi="Arial" w:cs="Arial"/>
          <w:b/>
          <w:spacing w:val="-1"/>
          <w:sz w:val="22"/>
          <w:szCs w:val="22"/>
        </w:rPr>
        <w:t>o</w:t>
      </w:r>
      <w:r w:rsidRPr="00B5651F">
        <w:rPr>
          <w:rFonts w:ascii="Arial" w:eastAsia="Arial" w:hAnsi="Arial" w:cs="Arial"/>
          <w:b/>
          <w:sz w:val="22"/>
          <w:szCs w:val="22"/>
        </w:rPr>
        <w:t>r</w:t>
      </w:r>
      <w:proofErr w:type="spellEnd"/>
      <w:r w:rsidRPr="00B5651F">
        <w:rPr>
          <w:rFonts w:ascii="Arial" w:eastAsia="Arial" w:hAnsi="Arial" w:cs="Arial"/>
          <w:b/>
          <w:sz w:val="22"/>
          <w:szCs w:val="22"/>
        </w:rPr>
        <w:t xml:space="preserve"> Kin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b/>
          <w:sz w:val="22"/>
          <w:szCs w:val="22"/>
        </w:rPr>
        <w:t>r</w:t>
      </w:r>
      <w:r w:rsidRPr="00B5651F">
        <w:rPr>
          <w:rFonts w:ascii="Arial" w:eastAsia="Arial" w:hAnsi="Arial" w:cs="Arial"/>
          <w:b/>
          <w:spacing w:val="-2"/>
          <w:sz w:val="22"/>
          <w:szCs w:val="22"/>
        </w:rPr>
        <w:t>j</w:t>
      </w:r>
      <w:r w:rsidRPr="00B5651F">
        <w:rPr>
          <w:rFonts w:ascii="Arial" w:eastAsia="Arial" w:hAnsi="Arial" w:cs="Arial"/>
          <w:b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b/>
          <w:sz w:val="22"/>
          <w:szCs w:val="22"/>
        </w:rPr>
        <w:t>T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pacing w:val="-2"/>
          <w:sz w:val="22"/>
          <w:szCs w:val="22"/>
        </w:rPr>
        <w:t>m</w:t>
      </w:r>
      <w:r w:rsidRPr="00B5651F">
        <w:rPr>
          <w:rFonts w:ascii="Arial" w:eastAsia="Arial" w:hAnsi="Arial" w:cs="Arial"/>
          <w:b/>
          <w:sz w:val="22"/>
          <w:szCs w:val="22"/>
        </w:rPr>
        <w:t>bahan</w:t>
      </w:r>
      <w:proofErr w:type="spellEnd"/>
    </w:p>
    <w:p w14:paraId="2219F01A" w14:textId="77777777" w:rsidR="009D4C74" w:rsidRPr="00B5651F" w:rsidRDefault="00B11720" w:rsidP="001C7E7A">
      <w:pPr>
        <w:spacing w:line="276" w:lineRule="auto"/>
        <w:ind w:left="1134" w:right="61"/>
        <w:jc w:val="both"/>
        <w:rPr>
          <w:rFonts w:ascii="Arial" w:eastAsia="Arial" w:hAnsi="Arial" w:cs="Arial"/>
          <w:sz w:val="22"/>
          <w:szCs w:val="22"/>
        </w:rPr>
      </w:pPr>
      <w:proofErr w:type="spellStart"/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nd</w:t>
      </w:r>
      <w:r w:rsidRPr="00B5651F">
        <w:rPr>
          <w:rFonts w:ascii="Arial" w:eastAsia="Arial" w:hAnsi="Arial" w:cs="Arial"/>
          <w:sz w:val="22"/>
          <w:szCs w:val="22"/>
        </w:rPr>
        <w:t>ika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o</w:t>
      </w:r>
      <w:r w:rsidRPr="00B5651F">
        <w:rPr>
          <w:rFonts w:ascii="Arial" w:eastAsia="Arial" w:hAnsi="Arial" w:cs="Arial"/>
          <w:sz w:val="22"/>
          <w:szCs w:val="22"/>
        </w:rPr>
        <w:t>r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kin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j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pacing w:val="-1"/>
          <w:sz w:val="22"/>
          <w:szCs w:val="22"/>
        </w:rPr>
        <w:t>b</w:t>
      </w:r>
      <w:r w:rsidRPr="00B5651F">
        <w:rPr>
          <w:rFonts w:ascii="Arial" w:eastAsia="Arial" w:hAnsi="Arial" w:cs="Arial"/>
          <w:spacing w:val="1"/>
          <w:sz w:val="22"/>
          <w:szCs w:val="22"/>
        </w:rPr>
        <w:t>ah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ada</w:t>
      </w:r>
      <w:r w:rsidRPr="00B5651F">
        <w:rPr>
          <w:rFonts w:ascii="Arial" w:eastAsia="Arial" w:hAnsi="Arial" w:cs="Arial"/>
          <w:spacing w:val="-3"/>
          <w:sz w:val="22"/>
          <w:szCs w:val="22"/>
        </w:rPr>
        <w:t>l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h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in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ik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o</w:t>
      </w:r>
      <w:r w:rsidRPr="00B5651F">
        <w:rPr>
          <w:rFonts w:ascii="Arial" w:eastAsia="Arial" w:hAnsi="Arial" w:cs="Arial"/>
          <w:sz w:val="22"/>
          <w:szCs w:val="22"/>
        </w:rPr>
        <w:t>r</w:t>
      </w:r>
      <w:proofErr w:type="spellEnd"/>
      <w:r w:rsidRPr="00B5651F">
        <w:rPr>
          <w:rFonts w:ascii="Arial" w:eastAsia="Arial" w:hAnsi="Arial" w:cs="Arial"/>
          <w:spacing w:val="6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kin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j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lu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ran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c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ap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ian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dha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in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 xml:space="preserve">g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b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l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ku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d</w:t>
      </w:r>
      <w:r w:rsidRPr="00B5651F">
        <w:rPr>
          <w:rFonts w:ascii="Arial" w:eastAsia="Arial" w:hAnsi="Arial" w:cs="Arial"/>
          <w:sz w:val="22"/>
          <w:szCs w:val="22"/>
        </w:rPr>
        <w:t>i UP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b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rd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rkan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r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nd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2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ikan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ti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gg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 xml:space="preserve">g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ap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2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ru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ti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gg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un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k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mp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8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-</w:t>
      </w:r>
      <w:r w:rsidRPr="00B5651F">
        <w:rPr>
          <w:rFonts w:ascii="Arial" w:eastAsia="Arial" w:hAnsi="Arial" w:cs="Arial"/>
          <w:sz w:val="22"/>
          <w:szCs w:val="22"/>
        </w:rPr>
        <w:t>DIK</w:t>
      </w:r>
      <w:r w:rsidRPr="00B5651F">
        <w:rPr>
          <w:rFonts w:ascii="Arial" w:eastAsia="Arial" w:hAnsi="Arial" w:cs="Arial"/>
          <w:spacing w:val="2"/>
          <w:sz w:val="22"/>
          <w:szCs w:val="22"/>
        </w:rPr>
        <w:t>T</w:t>
      </w:r>
      <w:r w:rsidRPr="00B5651F">
        <w:rPr>
          <w:rFonts w:ascii="Arial" w:eastAsia="Arial" w:hAnsi="Arial" w:cs="Arial"/>
          <w:spacing w:val="-2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. Da</w:t>
      </w:r>
      <w:r w:rsidRPr="00B5651F">
        <w:rPr>
          <w:rFonts w:ascii="Arial" w:eastAsia="Arial" w:hAnsi="Arial" w:cs="Arial"/>
          <w:spacing w:val="1"/>
          <w:sz w:val="22"/>
          <w:szCs w:val="22"/>
        </w:rPr>
        <w:t>t</w:t>
      </w:r>
      <w:r w:rsidRPr="00B5651F">
        <w:rPr>
          <w:rFonts w:ascii="Arial" w:eastAsia="Arial" w:hAnsi="Arial" w:cs="Arial"/>
          <w:sz w:val="22"/>
          <w:szCs w:val="22"/>
        </w:rPr>
        <w:t>a</w:t>
      </w:r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in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3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o</w:t>
      </w:r>
      <w:r w:rsidRPr="00B5651F">
        <w:rPr>
          <w:rFonts w:ascii="Arial" w:eastAsia="Arial" w:hAnsi="Arial" w:cs="Arial"/>
          <w:sz w:val="22"/>
          <w:szCs w:val="22"/>
        </w:rPr>
        <w:t>r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ki</w:t>
      </w:r>
      <w:r w:rsidRPr="00B5651F">
        <w:rPr>
          <w:rFonts w:ascii="Arial" w:eastAsia="Arial" w:hAnsi="Arial" w:cs="Arial"/>
          <w:spacing w:val="-2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j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b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ha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ah</w:t>
      </w:r>
      <w:r w:rsidRPr="00B5651F">
        <w:rPr>
          <w:rFonts w:ascii="Arial" w:eastAsia="Arial" w:hAnsi="Arial" w:cs="Arial"/>
          <w:spacing w:val="-3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h</w:t>
      </w:r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ha</w:t>
      </w:r>
      <w:r w:rsidRPr="00B5651F">
        <w:rPr>
          <w:rFonts w:ascii="Arial" w:eastAsia="Arial" w:hAnsi="Arial" w:cs="Arial"/>
          <w:sz w:val="22"/>
          <w:szCs w:val="22"/>
        </w:rPr>
        <w:t>rus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iuk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r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1"/>
          <w:sz w:val="22"/>
          <w:szCs w:val="22"/>
        </w:rPr>
        <w:t>mo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it</w:t>
      </w:r>
      <w:r w:rsidRPr="00B5651F">
        <w:rPr>
          <w:rFonts w:ascii="Arial" w:eastAsia="Arial" w:hAnsi="Arial" w:cs="Arial"/>
          <w:spacing w:val="1"/>
          <w:sz w:val="22"/>
          <w:szCs w:val="22"/>
        </w:rPr>
        <w:t>o</w:t>
      </w:r>
      <w:r w:rsidRPr="00B5651F">
        <w:rPr>
          <w:rFonts w:ascii="Arial" w:eastAsia="Arial" w:hAnsi="Arial" w:cs="Arial"/>
          <w:sz w:val="22"/>
          <w:szCs w:val="22"/>
        </w:rPr>
        <w:t>r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ikaji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d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na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sis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u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k</w:t>
      </w:r>
      <w:proofErr w:type="spellEnd"/>
      <w:r w:rsidRPr="00B5651F">
        <w:rPr>
          <w:rFonts w:ascii="Arial" w:eastAsia="Arial" w:hAnsi="Arial" w:cs="Arial"/>
          <w:spacing w:val="-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</w:t>
      </w:r>
      <w:r w:rsidRPr="00B5651F">
        <w:rPr>
          <w:rFonts w:ascii="Arial" w:eastAsia="Arial" w:hAnsi="Arial" w:cs="Arial"/>
          <w:sz w:val="22"/>
          <w:szCs w:val="22"/>
        </w:rPr>
        <w:t>rb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3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be</w:t>
      </w:r>
      <w:r w:rsidRPr="00B5651F">
        <w:rPr>
          <w:rFonts w:ascii="Arial" w:eastAsia="Arial" w:hAnsi="Arial" w:cs="Arial"/>
          <w:sz w:val="22"/>
          <w:szCs w:val="22"/>
        </w:rPr>
        <w:t>rkel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ju</w:t>
      </w:r>
      <w:r w:rsidRPr="00B5651F">
        <w:rPr>
          <w:rFonts w:ascii="Arial" w:eastAsia="Arial" w:hAnsi="Arial" w:cs="Arial"/>
          <w:spacing w:val="1"/>
          <w:sz w:val="22"/>
          <w:szCs w:val="22"/>
        </w:rPr>
        <w:t>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.</w:t>
      </w:r>
    </w:p>
    <w:p w14:paraId="581CCBB1" w14:textId="77777777" w:rsidR="009D4C74" w:rsidRPr="00B5651F" w:rsidRDefault="009D4C74" w:rsidP="001C7E7A">
      <w:pPr>
        <w:spacing w:line="276" w:lineRule="auto"/>
        <w:rPr>
          <w:rFonts w:ascii="Arial" w:hAnsi="Arial" w:cs="Arial"/>
          <w:sz w:val="22"/>
          <w:szCs w:val="22"/>
        </w:rPr>
      </w:pPr>
    </w:p>
    <w:p w14:paraId="3905D820" w14:textId="77777777" w:rsidR="009D4C74" w:rsidRPr="00B5651F" w:rsidRDefault="00B11720" w:rsidP="001C7E7A">
      <w:pPr>
        <w:spacing w:line="276" w:lineRule="auto"/>
        <w:ind w:left="851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b/>
          <w:spacing w:val="1"/>
          <w:sz w:val="22"/>
          <w:szCs w:val="22"/>
        </w:rPr>
        <w:t>3</w:t>
      </w:r>
      <w:r w:rsidRPr="00B5651F">
        <w:rPr>
          <w:rFonts w:ascii="Arial" w:eastAsia="Arial" w:hAnsi="Arial" w:cs="Arial"/>
          <w:b/>
          <w:sz w:val="22"/>
          <w:szCs w:val="22"/>
        </w:rPr>
        <w:t>.</w:t>
      </w:r>
      <w:r w:rsidRPr="00B5651F">
        <w:rPr>
          <w:rFonts w:ascii="Arial" w:eastAsia="Arial" w:hAnsi="Arial" w:cs="Arial"/>
          <w:b/>
          <w:spacing w:val="18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b/>
          <w:sz w:val="22"/>
          <w:szCs w:val="22"/>
        </w:rPr>
        <w:t>E</w:t>
      </w:r>
      <w:r w:rsidRPr="00B5651F">
        <w:rPr>
          <w:rFonts w:ascii="Arial" w:eastAsia="Arial" w:hAnsi="Arial" w:cs="Arial"/>
          <w:b/>
          <w:spacing w:val="-4"/>
          <w:sz w:val="22"/>
          <w:szCs w:val="22"/>
        </w:rPr>
        <w:t>v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z w:val="22"/>
          <w:szCs w:val="22"/>
        </w:rPr>
        <w:t>lu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as</w:t>
      </w:r>
      <w:r w:rsidRPr="00B5651F">
        <w:rPr>
          <w:rFonts w:ascii="Arial" w:eastAsia="Arial" w:hAnsi="Arial" w:cs="Arial"/>
          <w:b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b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b/>
          <w:sz w:val="22"/>
          <w:szCs w:val="22"/>
        </w:rPr>
        <w:t>Cap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z w:val="22"/>
          <w:szCs w:val="22"/>
        </w:rPr>
        <w:t>i</w:t>
      </w:r>
      <w:r w:rsidRPr="00B5651F">
        <w:rPr>
          <w:rFonts w:ascii="Arial" w:eastAsia="Arial" w:hAnsi="Arial" w:cs="Arial"/>
          <w:b/>
          <w:spacing w:val="3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b/>
          <w:spacing w:val="-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b/>
          <w:sz w:val="22"/>
          <w:szCs w:val="22"/>
        </w:rPr>
        <w:t>Kin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b/>
          <w:sz w:val="22"/>
          <w:szCs w:val="22"/>
        </w:rPr>
        <w:t>r</w:t>
      </w:r>
      <w:r w:rsidRPr="00B5651F">
        <w:rPr>
          <w:rFonts w:ascii="Arial" w:eastAsia="Arial" w:hAnsi="Arial" w:cs="Arial"/>
          <w:b/>
          <w:spacing w:val="-2"/>
          <w:sz w:val="22"/>
          <w:szCs w:val="22"/>
        </w:rPr>
        <w:t>j</w:t>
      </w:r>
      <w:r w:rsidRPr="00B5651F">
        <w:rPr>
          <w:rFonts w:ascii="Arial" w:eastAsia="Arial" w:hAnsi="Arial" w:cs="Arial"/>
          <w:b/>
          <w:sz w:val="22"/>
          <w:szCs w:val="22"/>
        </w:rPr>
        <w:t>a</w:t>
      </w:r>
    </w:p>
    <w:p w14:paraId="30411FB7" w14:textId="77777777" w:rsidR="009D4C74" w:rsidRPr="00B5651F" w:rsidRDefault="00B11720" w:rsidP="001C7E7A">
      <w:pPr>
        <w:spacing w:line="276" w:lineRule="auto"/>
        <w:ind w:left="1134" w:right="65"/>
        <w:jc w:val="both"/>
        <w:rPr>
          <w:rFonts w:ascii="Arial" w:eastAsia="Arial" w:hAnsi="Arial" w:cs="Arial"/>
          <w:sz w:val="22"/>
          <w:szCs w:val="22"/>
        </w:rPr>
      </w:pPr>
      <w:proofErr w:type="spellStart"/>
      <w:r w:rsidRPr="00B5651F">
        <w:rPr>
          <w:rFonts w:ascii="Arial" w:eastAsia="Arial" w:hAnsi="Arial" w:cs="Arial"/>
          <w:sz w:val="22"/>
          <w:szCs w:val="22"/>
        </w:rPr>
        <w:t>B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si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de</w:t>
      </w:r>
      <w:r w:rsidRPr="00B5651F">
        <w:rPr>
          <w:rFonts w:ascii="Arial" w:eastAsia="Arial" w:hAnsi="Arial" w:cs="Arial"/>
          <w:sz w:val="22"/>
          <w:szCs w:val="22"/>
        </w:rPr>
        <w:t>skr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si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da</w:t>
      </w:r>
      <w:r w:rsidRPr="00B5651F">
        <w:rPr>
          <w:rFonts w:ascii="Arial" w:eastAsia="Arial" w:hAnsi="Arial" w:cs="Arial"/>
          <w:sz w:val="22"/>
          <w:szCs w:val="22"/>
        </w:rPr>
        <w:t>n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na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sis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ebe</w:t>
      </w:r>
      <w:r w:rsidRPr="00B5651F">
        <w:rPr>
          <w:rFonts w:ascii="Arial" w:eastAsia="Arial" w:hAnsi="Arial" w:cs="Arial"/>
          <w:sz w:val="22"/>
          <w:szCs w:val="22"/>
        </w:rPr>
        <w:t>rh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si</w:t>
      </w:r>
      <w:r w:rsidRPr="00B5651F">
        <w:rPr>
          <w:rFonts w:ascii="Arial" w:eastAsia="Arial" w:hAnsi="Arial" w:cs="Arial"/>
          <w:spacing w:val="-1"/>
          <w:sz w:val="22"/>
          <w:szCs w:val="22"/>
        </w:rPr>
        <w:t>la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>/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u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ti</w:t>
      </w:r>
      <w:r w:rsidRPr="00B5651F">
        <w:rPr>
          <w:rFonts w:ascii="Arial" w:eastAsia="Arial" w:hAnsi="Arial" w:cs="Arial"/>
          <w:spacing w:val="1"/>
          <w:sz w:val="22"/>
          <w:szCs w:val="22"/>
        </w:rPr>
        <w:t>da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be</w:t>
      </w:r>
      <w:r w:rsidRPr="00B5651F">
        <w:rPr>
          <w:rFonts w:ascii="Arial" w:eastAsia="Arial" w:hAnsi="Arial" w:cs="Arial"/>
          <w:sz w:val="22"/>
          <w:szCs w:val="22"/>
        </w:rPr>
        <w:t>rh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s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1"/>
          <w:sz w:val="22"/>
          <w:szCs w:val="22"/>
        </w:rPr>
        <w:t>l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rca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ian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3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nd</w:t>
      </w:r>
      <w:r w:rsidRPr="00B5651F">
        <w:rPr>
          <w:rFonts w:ascii="Arial" w:eastAsia="Arial" w:hAnsi="Arial" w:cs="Arial"/>
          <w:spacing w:val="-3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o</w:t>
      </w:r>
      <w:r w:rsidRPr="00B5651F">
        <w:rPr>
          <w:rFonts w:ascii="Arial" w:eastAsia="Arial" w:hAnsi="Arial" w:cs="Arial"/>
          <w:sz w:val="22"/>
          <w:szCs w:val="22"/>
        </w:rPr>
        <w:t>r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kin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j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 xml:space="preserve">g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be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4"/>
          <w:sz w:val="22"/>
          <w:szCs w:val="22"/>
        </w:rPr>
        <w:t>l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ku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UP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be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2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3"/>
          <w:sz w:val="22"/>
          <w:szCs w:val="22"/>
        </w:rPr>
        <w:t>r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r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idik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ti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ngg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pacing w:val="6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 xml:space="preserve">g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ap</w:t>
      </w:r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2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ru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ti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gg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Ca</w:t>
      </w:r>
      <w:r w:rsidRPr="00B5651F">
        <w:rPr>
          <w:rFonts w:ascii="Arial" w:eastAsia="Arial" w:hAnsi="Arial" w:cs="Arial"/>
          <w:spacing w:val="1"/>
          <w:sz w:val="22"/>
          <w:szCs w:val="22"/>
        </w:rPr>
        <w:t>pa</w:t>
      </w:r>
      <w:r w:rsidRPr="00B5651F">
        <w:rPr>
          <w:rFonts w:ascii="Arial" w:eastAsia="Arial" w:hAnsi="Arial" w:cs="Arial"/>
          <w:sz w:val="22"/>
          <w:szCs w:val="22"/>
        </w:rPr>
        <w:t>ian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kin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j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h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rus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pacing w:val="-3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r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de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me</w:t>
      </w:r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od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>g</w:t>
      </w:r>
      <w:r w:rsidRPr="00B5651F">
        <w:rPr>
          <w:rFonts w:ascii="Arial" w:eastAsia="Arial" w:hAnsi="Arial" w:cs="Arial"/>
          <w:spacing w:val="7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t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,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da</w:t>
      </w:r>
      <w:r w:rsidRPr="00B5651F">
        <w:rPr>
          <w:rFonts w:ascii="Arial" w:eastAsia="Arial" w:hAnsi="Arial" w:cs="Arial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h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si</w:t>
      </w:r>
      <w:r w:rsidRPr="00B5651F">
        <w:rPr>
          <w:rFonts w:ascii="Arial" w:eastAsia="Arial" w:hAnsi="Arial" w:cs="Arial"/>
          <w:spacing w:val="-1"/>
          <w:sz w:val="22"/>
          <w:szCs w:val="22"/>
        </w:rPr>
        <w:t>l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sis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proofErr w:type="gramStart"/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rta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ie</w:t>
      </w:r>
      <w:r w:rsidRPr="00B5651F">
        <w:rPr>
          <w:rFonts w:ascii="Arial" w:eastAsia="Arial" w:hAnsi="Arial" w:cs="Arial"/>
          <w:spacing w:val="-2"/>
          <w:sz w:val="22"/>
          <w:szCs w:val="22"/>
        </w:rPr>
        <w:t>v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lu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si</w:t>
      </w:r>
      <w:proofErr w:type="spellEnd"/>
      <w:proofErr w:type="gramEnd"/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65"/>
          <w:sz w:val="22"/>
          <w:szCs w:val="22"/>
        </w:rPr>
        <w:t xml:space="preserve"> </w:t>
      </w:r>
      <w:proofErr w:type="spellStart"/>
      <w:proofErr w:type="gramStart"/>
      <w:r w:rsidRPr="00B5651F">
        <w:rPr>
          <w:rFonts w:ascii="Arial" w:eastAsia="Arial" w:hAnsi="Arial" w:cs="Arial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sis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rh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p</w:t>
      </w:r>
      <w:proofErr w:type="spellEnd"/>
      <w:proofErr w:type="gram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</w:rPr>
        <w:t>c</w:t>
      </w:r>
      <w:r w:rsidRPr="00B5651F">
        <w:rPr>
          <w:rFonts w:ascii="Arial" w:eastAsia="Arial" w:hAnsi="Arial" w:cs="Arial"/>
          <w:spacing w:val="1"/>
          <w:sz w:val="22"/>
          <w:szCs w:val="22"/>
        </w:rPr>
        <w:t>apa</w:t>
      </w:r>
      <w:r w:rsidRPr="00B5651F">
        <w:rPr>
          <w:rFonts w:ascii="Arial" w:eastAsia="Arial" w:hAnsi="Arial" w:cs="Arial"/>
          <w:spacing w:val="-3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kin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j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h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rus</w:t>
      </w:r>
      <w:proofErr w:type="spellEnd"/>
      <w:r w:rsidRPr="00B5651F">
        <w:rPr>
          <w:rFonts w:ascii="Arial" w:eastAsia="Arial" w:hAnsi="Arial" w:cs="Arial"/>
          <w:spacing w:val="65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men</w:t>
      </w:r>
      <w:r w:rsidRPr="00B5651F">
        <w:rPr>
          <w:rFonts w:ascii="Arial" w:eastAsia="Arial" w:hAnsi="Arial" w:cs="Arial"/>
          <w:spacing w:val="-2"/>
          <w:sz w:val="22"/>
          <w:szCs w:val="22"/>
        </w:rPr>
        <w:t>c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p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id</w:t>
      </w:r>
      <w:r w:rsidRPr="00B5651F">
        <w:rPr>
          <w:rFonts w:ascii="Arial" w:eastAsia="Arial" w:hAnsi="Arial" w:cs="Arial"/>
          <w:spacing w:val="1"/>
          <w:sz w:val="22"/>
          <w:szCs w:val="22"/>
        </w:rPr>
        <w:t>en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-2"/>
          <w:sz w:val="22"/>
          <w:szCs w:val="22"/>
        </w:rPr>
        <w:t>i</w:t>
      </w:r>
      <w:r w:rsidRPr="00B5651F">
        <w:rPr>
          <w:rFonts w:ascii="Arial" w:eastAsia="Arial" w:hAnsi="Arial" w:cs="Arial"/>
          <w:spacing w:val="3"/>
          <w:sz w:val="22"/>
          <w:szCs w:val="22"/>
        </w:rPr>
        <w:t>f</w:t>
      </w:r>
      <w:r w:rsidRPr="00B5651F">
        <w:rPr>
          <w:rFonts w:ascii="Arial" w:eastAsia="Arial" w:hAnsi="Arial" w:cs="Arial"/>
          <w:sz w:val="22"/>
          <w:szCs w:val="22"/>
        </w:rPr>
        <w:t>ikasi</w:t>
      </w:r>
      <w:proofErr w:type="spellEnd"/>
      <w:r w:rsidRPr="00B5651F">
        <w:rPr>
          <w:rFonts w:ascii="Arial" w:eastAsia="Arial" w:hAnsi="Arial" w:cs="Arial"/>
          <w:spacing w:val="65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r</w:t>
      </w:r>
      <w:proofErr w:type="spellEnd"/>
      <w:r w:rsidRPr="00B5651F">
        <w:rPr>
          <w:rFonts w:ascii="Arial" w:eastAsia="Arial" w:hAnsi="Arial" w:cs="Arial"/>
          <w:spacing w:val="6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la</w:t>
      </w:r>
      <w:r w:rsidRPr="00B5651F">
        <w:rPr>
          <w:rFonts w:ascii="Arial" w:eastAsia="Arial" w:hAnsi="Arial" w:cs="Arial"/>
          <w:spacing w:val="1"/>
          <w:sz w:val="22"/>
          <w:szCs w:val="22"/>
        </w:rPr>
        <w:t>h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6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3"/>
          <w:sz w:val="22"/>
          <w:szCs w:val="22"/>
        </w:rPr>
        <w:t>f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o</w:t>
      </w:r>
      <w:r w:rsidRPr="00B5651F">
        <w:rPr>
          <w:rFonts w:ascii="Arial" w:eastAsia="Arial" w:hAnsi="Arial" w:cs="Arial"/>
          <w:sz w:val="22"/>
          <w:szCs w:val="22"/>
        </w:rPr>
        <w:t>r</w:t>
      </w:r>
      <w:proofErr w:type="spellEnd"/>
      <w:r w:rsidRPr="00B5651F">
        <w:rPr>
          <w:rFonts w:ascii="Arial" w:eastAsia="Arial" w:hAnsi="Arial" w:cs="Arial"/>
          <w:spacing w:val="6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un</w:t>
      </w:r>
      <w:r w:rsidRPr="00B5651F">
        <w:rPr>
          <w:rFonts w:ascii="Arial" w:eastAsia="Arial" w:hAnsi="Arial" w:cs="Arial"/>
          <w:sz w:val="22"/>
          <w:szCs w:val="22"/>
        </w:rPr>
        <w:t>g</w:t>
      </w:r>
      <w:proofErr w:type="spellEnd"/>
      <w:r w:rsidRPr="00B5651F">
        <w:rPr>
          <w:rFonts w:ascii="Arial" w:eastAsia="Arial" w:hAnsi="Arial" w:cs="Arial"/>
          <w:spacing w:val="6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ebe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2"/>
          <w:sz w:val="22"/>
          <w:szCs w:val="22"/>
        </w:rPr>
        <w:t>h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si</w:t>
      </w:r>
      <w:r w:rsidRPr="00B5651F">
        <w:rPr>
          <w:rFonts w:ascii="Arial" w:eastAsia="Arial" w:hAnsi="Arial" w:cs="Arial"/>
          <w:spacing w:val="-1"/>
          <w:sz w:val="22"/>
          <w:szCs w:val="22"/>
        </w:rPr>
        <w:t>l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r w:rsidRPr="00B5651F">
        <w:rPr>
          <w:rFonts w:ascii="Arial" w:eastAsia="Arial" w:hAnsi="Arial" w:cs="Arial"/>
          <w:spacing w:val="6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f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kt</w:t>
      </w:r>
      <w:r w:rsidRPr="00B5651F">
        <w:rPr>
          <w:rFonts w:ascii="Arial" w:eastAsia="Arial" w:hAnsi="Arial" w:cs="Arial"/>
          <w:spacing w:val="1"/>
          <w:sz w:val="22"/>
          <w:szCs w:val="22"/>
        </w:rPr>
        <w:t>o</w:t>
      </w:r>
      <w:r w:rsidRPr="00B5651F">
        <w:rPr>
          <w:rFonts w:ascii="Arial" w:eastAsia="Arial" w:hAnsi="Arial" w:cs="Arial"/>
          <w:sz w:val="22"/>
          <w:szCs w:val="22"/>
        </w:rPr>
        <w:t>r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h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pacing w:val="-1"/>
          <w:sz w:val="22"/>
          <w:szCs w:val="22"/>
        </w:rPr>
        <w:t>b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t</w:t>
      </w:r>
      <w:proofErr w:type="spellEnd"/>
      <w:r w:rsidRPr="00B5651F">
        <w:rPr>
          <w:rFonts w:ascii="Arial" w:eastAsia="Arial" w:hAnsi="Arial" w:cs="Arial"/>
          <w:spacing w:val="5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rc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ia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nn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5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rta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de</w:t>
      </w:r>
      <w:r w:rsidRPr="00B5651F">
        <w:rPr>
          <w:rFonts w:ascii="Arial" w:eastAsia="Arial" w:hAnsi="Arial" w:cs="Arial"/>
          <w:sz w:val="22"/>
          <w:szCs w:val="22"/>
        </w:rPr>
        <w:t>skr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ip</w:t>
      </w:r>
      <w:r w:rsidRPr="00B5651F">
        <w:rPr>
          <w:rFonts w:ascii="Arial" w:eastAsia="Arial" w:hAnsi="Arial" w:cs="Arial"/>
          <w:sz w:val="22"/>
          <w:szCs w:val="22"/>
        </w:rPr>
        <w:t>si</w:t>
      </w:r>
      <w:proofErr w:type="spellEnd"/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sin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t</w:t>
      </w:r>
      <w:proofErr w:type="spellEnd"/>
      <w:r w:rsidRPr="00B5651F">
        <w:rPr>
          <w:rFonts w:ascii="Arial" w:eastAsia="Arial" w:hAnsi="Arial" w:cs="Arial"/>
          <w:spacing w:val="5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ti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>da</w:t>
      </w:r>
      <w:r w:rsidRPr="00B5651F">
        <w:rPr>
          <w:rFonts w:ascii="Arial" w:eastAsia="Arial" w:hAnsi="Arial" w:cs="Arial"/>
          <w:sz w:val="22"/>
          <w:szCs w:val="22"/>
        </w:rPr>
        <w:t>k</w:t>
      </w:r>
      <w:proofErr w:type="spellEnd"/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3"/>
          <w:sz w:val="22"/>
          <w:szCs w:val="22"/>
        </w:rPr>
        <w:t>l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>jut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 xml:space="preserve">g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1"/>
          <w:sz w:val="22"/>
          <w:szCs w:val="22"/>
        </w:rPr>
        <w:t>l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3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.</w:t>
      </w:r>
    </w:p>
    <w:p w14:paraId="4D6A6C06" w14:textId="77777777" w:rsidR="009D4C74" w:rsidRDefault="009D4C74" w:rsidP="001C7E7A">
      <w:pPr>
        <w:spacing w:line="276" w:lineRule="auto"/>
        <w:rPr>
          <w:rFonts w:ascii="Arial" w:hAnsi="Arial" w:cs="Arial"/>
          <w:sz w:val="22"/>
          <w:szCs w:val="22"/>
          <w:lang w:val="id-ID"/>
        </w:rPr>
      </w:pPr>
    </w:p>
    <w:p w14:paraId="46E80776" w14:textId="77777777" w:rsidR="00165DC4" w:rsidRPr="00165DC4" w:rsidRDefault="00165DC4" w:rsidP="001C7E7A">
      <w:pPr>
        <w:spacing w:line="276" w:lineRule="auto"/>
        <w:rPr>
          <w:rFonts w:ascii="Arial" w:hAnsi="Arial" w:cs="Arial"/>
          <w:sz w:val="22"/>
          <w:szCs w:val="22"/>
          <w:lang w:val="id-ID"/>
        </w:rPr>
      </w:pPr>
    </w:p>
    <w:p w14:paraId="667E2D01" w14:textId="77777777" w:rsidR="009D4C74" w:rsidRPr="00B5651F" w:rsidRDefault="00B11720" w:rsidP="001C7E7A">
      <w:pPr>
        <w:spacing w:line="276" w:lineRule="auto"/>
        <w:ind w:left="851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b/>
          <w:spacing w:val="1"/>
          <w:sz w:val="22"/>
          <w:szCs w:val="22"/>
        </w:rPr>
        <w:lastRenderedPageBreak/>
        <w:t>4</w:t>
      </w:r>
      <w:r w:rsidRPr="00B5651F">
        <w:rPr>
          <w:rFonts w:ascii="Arial" w:eastAsia="Arial" w:hAnsi="Arial" w:cs="Arial"/>
          <w:b/>
          <w:sz w:val="22"/>
          <w:szCs w:val="22"/>
        </w:rPr>
        <w:t>.</w:t>
      </w:r>
      <w:r w:rsidRPr="00B5651F">
        <w:rPr>
          <w:rFonts w:ascii="Arial" w:eastAsia="Arial" w:hAnsi="Arial" w:cs="Arial"/>
          <w:b/>
          <w:spacing w:val="18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b/>
          <w:sz w:val="22"/>
          <w:szCs w:val="22"/>
        </w:rPr>
        <w:t>P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b/>
          <w:sz w:val="22"/>
          <w:szCs w:val="22"/>
        </w:rPr>
        <w:t>n</w:t>
      </w:r>
      <w:r w:rsidRPr="00B5651F">
        <w:rPr>
          <w:rFonts w:ascii="Arial" w:eastAsia="Arial" w:hAnsi="Arial" w:cs="Arial"/>
          <w:b/>
          <w:spacing w:val="-2"/>
          <w:sz w:val="22"/>
          <w:szCs w:val="22"/>
        </w:rPr>
        <w:t>j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z w:val="22"/>
          <w:szCs w:val="22"/>
        </w:rPr>
        <w:t>min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b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b/>
          <w:sz w:val="22"/>
          <w:szCs w:val="22"/>
        </w:rPr>
        <w:t>M</w:t>
      </w:r>
      <w:r w:rsidRPr="00B5651F">
        <w:rPr>
          <w:rFonts w:ascii="Arial" w:eastAsia="Arial" w:hAnsi="Arial" w:cs="Arial"/>
          <w:b/>
          <w:spacing w:val="-1"/>
          <w:sz w:val="22"/>
          <w:szCs w:val="22"/>
        </w:rPr>
        <w:t>u</w:t>
      </w:r>
      <w:r w:rsidRPr="00B5651F">
        <w:rPr>
          <w:rFonts w:ascii="Arial" w:eastAsia="Arial" w:hAnsi="Arial" w:cs="Arial"/>
          <w:b/>
          <w:sz w:val="22"/>
          <w:szCs w:val="22"/>
        </w:rPr>
        <w:t>tu</w:t>
      </w:r>
      <w:proofErr w:type="spellEnd"/>
      <w:r w:rsidRPr="00B5651F">
        <w:rPr>
          <w:rFonts w:ascii="Arial" w:eastAsia="Arial" w:hAnsi="Arial" w:cs="Arial"/>
          <w:b/>
          <w:spacing w:val="-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b/>
          <w:sz w:val="22"/>
          <w:szCs w:val="22"/>
        </w:rPr>
        <w:t>Lu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z w:val="22"/>
          <w:szCs w:val="22"/>
        </w:rPr>
        <w:t>r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b/>
          <w:spacing w:val="3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b/>
          <w:sz w:val="22"/>
          <w:szCs w:val="22"/>
        </w:rPr>
        <w:t xml:space="preserve">dan </w:t>
      </w:r>
      <w:proofErr w:type="spellStart"/>
      <w:r w:rsidRPr="00B5651F">
        <w:rPr>
          <w:rFonts w:ascii="Arial" w:eastAsia="Arial" w:hAnsi="Arial" w:cs="Arial"/>
          <w:b/>
          <w:spacing w:val="-3"/>
          <w:sz w:val="22"/>
          <w:szCs w:val="22"/>
        </w:rPr>
        <w:t>C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z w:val="22"/>
          <w:szCs w:val="22"/>
        </w:rPr>
        <w:t>pai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b/>
          <w:spacing w:val="-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b/>
          <w:sz w:val="22"/>
          <w:szCs w:val="22"/>
        </w:rPr>
        <w:t>Tr</w:t>
      </w:r>
      <w:r w:rsidRPr="00B5651F">
        <w:rPr>
          <w:rFonts w:ascii="Arial" w:eastAsia="Arial" w:hAnsi="Arial" w:cs="Arial"/>
          <w:b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b/>
          <w:sz w:val="22"/>
          <w:szCs w:val="22"/>
        </w:rPr>
        <w:t>dharma</w:t>
      </w:r>
      <w:proofErr w:type="spellEnd"/>
    </w:p>
    <w:p w14:paraId="11917AEC" w14:textId="77777777" w:rsidR="009D4C74" w:rsidRPr="00B5651F" w:rsidRDefault="00B11720" w:rsidP="001C7E7A">
      <w:pPr>
        <w:spacing w:line="276" w:lineRule="auto"/>
        <w:ind w:left="1134" w:right="63"/>
        <w:jc w:val="both"/>
        <w:rPr>
          <w:rFonts w:ascii="Arial" w:eastAsia="Arial" w:hAnsi="Arial" w:cs="Arial"/>
          <w:sz w:val="22"/>
          <w:szCs w:val="22"/>
        </w:rPr>
      </w:pPr>
      <w:proofErr w:type="spellStart"/>
      <w:r w:rsidRPr="00B5651F">
        <w:rPr>
          <w:rFonts w:ascii="Arial" w:eastAsia="Arial" w:hAnsi="Arial" w:cs="Arial"/>
          <w:sz w:val="22"/>
          <w:szCs w:val="22"/>
        </w:rPr>
        <w:t>B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si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</w:t>
      </w:r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de</w:t>
      </w:r>
      <w:r w:rsidRPr="00B5651F">
        <w:rPr>
          <w:rFonts w:ascii="Arial" w:eastAsia="Arial" w:hAnsi="Arial" w:cs="Arial"/>
          <w:sz w:val="22"/>
          <w:szCs w:val="22"/>
        </w:rPr>
        <w:t>skr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si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 xml:space="preserve">n  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bu</w:t>
      </w:r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z w:val="22"/>
          <w:szCs w:val="22"/>
        </w:rPr>
        <w:t>ti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</w:t>
      </w:r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h</w:t>
      </w:r>
      <w:r w:rsidRPr="00B5651F">
        <w:rPr>
          <w:rFonts w:ascii="Arial" w:eastAsia="Arial" w:hAnsi="Arial" w:cs="Arial"/>
          <w:sz w:val="22"/>
          <w:szCs w:val="22"/>
        </w:rPr>
        <w:t xml:space="preserve">ih  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g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mp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2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-3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st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m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pen</w:t>
      </w:r>
      <w:r w:rsidRPr="00B5651F">
        <w:rPr>
          <w:rFonts w:ascii="Arial" w:eastAsia="Arial" w:hAnsi="Arial" w:cs="Arial"/>
          <w:sz w:val="22"/>
          <w:szCs w:val="22"/>
        </w:rPr>
        <w:t>j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2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66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tu</w:t>
      </w:r>
      <w:proofErr w:type="spellEnd"/>
      <w:r w:rsidRPr="00B5651F">
        <w:rPr>
          <w:rFonts w:ascii="Arial" w:eastAsia="Arial" w:hAnsi="Arial" w:cs="Arial"/>
          <w:spacing w:val="66"/>
          <w:sz w:val="22"/>
          <w:szCs w:val="22"/>
        </w:rPr>
        <w:t xml:space="preserve"> </w:t>
      </w:r>
      <w:proofErr w:type="gram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 xml:space="preserve">i 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UP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S</w:t>
      </w:r>
      <w:proofErr w:type="gram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 xml:space="preserve">g 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2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ua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pacing w:val="6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en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5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</w:rPr>
        <w:t>s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>da</w:t>
      </w:r>
      <w:r w:rsidRPr="00B5651F">
        <w:rPr>
          <w:rFonts w:ascii="Arial" w:eastAsia="Arial" w:hAnsi="Arial" w:cs="Arial"/>
          <w:sz w:val="22"/>
          <w:szCs w:val="22"/>
        </w:rPr>
        <w:t>r</w:t>
      </w:r>
      <w:proofErr w:type="spellEnd"/>
      <w:r w:rsidRPr="00B5651F">
        <w:rPr>
          <w:rFonts w:ascii="Arial" w:eastAsia="Arial" w:hAnsi="Arial" w:cs="Arial"/>
          <w:spacing w:val="6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nd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2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ikan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ti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gg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 xml:space="preserve">g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ap</w:t>
      </w:r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2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ru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ti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gg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pacing w:val="6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rkait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lu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</w:rPr>
        <w:t>c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pa</w:t>
      </w:r>
      <w:r w:rsidRPr="00B5651F">
        <w:rPr>
          <w:rFonts w:ascii="Arial" w:eastAsia="Arial" w:hAnsi="Arial" w:cs="Arial"/>
          <w:sz w:val="22"/>
          <w:szCs w:val="22"/>
        </w:rPr>
        <w:t>ian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dha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>g</w:t>
      </w:r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ng</w:t>
      </w:r>
      <w:r w:rsidRPr="00B5651F">
        <w:rPr>
          <w:rFonts w:ascii="Arial" w:eastAsia="Arial" w:hAnsi="Arial" w:cs="Arial"/>
          <w:sz w:val="22"/>
          <w:szCs w:val="22"/>
        </w:rPr>
        <w:t>ik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ti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sik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l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s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pene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</w:t>
      </w:r>
      <w:r w:rsidRPr="00B5651F">
        <w:rPr>
          <w:rFonts w:ascii="Arial" w:eastAsia="Arial" w:hAnsi="Arial" w:cs="Arial"/>
          <w:sz w:val="22"/>
          <w:szCs w:val="22"/>
        </w:rPr>
        <w:t>lak</w:t>
      </w:r>
      <w:r w:rsidRPr="00B5651F">
        <w:rPr>
          <w:rFonts w:ascii="Arial" w:eastAsia="Arial" w:hAnsi="Arial" w:cs="Arial"/>
          <w:spacing w:val="-2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2"/>
          <w:sz w:val="22"/>
          <w:szCs w:val="22"/>
        </w:rPr>
        <w:t>v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lu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>da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</w:t>
      </w:r>
      <w:r w:rsidRPr="00B5651F">
        <w:rPr>
          <w:rFonts w:ascii="Arial" w:eastAsia="Arial" w:hAnsi="Arial" w:cs="Arial"/>
          <w:spacing w:val="-3"/>
          <w:sz w:val="22"/>
          <w:szCs w:val="22"/>
        </w:rPr>
        <w:t>r</w:t>
      </w:r>
      <w:r w:rsidRPr="00B5651F">
        <w:rPr>
          <w:rFonts w:ascii="Arial" w:eastAsia="Arial" w:hAnsi="Arial" w:cs="Arial"/>
          <w:spacing w:val="1"/>
          <w:sz w:val="22"/>
          <w:szCs w:val="22"/>
        </w:rPr>
        <w:t>ba</w:t>
      </w:r>
      <w:r w:rsidRPr="00B5651F">
        <w:rPr>
          <w:rFonts w:ascii="Arial" w:eastAsia="Arial" w:hAnsi="Arial" w:cs="Arial"/>
          <w:sz w:val="22"/>
          <w:szCs w:val="22"/>
        </w:rPr>
        <w:t>ikan</w:t>
      </w:r>
      <w:proofErr w:type="spellEnd"/>
      <w:r w:rsidRPr="00B5651F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be</w:t>
      </w:r>
      <w:r w:rsidRPr="00B5651F">
        <w:rPr>
          <w:rFonts w:ascii="Arial" w:eastAsia="Arial" w:hAnsi="Arial" w:cs="Arial"/>
          <w:sz w:val="22"/>
          <w:szCs w:val="22"/>
        </w:rPr>
        <w:t>rke</w:t>
      </w:r>
      <w:r w:rsidRPr="00B5651F">
        <w:rPr>
          <w:rFonts w:ascii="Arial" w:eastAsia="Arial" w:hAnsi="Arial" w:cs="Arial"/>
          <w:spacing w:val="-3"/>
          <w:sz w:val="22"/>
          <w:szCs w:val="22"/>
        </w:rPr>
        <w:t>l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>ju</w:t>
      </w:r>
      <w:r w:rsidRPr="00B5651F">
        <w:rPr>
          <w:rFonts w:ascii="Arial" w:eastAsia="Arial" w:hAnsi="Arial" w:cs="Arial"/>
          <w:spacing w:val="-1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3"/>
          <w:sz w:val="22"/>
          <w:szCs w:val="22"/>
        </w:rPr>
        <w:t>(</w:t>
      </w:r>
      <w:r w:rsidRPr="00B5651F">
        <w:rPr>
          <w:rFonts w:ascii="Arial" w:eastAsia="Arial" w:hAnsi="Arial" w:cs="Arial"/>
          <w:sz w:val="22"/>
          <w:szCs w:val="22"/>
        </w:rPr>
        <w:t>PPEPP).</w:t>
      </w:r>
    </w:p>
    <w:p w14:paraId="1525775E" w14:textId="77777777" w:rsidR="009D4C74" w:rsidRPr="00B5651F" w:rsidRDefault="009D4C74" w:rsidP="001C7E7A">
      <w:pPr>
        <w:spacing w:line="276" w:lineRule="auto"/>
        <w:rPr>
          <w:rFonts w:ascii="Arial" w:hAnsi="Arial" w:cs="Arial"/>
          <w:sz w:val="22"/>
          <w:szCs w:val="22"/>
        </w:rPr>
      </w:pPr>
    </w:p>
    <w:p w14:paraId="7DB594DB" w14:textId="77777777" w:rsidR="009D4C74" w:rsidRPr="00B5651F" w:rsidRDefault="00B11720" w:rsidP="001C7E7A">
      <w:pPr>
        <w:spacing w:line="276" w:lineRule="auto"/>
        <w:ind w:left="851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b/>
          <w:spacing w:val="1"/>
          <w:sz w:val="22"/>
          <w:szCs w:val="22"/>
        </w:rPr>
        <w:t>5</w:t>
      </w:r>
      <w:r w:rsidRPr="00B5651F">
        <w:rPr>
          <w:rFonts w:ascii="Arial" w:eastAsia="Arial" w:hAnsi="Arial" w:cs="Arial"/>
          <w:b/>
          <w:sz w:val="22"/>
          <w:szCs w:val="22"/>
        </w:rPr>
        <w:t>.</w:t>
      </w:r>
      <w:r w:rsidRPr="00B5651F">
        <w:rPr>
          <w:rFonts w:ascii="Arial" w:eastAsia="Arial" w:hAnsi="Arial" w:cs="Arial"/>
          <w:b/>
          <w:spacing w:val="18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b/>
          <w:sz w:val="22"/>
          <w:szCs w:val="22"/>
        </w:rPr>
        <w:t>Kepu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asa</w:t>
      </w:r>
      <w:r w:rsidRPr="00B5651F">
        <w:rPr>
          <w:rFonts w:ascii="Arial" w:eastAsia="Arial" w:hAnsi="Arial" w:cs="Arial"/>
          <w:b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b/>
          <w:spacing w:val="-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b/>
          <w:sz w:val="22"/>
          <w:szCs w:val="22"/>
        </w:rPr>
        <w:t>P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b/>
          <w:sz w:val="22"/>
          <w:szCs w:val="22"/>
        </w:rPr>
        <w:t>ngg</w:t>
      </w:r>
      <w:r w:rsidRPr="00B5651F">
        <w:rPr>
          <w:rFonts w:ascii="Arial" w:eastAsia="Arial" w:hAnsi="Arial" w:cs="Arial"/>
          <w:b/>
          <w:spacing w:val="-1"/>
          <w:sz w:val="22"/>
          <w:szCs w:val="22"/>
        </w:rPr>
        <w:t>u</w:t>
      </w:r>
      <w:r w:rsidRPr="00B5651F">
        <w:rPr>
          <w:rFonts w:ascii="Arial" w:eastAsia="Arial" w:hAnsi="Arial" w:cs="Arial"/>
          <w:b/>
          <w:sz w:val="22"/>
          <w:szCs w:val="22"/>
        </w:rPr>
        <w:t>na</w:t>
      </w:r>
      <w:proofErr w:type="spellEnd"/>
    </w:p>
    <w:p w14:paraId="3A1CA233" w14:textId="77777777" w:rsidR="009D4C74" w:rsidRPr="00B5651F" w:rsidRDefault="00B11720" w:rsidP="001C7E7A">
      <w:pPr>
        <w:spacing w:line="276" w:lineRule="auto"/>
        <w:ind w:left="1134" w:right="60"/>
        <w:jc w:val="both"/>
        <w:rPr>
          <w:rFonts w:ascii="Arial" w:eastAsia="Arial" w:hAnsi="Arial" w:cs="Arial"/>
          <w:sz w:val="22"/>
          <w:szCs w:val="22"/>
        </w:rPr>
      </w:pPr>
      <w:proofErr w:type="spellStart"/>
      <w:r w:rsidRPr="00B5651F">
        <w:rPr>
          <w:rFonts w:ascii="Arial" w:eastAsia="Arial" w:hAnsi="Arial" w:cs="Arial"/>
          <w:sz w:val="22"/>
          <w:szCs w:val="22"/>
        </w:rPr>
        <w:t>B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si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de</w:t>
      </w:r>
      <w:r w:rsidRPr="00B5651F">
        <w:rPr>
          <w:rFonts w:ascii="Arial" w:eastAsia="Arial" w:hAnsi="Arial" w:cs="Arial"/>
          <w:sz w:val="22"/>
          <w:szCs w:val="22"/>
        </w:rPr>
        <w:t>skr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si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en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na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en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ran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9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en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gg</w:t>
      </w:r>
      <w:r w:rsidRPr="00B5651F">
        <w:rPr>
          <w:rFonts w:ascii="Arial" w:eastAsia="Arial" w:hAnsi="Arial" w:cs="Arial"/>
          <w:spacing w:val="1"/>
          <w:sz w:val="22"/>
          <w:szCs w:val="22"/>
        </w:rPr>
        <w:t>un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lu</w:t>
      </w:r>
      <w:r w:rsidRPr="00B5651F">
        <w:rPr>
          <w:rFonts w:ascii="Arial" w:eastAsia="Arial" w:hAnsi="Arial" w:cs="Arial"/>
          <w:spacing w:val="-2"/>
          <w:sz w:val="22"/>
          <w:szCs w:val="22"/>
        </w:rPr>
        <w:t>l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 xml:space="preserve">n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z w:val="22"/>
          <w:szCs w:val="22"/>
        </w:rPr>
        <w:t>itra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j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5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3"/>
          <w:sz w:val="22"/>
          <w:szCs w:val="22"/>
        </w:rPr>
        <w:t>r</w:t>
      </w:r>
      <w:r w:rsidRPr="00B5651F">
        <w:rPr>
          <w:rFonts w:ascii="Arial" w:eastAsia="Arial" w:hAnsi="Arial" w:cs="Arial"/>
          <w:spacing w:val="1"/>
          <w:sz w:val="22"/>
          <w:szCs w:val="22"/>
        </w:rPr>
        <w:t>ha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p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kin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j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lu</w:t>
      </w:r>
      <w:r w:rsidRPr="00B5651F">
        <w:rPr>
          <w:rFonts w:ascii="Arial" w:eastAsia="Arial" w:hAnsi="Arial" w:cs="Arial"/>
          <w:spacing w:val="-2"/>
          <w:sz w:val="22"/>
          <w:szCs w:val="22"/>
        </w:rPr>
        <w:t>l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me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>uh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pe</w:t>
      </w:r>
      <w:r w:rsidRPr="00B5651F">
        <w:rPr>
          <w:rFonts w:ascii="Arial" w:eastAsia="Arial" w:hAnsi="Arial" w:cs="Arial"/>
          <w:spacing w:val="3"/>
          <w:sz w:val="22"/>
          <w:szCs w:val="22"/>
        </w:rPr>
        <w:t>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-a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k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be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t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:</w:t>
      </w:r>
    </w:p>
    <w:p w14:paraId="7787561E" w14:textId="77777777" w:rsidR="009D4C74" w:rsidRPr="00B5651F" w:rsidRDefault="00B11720" w:rsidP="001C7E7A">
      <w:pPr>
        <w:spacing w:line="276" w:lineRule="auto"/>
        <w:ind w:left="1418" w:right="71" w:hanging="284"/>
        <w:jc w:val="both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)</w:t>
      </w:r>
      <w:r w:rsidRPr="00B5651F">
        <w:rPr>
          <w:rFonts w:ascii="Arial" w:eastAsia="Arial" w:hAnsi="Arial" w:cs="Arial"/>
          <w:sz w:val="22"/>
          <w:szCs w:val="22"/>
        </w:rPr>
        <w:tab/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jel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6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ins</w:t>
      </w:r>
      <w:r w:rsidRPr="00B5651F">
        <w:rPr>
          <w:rFonts w:ascii="Arial" w:eastAsia="Arial" w:hAnsi="Arial" w:cs="Arial"/>
          <w:spacing w:val="1"/>
          <w:sz w:val="22"/>
          <w:szCs w:val="22"/>
        </w:rPr>
        <w:t>t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2"/>
          <w:sz w:val="22"/>
          <w:szCs w:val="22"/>
        </w:rPr>
        <w:t>u</w:t>
      </w:r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6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>g</w:t>
      </w:r>
      <w:r w:rsidRPr="00B5651F">
        <w:rPr>
          <w:rFonts w:ascii="Arial" w:eastAsia="Arial" w:hAnsi="Arial" w:cs="Arial"/>
          <w:spacing w:val="6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2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una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6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ks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6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rek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da</w:t>
      </w:r>
      <w:r w:rsidRPr="00B5651F">
        <w:rPr>
          <w:rFonts w:ascii="Arial" w:eastAsia="Arial" w:hAnsi="Arial" w:cs="Arial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ana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sis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.</w:t>
      </w:r>
    </w:p>
    <w:p w14:paraId="7337EBF5" w14:textId="4E731FD8" w:rsidR="009D4C74" w:rsidRPr="00165DC4" w:rsidRDefault="00B11720" w:rsidP="00165DC4">
      <w:pPr>
        <w:spacing w:line="276" w:lineRule="auto"/>
        <w:ind w:left="1418" w:right="64" w:hanging="284"/>
        <w:jc w:val="both"/>
        <w:rPr>
          <w:rFonts w:ascii="Arial" w:eastAsia="Arial" w:hAnsi="Arial" w:cs="Arial"/>
          <w:sz w:val="22"/>
          <w:szCs w:val="22"/>
          <w:lang w:val="id-ID"/>
        </w:rPr>
      </w:pPr>
      <w:r w:rsidRPr="00B5651F">
        <w:rPr>
          <w:rFonts w:ascii="Arial" w:eastAsia="Arial" w:hAnsi="Arial" w:cs="Arial"/>
          <w:spacing w:val="1"/>
          <w:sz w:val="22"/>
          <w:szCs w:val="22"/>
        </w:rPr>
        <w:t>b</w:t>
      </w:r>
      <w:r w:rsidRPr="00B5651F">
        <w:rPr>
          <w:rFonts w:ascii="Arial" w:eastAsia="Arial" w:hAnsi="Arial" w:cs="Arial"/>
          <w:sz w:val="22"/>
          <w:szCs w:val="22"/>
        </w:rPr>
        <w:t>)</w:t>
      </w:r>
      <w:r w:rsidRPr="00B5651F">
        <w:rPr>
          <w:rFonts w:ascii="Arial" w:eastAsia="Arial" w:hAnsi="Arial" w:cs="Arial"/>
          <w:sz w:val="22"/>
          <w:szCs w:val="22"/>
        </w:rPr>
        <w:tab/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rs</w:t>
      </w:r>
      <w:r w:rsidRPr="00B5651F">
        <w:rPr>
          <w:rFonts w:ascii="Arial" w:eastAsia="Arial" w:hAnsi="Arial" w:cs="Arial"/>
          <w:spacing w:val="-2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</w:t>
      </w:r>
      <w:r w:rsidRPr="00B5651F">
        <w:rPr>
          <w:rFonts w:ascii="Arial" w:eastAsia="Arial" w:hAnsi="Arial" w:cs="Arial"/>
          <w:spacing w:val="50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bu</w:t>
      </w:r>
      <w:r w:rsidRPr="00B5651F">
        <w:rPr>
          <w:rFonts w:ascii="Arial" w:eastAsia="Arial" w:hAnsi="Arial" w:cs="Arial"/>
          <w:sz w:val="22"/>
          <w:szCs w:val="22"/>
        </w:rPr>
        <w:t>kti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</w:t>
      </w:r>
      <w:r w:rsidRPr="00B5651F">
        <w:rPr>
          <w:rFonts w:ascii="Arial" w:eastAsia="Arial" w:hAnsi="Arial" w:cs="Arial"/>
          <w:spacing w:val="47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 xml:space="preserve">g  </w:t>
      </w:r>
      <w:r w:rsidRPr="00B5651F">
        <w:rPr>
          <w:rFonts w:ascii="Arial" w:eastAsia="Arial" w:hAnsi="Arial" w:cs="Arial"/>
          <w:spacing w:val="48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ah</w:t>
      </w:r>
      <w:r w:rsidRPr="00B5651F">
        <w:rPr>
          <w:rFonts w:ascii="Arial" w:eastAsia="Arial" w:hAnsi="Arial" w:cs="Arial"/>
          <w:sz w:val="22"/>
          <w:szCs w:val="22"/>
        </w:rPr>
        <w:t xml:space="preserve">ih  </w:t>
      </w:r>
      <w:r w:rsidRPr="00B5651F">
        <w:rPr>
          <w:rFonts w:ascii="Arial" w:eastAsia="Arial" w:hAnsi="Arial" w:cs="Arial"/>
          <w:spacing w:val="50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en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>g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</w:t>
      </w:r>
      <w:r w:rsidRPr="00B5651F">
        <w:rPr>
          <w:rFonts w:ascii="Arial" w:eastAsia="Arial" w:hAnsi="Arial" w:cs="Arial"/>
          <w:spacing w:val="46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ha</w:t>
      </w:r>
      <w:r w:rsidRPr="00B5651F">
        <w:rPr>
          <w:rFonts w:ascii="Arial" w:eastAsia="Arial" w:hAnsi="Arial" w:cs="Arial"/>
          <w:sz w:val="22"/>
          <w:szCs w:val="22"/>
        </w:rPr>
        <w:t>sil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</w:t>
      </w:r>
      <w:r w:rsidRPr="00B5651F">
        <w:rPr>
          <w:rFonts w:ascii="Arial" w:eastAsia="Arial" w:hAnsi="Arial" w:cs="Arial"/>
          <w:spacing w:val="48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u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gg</w:t>
      </w:r>
      <w:r w:rsidRPr="00B5651F">
        <w:rPr>
          <w:rFonts w:ascii="Arial" w:eastAsia="Arial" w:hAnsi="Arial" w:cs="Arial"/>
          <w:spacing w:val="1"/>
          <w:sz w:val="22"/>
          <w:szCs w:val="22"/>
        </w:rPr>
        <w:t>un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lul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5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 xml:space="preserve">g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1"/>
          <w:sz w:val="22"/>
          <w:szCs w:val="22"/>
        </w:rPr>
        <w:t>l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ks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2"/>
          <w:sz w:val="22"/>
          <w:szCs w:val="22"/>
        </w:rPr>
        <w:t>c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ra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o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sist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,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da</w:t>
      </w:r>
      <w:r w:rsidRPr="00B5651F">
        <w:rPr>
          <w:rFonts w:ascii="Arial" w:eastAsia="Arial" w:hAnsi="Arial" w:cs="Arial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itin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kla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j</w:t>
      </w:r>
      <w:r w:rsidRPr="00B5651F">
        <w:rPr>
          <w:rFonts w:ascii="Arial" w:eastAsia="Arial" w:hAnsi="Arial" w:cs="Arial"/>
          <w:spacing w:val="-2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ti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2"/>
          <w:sz w:val="22"/>
          <w:szCs w:val="22"/>
        </w:rPr>
        <w:t>c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ra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be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3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la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rs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em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.</w:t>
      </w:r>
    </w:p>
    <w:p w14:paraId="6E480884" w14:textId="77777777" w:rsidR="009D4C74" w:rsidRPr="00B5651F" w:rsidRDefault="00B11720" w:rsidP="001C7E7A">
      <w:pPr>
        <w:spacing w:line="276" w:lineRule="auto"/>
        <w:ind w:left="851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b/>
          <w:spacing w:val="1"/>
          <w:sz w:val="22"/>
          <w:szCs w:val="22"/>
        </w:rPr>
        <w:t>6</w:t>
      </w:r>
      <w:r w:rsidRPr="00B5651F">
        <w:rPr>
          <w:rFonts w:ascii="Arial" w:eastAsia="Arial" w:hAnsi="Arial" w:cs="Arial"/>
          <w:b/>
          <w:sz w:val="22"/>
          <w:szCs w:val="22"/>
        </w:rPr>
        <w:t>.</w:t>
      </w:r>
      <w:r w:rsidRPr="00B5651F">
        <w:rPr>
          <w:rFonts w:ascii="Arial" w:eastAsia="Arial" w:hAnsi="Arial" w:cs="Arial"/>
          <w:b/>
          <w:spacing w:val="18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b/>
          <w:spacing w:val="1"/>
          <w:sz w:val="22"/>
          <w:szCs w:val="22"/>
        </w:rPr>
        <w:t>S</w:t>
      </w:r>
      <w:r w:rsidRPr="00B5651F">
        <w:rPr>
          <w:rFonts w:ascii="Arial" w:eastAsia="Arial" w:hAnsi="Arial" w:cs="Arial"/>
          <w:b/>
          <w:sz w:val="22"/>
          <w:szCs w:val="22"/>
        </w:rPr>
        <w:t>impul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b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b/>
          <w:sz w:val="22"/>
          <w:szCs w:val="22"/>
        </w:rPr>
        <w:t>H</w:t>
      </w:r>
      <w:r w:rsidRPr="00B5651F">
        <w:rPr>
          <w:rFonts w:ascii="Arial" w:eastAsia="Arial" w:hAnsi="Arial" w:cs="Arial"/>
          <w:b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s</w:t>
      </w:r>
      <w:r w:rsidRPr="00B5651F">
        <w:rPr>
          <w:rFonts w:ascii="Arial" w:eastAsia="Arial" w:hAnsi="Arial" w:cs="Arial"/>
          <w:b/>
          <w:sz w:val="22"/>
          <w:szCs w:val="22"/>
        </w:rPr>
        <w:t xml:space="preserve">il </w:t>
      </w:r>
      <w:proofErr w:type="spellStart"/>
      <w:r w:rsidRPr="00B5651F">
        <w:rPr>
          <w:rFonts w:ascii="Arial" w:eastAsia="Arial" w:hAnsi="Arial" w:cs="Arial"/>
          <w:b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b/>
          <w:spacing w:val="-4"/>
          <w:sz w:val="22"/>
          <w:szCs w:val="22"/>
        </w:rPr>
        <w:t>v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z w:val="22"/>
          <w:szCs w:val="22"/>
        </w:rPr>
        <w:t>l</w:t>
      </w:r>
      <w:r w:rsidRPr="00B5651F">
        <w:rPr>
          <w:rFonts w:ascii="Arial" w:eastAsia="Arial" w:hAnsi="Arial" w:cs="Arial"/>
          <w:b/>
          <w:spacing w:val="2"/>
          <w:sz w:val="22"/>
          <w:szCs w:val="22"/>
        </w:rPr>
        <w:t>u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as</w:t>
      </w:r>
      <w:r w:rsidRPr="00B5651F">
        <w:rPr>
          <w:rFonts w:ascii="Arial" w:eastAsia="Arial" w:hAnsi="Arial" w:cs="Arial"/>
          <w:b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b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b/>
          <w:sz w:val="22"/>
          <w:szCs w:val="22"/>
        </w:rPr>
        <w:t>dan</w:t>
      </w:r>
      <w:r w:rsidRPr="00B5651F">
        <w:rPr>
          <w:rFonts w:ascii="Arial" w:eastAsia="Arial" w:hAnsi="Arial" w:cs="Arial"/>
          <w:b/>
          <w:spacing w:val="-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b/>
          <w:spacing w:val="1"/>
          <w:sz w:val="22"/>
          <w:szCs w:val="22"/>
        </w:rPr>
        <w:t>T</w:t>
      </w:r>
      <w:r w:rsidRPr="00B5651F">
        <w:rPr>
          <w:rFonts w:ascii="Arial" w:eastAsia="Arial" w:hAnsi="Arial" w:cs="Arial"/>
          <w:b/>
          <w:sz w:val="22"/>
          <w:szCs w:val="22"/>
        </w:rPr>
        <w:t>ind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z w:val="22"/>
          <w:szCs w:val="22"/>
        </w:rPr>
        <w:t>k</w:t>
      </w:r>
      <w:proofErr w:type="spellEnd"/>
      <w:r w:rsidRPr="00B5651F">
        <w:rPr>
          <w:rFonts w:ascii="Arial" w:eastAsia="Arial" w:hAnsi="Arial" w:cs="Arial"/>
          <w:b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b/>
          <w:sz w:val="22"/>
          <w:szCs w:val="22"/>
        </w:rPr>
        <w:t>L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z w:val="22"/>
          <w:szCs w:val="22"/>
        </w:rPr>
        <w:t>n</w:t>
      </w:r>
      <w:r w:rsidRPr="00B5651F">
        <w:rPr>
          <w:rFonts w:ascii="Arial" w:eastAsia="Arial" w:hAnsi="Arial" w:cs="Arial"/>
          <w:b/>
          <w:spacing w:val="-2"/>
          <w:sz w:val="22"/>
          <w:szCs w:val="22"/>
        </w:rPr>
        <w:t>j</w:t>
      </w:r>
      <w:r w:rsidRPr="00B5651F">
        <w:rPr>
          <w:rFonts w:ascii="Arial" w:eastAsia="Arial" w:hAnsi="Arial" w:cs="Arial"/>
          <w:b/>
          <w:sz w:val="22"/>
          <w:szCs w:val="22"/>
        </w:rPr>
        <w:t>ut</w:t>
      </w:r>
      <w:proofErr w:type="spellEnd"/>
    </w:p>
    <w:p w14:paraId="3E87B926" w14:textId="77777777" w:rsidR="009D4C74" w:rsidRDefault="00B11720" w:rsidP="001C7E7A">
      <w:pPr>
        <w:spacing w:line="276" w:lineRule="auto"/>
        <w:ind w:left="1134" w:right="62"/>
        <w:jc w:val="both"/>
        <w:rPr>
          <w:rFonts w:ascii="Arial" w:eastAsia="Arial" w:hAnsi="Arial" w:cs="Arial"/>
          <w:sz w:val="22"/>
          <w:szCs w:val="22"/>
        </w:rPr>
      </w:pPr>
      <w:proofErr w:type="spellStart"/>
      <w:r w:rsidRPr="00B5651F">
        <w:rPr>
          <w:rFonts w:ascii="Arial" w:eastAsia="Arial" w:hAnsi="Arial" w:cs="Arial"/>
          <w:sz w:val="22"/>
          <w:szCs w:val="22"/>
        </w:rPr>
        <w:t>B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si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5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da</w:t>
      </w:r>
      <w:r w:rsidRPr="00B5651F">
        <w:rPr>
          <w:rFonts w:ascii="Arial" w:eastAsia="Arial" w:hAnsi="Arial" w:cs="Arial"/>
          <w:sz w:val="22"/>
          <w:szCs w:val="22"/>
        </w:rPr>
        <w:t>ri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o</w:t>
      </w:r>
      <w:r w:rsidRPr="00B5651F">
        <w:rPr>
          <w:rFonts w:ascii="Arial" w:eastAsia="Arial" w:hAnsi="Arial" w:cs="Arial"/>
          <w:sz w:val="22"/>
          <w:szCs w:val="22"/>
        </w:rPr>
        <w:t>sis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6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h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da</w:t>
      </w:r>
      <w:r w:rsidRPr="00B5651F">
        <w:rPr>
          <w:rFonts w:ascii="Arial" w:eastAsia="Arial" w:hAnsi="Arial" w:cs="Arial"/>
          <w:sz w:val="22"/>
          <w:szCs w:val="22"/>
        </w:rPr>
        <w:t>n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r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ma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3"/>
          <w:sz w:val="22"/>
          <w:szCs w:val="22"/>
        </w:rPr>
        <w:t>l</w:t>
      </w:r>
      <w:r w:rsidRPr="00B5651F">
        <w:rPr>
          <w:rFonts w:ascii="Arial" w:eastAsia="Arial" w:hAnsi="Arial" w:cs="Arial"/>
          <w:spacing w:val="1"/>
          <w:sz w:val="22"/>
          <w:szCs w:val="22"/>
        </w:rPr>
        <w:t>ah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rta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proofErr w:type="gramStart"/>
      <w:r w:rsidRPr="00B5651F">
        <w:rPr>
          <w:rFonts w:ascii="Arial" w:eastAsia="Arial" w:hAnsi="Arial" w:cs="Arial"/>
          <w:sz w:val="22"/>
          <w:szCs w:val="22"/>
        </w:rPr>
        <w:t>re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c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</w:t>
      </w:r>
      <w:r w:rsidRPr="00B5651F">
        <w:rPr>
          <w:rFonts w:ascii="Arial" w:eastAsia="Arial" w:hAnsi="Arial" w:cs="Arial"/>
          <w:spacing w:val="-3"/>
          <w:sz w:val="22"/>
          <w:szCs w:val="22"/>
        </w:rPr>
        <w:t>r</w:t>
      </w:r>
      <w:r w:rsidRPr="00B5651F">
        <w:rPr>
          <w:rFonts w:ascii="Arial" w:eastAsia="Arial" w:hAnsi="Arial" w:cs="Arial"/>
          <w:spacing w:val="1"/>
          <w:sz w:val="22"/>
          <w:szCs w:val="22"/>
        </w:rPr>
        <w:t>ba</w:t>
      </w:r>
      <w:r w:rsidRPr="00B5651F">
        <w:rPr>
          <w:rFonts w:ascii="Arial" w:eastAsia="Arial" w:hAnsi="Arial" w:cs="Arial"/>
          <w:sz w:val="22"/>
          <w:szCs w:val="22"/>
        </w:rPr>
        <w:t>ikan</w:t>
      </w:r>
      <w:proofErr w:type="spellEnd"/>
      <w:proofErr w:type="gramEnd"/>
      <w:r w:rsidRPr="00B5651F">
        <w:rPr>
          <w:rFonts w:ascii="Arial" w:eastAsia="Arial" w:hAnsi="Arial" w:cs="Arial"/>
          <w:sz w:val="22"/>
          <w:szCs w:val="22"/>
        </w:rPr>
        <w:t xml:space="preserve">  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 xml:space="preserve">n 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en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b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5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UP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 xml:space="preserve">S 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rkait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lu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da</w:t>
      </w:r>
      <w:r w:rsidRPr="00B5651F">
        <w:rPr>
          <w:rFonts w:ascii="Arial" w:eastAsia="Arial" w:hAnsi="Arial" w:cs="Arial"/>
          <w:sz w:val="22"/>
          <w:szCs w:val="22"/>
        </w:rPr>
        <w:t xml:space="preserve">n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c</w:t>
      </w:r>
      <w:r w:rsidRPr="00B5651F">
        <w:rPr>
          <w:rFonts w:ascii="Arial" w:eastAsia="Arial" w:hAnsi="Arial" w:cs="Arial"/>
          <w:spacing w:val="1"/>
          <w:sz w:val="22"/>
          <w:szCs w:val="22"/>
        </w:rPr>
        <w:t>apa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pacing w:val="-1"/>
          <w:sz w:val="22"/>
          <w:szCs w:val="22"/>
        </w:rPr>
        <w:t>h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ad</w:t>
      </w:r>
      <w:r w:rsidRPr="00B5651F">
        <w:rPr>
          <w:rFonts w:ascii="Arial" w:eastAsia="Arial" w:hAnsi="Arial" w:cs="Arial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p</w:t>
      </w:r>
      <w:r w:rsidRPr="00B5651F">
        <w:rPr>
          <w:rFonts w:ascii="Arial" w:eastAsia="Arial" w:hAnsi="Arial" w:cs="Arial"/>
          <w:sz w:val="22"/>
          <w:szCs w:val="22"/>
        </w:rPr>
        <w:t>ro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ram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</w:rPr>
        <w:t>s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ud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>g</w:t>
      </w:r>
      <w:r w:rsidRPr="00B5651F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iakre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3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.</w:t>
      </w:r>
    </w:p>
    <w:p w14:paraId="1CC690F7" w14:textId="77777777" w:rsidR="00542503" w:rsidRPr="00165DC4" w:rsidRDefault="00542503" w:rsidP="00165DC4">
      <w:pPr>
        <w:spacing w:line="276" w:lineRule="auto"/>
        <w:ind w:right="62"/>
        <w:jc w:val="both"/>
        <w:rPr>
          <w:rFonts w:ascii="Arial" w:eastAsia="Arial" w:hAnsi="Arial" w:cs="Arial"/>
          <w:sz w:val="22"/>
          <w:szCs w:val="22"/>
          <w:lang w:val="id-ID"/>
        </w:rPr>
      </w:pPr>
    </w:p>
    <w:p w14:paraId="64178B92" w14:textId="580FA9A0" w:rsidR="009D4C74" w:rsidRPr="00B5651F" w:rsidRDefault="00B11720" w:rsidP="001C7E7A">
      <w:pPr>
        <w:tabs>
          <w:tab w:val="left" w:pos="426"/>
        </w:tabs>
        <w:spacing w:line="276" w:lineRule="auto"/>
        <w:ind w:left="426" w:right="65" w:hanging="437"/>
        <w:jc w:val="both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b/>
          <w:sz w:val="22"/>
          <w:szCs w:val="22"/>
        </w:rPr>
        <w:t xml:space="preserve">D. </w:t>
      </w:r>
      <w:r w:rsidR="00542503">
        <w:rPr>
          <w:rFonts w:ascii="Arial" w:eastAsia="Arial" w:hAnsi="Arial" w:cs="Arial"/>
          <w:b/>
          <w:sz w:val="22"/>
          <w:szCs w:val="22"/>
        </w:rPr>
        <w:tab/>
      </w:r>
      <w:proofErr w:type="gramStart"/>
      <w:r w:rsidRPr="00B5651F">
        <w:rPr>
          <w:rFonts w:ascii="Arial" w:eastAsia="Arial" w:hAnsi="Arial" w:cs="Arial"/>
          <w:b/>
          <w:spacing w:val="-5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pacing w:val="6"/>
          <w:sz w:val="22"/>
          <w:szCs w:val="22"/>
        </w:rPr>
        <w:t>N</w:t>
      </w:r>
      <w:r w:rsidRPr="00B5651F">
        <w:rPr>
          <w:rFonts w:ascii="Arial" w:eastAsia="Arial" w:hAnsi="Arial" w:cs="Arial"/>
          <w:b/>
          <w:spacing w:val="-5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pacing w:val="2"/>
          <w:sz w:val="22"/>
          <w:szCs w:val="22"/>
        </w:rPr>
        <w:t>L</w:t>
      </w:r>
      <w:r w:rsidRPr="00B5651F">
        <w:rPr>
          <w:rFonts w:ascii="Arial" w:eastAsia="Arial" w:hAnsi="Arial" w:cs="Arial"/>
          <w:b/>
          <w:sz w:val="22"/>
          <w:szCs w:val="22"/>
        </w:rPr>
        <w:t>I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S</w:t>
      </w:r>
      <w:r w:rsidRPr="00B5651F">
        <w:rPr>
          <w:rFonts w:ascii="Arial" w:eastAsia="Arial" w:hAnsi="Arial" w:cs="Arial"/>
          <w:b/>
          <w:sz w:val="22"/>
          <w:szCs w:val="22"/>
        </w:rPr>
        <w:t xml:space="preserve">IS </w:t>
      </w:r>
      <w:r w:rsidRPr="00B5651F">
        <w:rPr>
          <w:rFonts w:ascii="Arial" w:eastAsia="Arial" w:hAnsi="Arial" w:cs="Arial"/>
          <w:b/>
          <w:spacing w:val="5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b/>
          <w:spacing w:val="2"/>
          <w:sz w:val="22"/>
          <w:szCs w:val="22"/>
        </w:rPr>
        <w:t>D</w:t>
      </w:r>
      <w:r w:rsidRPr="00B5651F">
        <w:rPr>
          <w:rFonts w:ascii="Arial" w:eastAsia="Arial" w:hAnsi="Arial" w:cs="Arial"/>
          <w:b/>
          <w:spacing w:val="-5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z w:val="22"/>
          <w:szCs w:val="22"/>
        </w:rPr>
        <w:t>N</w:t>
      </w:r>
      <w:proofErr w:type="gramEnd"/>
      <w:r w:rsidRPr="00B5651F">
        <w:rPr>
          <w:rFonts w:ascii="Arial" w:eastAsia="Arial" w:hAnsi="Arial" w:cs="Arial"/>
          <w:b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b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b/>
          <w:sz w:val="22"/>
          <w:szCs w:val="22"/>
        </w:rPr>
        <w:t>PENE</w:t>
      </w:r>
      <w:r w:rsidRPr="00B5651F">
        <w:rPr>
          <w:rFonts w:ascii="Arial" w:eastAsia="Arial" w:hAnsi="Arial" w:cs="Arial"/>
          <w:b/>
          <w:spacing w:val="2"/>
          <w:sz w:val="22"/>
          <w:szCs w:val="22"/>
        </w:rPr>
        <w:t>T</w:t>
      </w:r>
      <w:r w:rsidRPr="00B5651F">
        <w:rPr>
          <w:rFonts w:ascii="Arial" w:eastAsia="Arial" w:hAnsi="Arial" w:cs="Arial"/>
          <w:b/>
          <w:spacing w:val="-5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pacing w:val="5"/>
          <w:sz w:val="22"/>
          <w:szCs w:val="22"/>
        </w:rPr>
        <w:t>P</w:t>
      </w:r>
      <w:r w:rsidRPr="00B5651F">
        <w:rPr>
          <w:rFonts w:ascii="Arial" w:eastAsia="Arial" w:hAnsi="Arial" w:cs="Arial"/>
          <w:b/>
          <w:spacing w:val="-5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z w:val="22"/>
          <w:szCs w:val="22"/>
        </w:rPr>
        <w:t xml:space="preserve">N </w:t>
      </w:r>
      <w:r w:rsidRPr="00B5651F">
        <w:rPr>
          <w:rFonts w:ascii="Arial" w:eastAsia="Arial" w:hAnsi="Arial" w:cs="Arial"/>
          <w:b/>
          <w:spacing w:val="3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b/>
          <w:sz w:val="22"/>
          <w:szCs w:val="22"/>
        </w:rPr>
        <w:t>PROG</w:t>
      </w:r>
      <w:r w:rsidRPr="00B5651F">
        <w:rPr>
          <w:rFonts w:ascii="Arial" w:eastAsia="Arial" w:hAnsi="Arial" w:cs="Arial"/>
          <w:b/>
          <w:spacing w:val="2"/>
          <w:sz w:val="22"/>
          <w:szCs w:val="22"/>
        </w:rPr>
        <w:t>R</w:t>
      </w:r>
      <w:r w:rsidRPr="00B5651F">
        <w:rPr>
          <w:rFonts w:ascii="Arial" w:eastAsia="Arial" w:hAnsi="Arial" w:cs="Arial"/>
          <w:b/>
          <w:spacing w:val="-5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z w:val="22"/>
          <w:szCs w:val="22"/>
        </w:rPr>
        <w:t xml:space="preserve">M </w:t>
      </w:r>
      <w:r w:rsidRPr="00B5651F">
        <w:rPr>
          <w:rFonts w:ascii="Arial" w:eastAsia="Arial" w:hAnsi="Arial" w:cs="Arial"/>
          <w:b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b/>
          <w:sz w:val="22"/>
          <w:szCs w:val="22"/>
        </w:rPr>
        <w:t>PENGE</w:t>
      </w:r>
      <w:r w:rsidRPr="00B5651F">
        <w:rPr>
          <w:rFonts w:ascii="Arial" w:eastAsia="Arial" w:hAnsi="Arial" w:cs="Arial"/>
          <w:b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b/>
          <w:spacing w:val="4"/>
          <w:sz w:val="22"/>
          <w:szCs w:val="22"/>
        </w:rPr>
        <w:t>B</w:t>
      </w:r>
      <w:r w:rsidRPr="00B5651F">
        <w:rPr>
          <w:rFonts w:ascii="Arial" w:eastAsia="Arial" w:hAnsi="Arial" w:cs="Arial"/>
          <w:b/>
          <w:spacing w:val="-5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pacing w:val="2"/>
          <w:sz w:val="22"/>
          <w:szCs w:val="22"/>
        </w:rPr>
        <w:t>N</w:t>
      </w:r>
      <w:r w:rsidRPr="00B5651F">
        <w:rPr>
          <w:rFonts w:ascii="Arial" w:eastAsia="Arial" w:hAnsi="Arial" w:cs="Arial"/>
          <w:b/>
          <w:spacing w:val="3"/>
          <w:sz w:val="22"/>
          <w:szCs w:val="22"/>
        </w:rPr>
        <w:t>G</w:t>
      </w:r>
      <w:r w:rsidRPr="00B5651F">
        <w:rPr>
          <w:rFonts w:ascii="Arial" w:eastAsia="Arial" w:hAnsi="Arial" w:cs="Arial"/>
          <w:b/>
          <w:spacing w:val="-5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z w:val="22"/>
          <w:szCs w:val="22"/>
        </w:rPr>
        <w:t xml:space="preserve">N </w:t>
      </w:r>
      <w:r w:rsidRPr="00B5651F">
        <w:rPr>
          <w:rFonts w:ascii="Arial" w:eastAsia="Arial" w:hAnsi="Arial" w:cs="Arial"/>
          <w:b/>
          <w:spacing w:val="5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b/>
          <w:sz w:val="22"/>
          <w:szCs w:val="22"/>
        </w:rPr>
        <w:t>UN</w:t>
      </w:r>
      <w:r w:rsidRPr="00B5651F">
        <w:rPr>
          <w:rFonts w:ascii="Arial" w:eastAsia="Arial" w:hAnsi="Arial" w:cs="Arial"/>
          <w:b/>
          <w:spacing w:val="2"/>
          <w:sz w:val="22"/>
          <w:szCs w:val="22"/>
        </w:rPr>
        <w:t>I</w:t>
      </w:r>
      <w:r w:rsidRPr="00B5651F">
        <w:rPr>
          <w:rFonts w:ascii="Arial" w:eastAsia="Arial" w:hAnsi="Arial" w:cs="Arial"/>
          <w:b/>
          <w:sz w:val="22"/>
          <w:szCs w:val="22"/>
        </w:rPr>
        <w:t xml:space="preserve">T 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b/>
          <w:sz w:val="22"/>
          <w:szCs w:val="22"/>
        </w:rPr>
        <w:t>ENGELO</w:t>
      </w:r>
      <w:r w:rsidRPr="00B5651F">
        <w:rPr>
          <w:rFonts w:ascii="Arial" w:eastAsia="Arial" w:hAnsi="Arial" w:cs="Arial"/>
          <w:b/>
          <w:spacing w:val="2"/>
          <w:sz w:val="22"/>
          <w:szCs w:val="22"/>
        </w:rPr>
        <w:t>L</w:t>
      </w:r>
      <w:r w:rsidRPr="00B5651F">
        <w:rPr>
          <w:rFonts w:ascii="Arial" w:eastAsia="Arial" w:hAnsi="Arial" w:cs="Arial"/>
          <w:b/>
          <w:sz w:val="22"/>
          <w:szCs w:val="22"/>
        </w:rPr>
        <w:t xml:space="preserve">A 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b/>
          <w:sz w:val="22"/>
          <w:szCs w:val="22"/>
        </w:rPr>
        <w:t>RO</w:t>
      </w:r>
      <w:r w:rsidRPr="00B5651F">
        <w:rPr>
          <w:rFonts w:ascii="Arial" w:eastAsia="Arial" w:hAnsi="Arial" w:cs="Arial"/>
          <w:b/>
          <w:spacing w:val="3"/>
          <w:sz w:val="22"/>
          <w:szCs w:val="22"/>
        </w:rPr>
        <w:t>G</w:t>
      </w:r>
      <w:r w:rsidRPr="00B5651F">
        <w:rPr>
          <w:rFonts w:ascii="Arial" w:eastAsia="Arial" w:hAnsi="Arial" w:cs="Arial"/>
          <w:b/>
          <w:spacing w:val="2"/>
          <w:sz w:val="22"/>
          <w:szCs w:val="22"/>
        </w:rPr>
        <w:t>R</w:t>
      </w:r>
      <w:r w:rsidRPr="00B5651F">
        <w:rPr>
          <w:rFonts w:ascii="Arial" w:eastAsia="Arial" w:hAnsi="Arial" w:cs="Arial"/>
          <w:b/>
          <w:spacing w:val="-5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z w:val="22"/>
          <w:szCs w:val="22"/>
        </w:rPr>
        <w:t>M</w:t>
      </w:r>
      <w:r w:rsidRPr="00B5651F">
        <w:rPr>
          <w:rFonts w:ascii="Arial" w:eastAsia="Arial" w:hAnsi="Arial" w:cs="Arial"/>
          <w:b/>
          <w:spacing w:val="9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S</w:t>
      </w:r>
      <w:r w:rsidRPr="00B5651F">
        <w:rPr>
          <w:rFonts w:ascii="Arial" w:eastAsia="Arial" w:hAnsi="Arial" w:cs="Arial"/>
          <w:b/>
          <w:sz w:val="22"/>
          <w:szCs w:val="22"/>
        </w:rPr>
        <w:t>T</w:t>
      </w:r>
      <w:r w:rsidRPr="00B5651F">
        <w:rPr>
          <w:rFonts w:ascii="Arial" w:eastAsia="Arial" w:hAnsi="Arial" w:cs="Arial"/>
          <w:b/>
          <w:spacing w:val="-1"/>
          <w:sz w:val="22"/>
          <w:szCs w:val="22"/>
        </w:rPr>
        <w:t>U</w:t>
      </w:r>
      <w:r w:rsidRPr="00B5651F">
        <w:rPr>
          <w:rFonts w:ascii="Arial" w:eastAsia="Arial" w:hAnsi="Arial" w:cs="Arial"/>
          <w:b/>
          <w:sz w:val="22"/>
          <w:szCs w:val="22"/>
        </w:rPr>
        <w:t>DI</w:t>
      </w:r>
      <w:r w:rsidRPr="00B5651F">
        <w:rPr>
          <w:rFonts w:ascii="Arial" w:eastAsia="Arial" w:hAnsi="Arial" w:cs="Arial"/>
          <w:b/>
          <w:spacing w:val="7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b/>
          <w:sz w:val="22"/>
          <w:szCs w:val="22"/>
        </w:rPr>
        <w:t>TER</w:t>
      </w:r>
      <w:r w:rsidRPr="00B5651F">
        <w:rPr>
          <w:rFonts w:ascii="Arial" w:eastAsia="Arial" w:hAnsi="Arial" w:cs="Arial"/>
          <w:b/>
          <w:spacing w:val="2"/>
          <w:sz w:val="22"/>
          <w:szCs w:val="22"/>
        </w:rPr>
        <w:t>K</w:t>
      </w:r>
      <w:r w:rsidRPr="00B5651F">
        <w:rPr>
          <w:rFonts w:ascii="Arial" w:eastAsia="Arial" w:hAnsi="Arial" w:cs="Arial"/>
          <w:b/>
          <w:spacing w:val="-5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pacing w:val="3"/>
          <w:sz w:val="22"/>
          <w:szCs w:val="22"/>
        </w:rPr>
        <w:t>I</w:t>
      </w:r>
      <w:r w:rsidRPr="00B5651F">
        <w:rPr>
          <w:rFonts w:ascii="Arial" w:eastAsia="Arial" w:hAnsi="Arial" w:cs="Arial"/>
          <w:b/>
          <w:sz w:val="22"/>
          <w:szCs w:val="22"/>
        </w:rPr>
        <w:t>T</w:t>
      </w:r>
      <w:r w:rsidRPr="00B5651F">
        <w:rPr>
          <w:rFonts w:ascii="Arial" w:eastAsia="Arial" w:hAnsi="Arial" w:cs="Arial"/>
          <w:b/>
          <w:spacing w:val="6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b/>
          <w:sz w:val="22"/>
          <w:szCs w:val="22"/>
        </w:rPr>
        <w:t>PROG</w:t>
      </w:r>
      <w:r w:rsidRPr="00B5651F">
        <w:rPr>
          <w:rFonts w:ascii="Arial" w:eastAsia="Arial" w:hAnsi="Arial" w:cs="Arial"/>
          <w:b/>
          <w:spacing w:val="5"/>
          <w:sz w:val="22"/>
          <w:szCs w:val="22"/>
        </w:rPr>
        <w:t>R</w:t>
      </w:r>
      <w:r w:rsidRPr="00B5651F">
        <w:rPr>
          <w:rFonts w:ascii="Arial" w:eastAsia="Arial" w:hAnsi="Arial" w:cs="Arial"/>
          <w:b/>
          <w:spacing w:val="-5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z w:val="22"/>
          <w:szCs w:val="22"/>
        </w:rPr>
        <w:t>M</w:t>
      </w:r>
      <w:r w:rsidRPr="00B5651F">
        <w:rPr>
          <w:rFonts w:ascii="Arial" w:eastAsia="Arial" w:hAnsi="Arial" w:cs="Arial"/>
          <w:b/>
          <w:spacing w:val="5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b/>
          <w:sz w:val="22"/>
          <w:szCs w:val="22"/>
        </w:rPr>
        <w:t>S</w:t>
      </w:r>
      <w:r w:rsidRPr="00B5651F">
        <w:rPr>
          <w:rFonts w:ascii="Arial" w:eastAsia="Arial" w:hAnsi="Arial" w:cs="Arial"/>
          <w:b/>
          <w:spacing w:val="2"/>
          <w:sz w:val="22"/>
          <w:szCs w:val="22"/>
        </w:rPr>
        <w:t>T</w:t>
      </w:r>
      <w:r w:rsidRPr="00B5651F">
        <w:rPr>
          <w:rFonts w:ascii="Arial" w:eastAsia="Arial" w:hAnsi="Arial" w:cs="Arial"/>
          <w:b/>
          <w:sz w:val="22"/>
          <w:szCs w:val="22"/>
        </w:rPr>
        <w:t>U</w:t>
      </w:r>
      <w:r w:rsidRPr="00B5651F">
        <w:rPr>
          <w:rFonts w:ascii="Arial" w:eastAsia="Arial" w:hAnsi="Arial" w:cs="Arial"/>
          <w:b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b/>
          <w:sz w:val="22"/>
          <w:szCs w:val="22"/>
        </w:rPr>
        <w:t>I</w:t>
      </w:r>
      <w:r w:rsidRPr="00B5651F">
        <w:rPr>
          <w:rFonts w:ascii="Arial" w:eastAsia="Arial" w:hAnsi="Arial" w:cs="Arial"/>
          <w:b/>
          <w:spacing w:val="7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b/>
          <w:spacing w:val="3"/>
          <w:sz w:val="22"/>
          <w:szCs w:val="22"/>
        </w:rPr>
        <w:t>Y</w:t>
      </w:r>
      <w:r w:rsidRPr="00B5651F">
        <w:rPr>
          <w:rFonts w:ascii="Arial" w:eastAsia="Arial" w:hAnsi="Arial" w:cs="Arial"/>
          <w:b/>
          <w:spacing w:val="-5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z w:val="22"/>
          <w:szCs w:val="22"/>
        </w:rPr>
        <w:t>NG D</w:t>
      </w:r>
      <w:r w:rsidRPr="00B5651F">
        <w:rPr>
          <w:rFonts w:ascii="Arial" w:eastAsia="Arial" w:hAnsi="Arial" w:cs="Arial"/>
          <w:b/>
          <w:spacing w:val="2"/>
          <w:sz w:val="22"/>
          <w:szCs w:val="22"/>
        </w:rPr>
        <w:t>I</w:t>
      </w:r>
      <w:r w:rsidRPr="00B5651F">
        <w:rPr>
          <w:rFonts w:ascii="Arial" w:eastAsia="Arial" w:hAnsi="Arial" w:cs="Arial"/>
          <w:b/>
          <w:spacing w:val="-5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pacing w:val="2"/>
          <w:sz w:val="22"/>
          <w:szCs w:val="22"/>
        </w:rPr>
        <w:t>K</w:t>
      </w:r>
      <w:r w:rsidRPr="00B5651F">
        <w:rPr>
          <w:rFonts w:ascii="Arial" w:eastAsia="Arial" w:hAnsi="Arial" w:cs="Arial"/>
          <w:b/>
          <w:sz w:val="22"/>
          <w:szCs w:val="22"/>
        </w:rPr>
        <w:t>REDI</w:t>
      </w:r>
      <w:r w:rsidRPr="00B5651F">
        <w:rPr>
          <w:rFonts w:ascii="Arial" w:eastAsia="Arial" w:hAnsi="Arial" w:cs="Arial"/>
          <w:b/>
          <w:spacing w:val="5"/>
          <w:sz w:val="22"/>
          <w:szCs w:val="22"/>
        </w:rPr>
        <w:t>T</w:t>
      </w:r>
      <w:r w:rsidRPr="00B5651F">
        <w:rPr>
          <w:rFonts w:ascii="Arial" w:eastAsia="Arial" w:hAnsi="Arial" w:cs="Arial"/>
          <w:b/>
          <w:spacing w:val="-8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z w:val="22"/>
          <w:szCs w:val="22"/>
        </w:rPr>
        <w:t>SI</w:t>
      </w:r>
    </w:p>
    <w:p w14:paraId="76523C1F" w14:textId="77777777" w:rsidR="009D4C74" w:rsidRPr="00B5651F" w:rsidRDefault="009D4C74" w:rsidP="001C7E7A">
      <w:pPr>
        <w:spacing w:line="276" w:lineRule="auto"/>
        <w:rPr>
          <w:rFonts w:ascii="Arial" w:hAnsi="Arial" w:cs="Arial"/>
          <w:sz w:val="22"/>
          <w:szCs w:val="22"/>
        </w:rPr>
      </w:pPr>
    </w:p>
    <w:p w14:paraId="4BD97A88" w14:textId="77777777" w:rsidR="009D4C74" w:rsidRPr="00B5651F" w:rsidRDefault="00B11720" w:rsidP="001C7E7A">
      <w:pPr>
        <w:spacing w:line="276" w:lineRule="auto"/>
        <w:ind w:left="426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b/>
          <w:spacing w:val="1"/>
          <w:sz w:val="22"/>
          <w:szCs w:val="22"/>
        </w:rPr>
        <w:t>1</w:t>
      </w:r>
      <w:r w:rsidRPr="00B5651F">
        <w:rPr>
          <w:rFonts w:ascii="Arial" w:eastAsia="Arial" w:hAnsi="Arial" w:cs="Arial"/>
          <w:b/>
          <w:sz w:val="22"/>
          <w:szCs w:val="22"/>
        </w:rPr>
        <w:t>.</w:t>
      </w:r>
      <w:r w:rsidRPr="00B5651F">
        <w:rPr>
          <w:rFonts w:ascii="Arial" w:eastAsia="Arial" w:hAnsi="Arial" w:cs="Arial"/>
          <w:b/>
          <w:spacing w:val="6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b/>
          <w:spacing w:val="-5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pacing w:val="2"/>
          <w:sz w:val="22"/>
          <w:szCs w:val="22"/>
        </w:rPr>
        <w:t>n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z w:val="22"/>
          <w:szCs w:val="22"/>
        </w:rPr>
        <w:t>l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is</w:t>
      </w:r>
      <w:r w:rsidRPr="00B5651F">
        <w:rPr>
          <w:rFonts w:ascii="Arial" w:eastAsia="Arial" w:hAnsi="Arial" w:cs="Arial"/>
          <w:b/>
          <w:sz w:val="22"/>
          <w:szCs w:val="22"/>
        </w:rPr>
        <w:t>is</w:t>
      </w:r>
      <w:proofErr w:type="spellEnd"/>
      <w:r w:rsidRPr="00B5651F">
        <w:rPr>
          <w:rFonts w:ascii="Arial" w:eastAsia="Arial" w:hAnsi="Arial" w:cs="Arial"/>
          <w:b/>
          <w:spacing w:val="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b/>
          <w:sz w:val="22"/>
          <w:szCs w:val="22"/>
        </w:rPr>
        <w:t>C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z w:val="22"/>
          <w:szCs w:val="22"/>
        </w:rPr>
        <w:t>pa</w:t>
      </w:r>
      <w:r w:rsidRPr="00B5651F">
        <w:rPr>
          <w:rFonts w:ascii="Arial" w:eastAsia="Arial" w:hAnsi="Arial" w:cs="Arial"/>
          <w:b/>
          <w:spacing w:val="-2"/>
          <w:sz w:val="22"/>
          <w:szCs w:val="22"/>
        </w:rPr>
        <w:t>i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b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b/>
          <w:sz w:val="22"/>
          <w:szCs w:val="22"/>
        </w:rPr>
        <w:t>Ki</w:t>
      </w:r>
      <w:r w:rsidRPr="00B5651F">
        <w:rPr>
          <w:rFonts w:ascii="Arial" w:eastAsia="Arial" w:hAnsi="Arial" w:cs="Arial"/>
          <w:b/>
          <w:spacing w:val="-2"/>
          <w:sz w:val="22"/>
          <w:szCs w:val="22"/>
        </w:rPr>
        <w:t>n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b/>
          <w:sz w:val="22"/>
          <w:szCs w:val="22"/>
        </w:rPr>
        <w:t>r</w:t>
      </w:r>
      <w:r w:rsidRPr="00B5651F">
        <w:rPr>
          <w:rFonts w:ascii="Arial" w:eastAsia="Arial" w:hAnsi="Arial" w:cs="Arial"/>
          <w:b/>
          <w:spacing w:val="-2"/>
          <w:sz w:val="22"/>
          <w:szCs w:val="22"/>
        </w:rPr>
        <w:t>j</w:t>
      </w:r>
      <w:r w:rsidRPr="00B5651F">
        <w:rPr>
          <w:rFonts w:ascii="Arial" w:eastAsia="Arial" w:hAnsi="Arial" w:cs="Arial"/>
          <w:b/>
          <w:sz w:val="22"/>
          <w:szCs w:val="22"/>
        </w:rPr>
        <w:t>a</w:t>
      </w:r>
    </w:p>
    <w:p w14:paraId="713E8440" w14:textId="232D1096" w:rsidR="009D4C74" w:rsidRDefault="00B11720" w:rsidP="001C7E7A">
      <w:pPr>
        <w:spacing w:line="276" w:lineRule="auto"/>
        <w:ind w:left="709" w:right="61"/>
        <w:jc w:val="both"/>
        <w:rPr>
          <w:rFonts w:ascii="Arial" w:eastAsia="Arial" w:hAnsi="Arial" w:cs="Arial"/>
          <w:sz w:val="22"/>
          <w:szCs w:val="22"/>
        </w:rPr>
      </w:pPr>
      <w:proofErr w:type="spellStart"/>
      <w:r w:rsidRPr="00B5651F">
        <w:rPr>
          <w:rFonts w:ascii="Arial" w:eastAsia="Arial" w:hAnsi="Arial" w:cs="Arial"/>
          <w:sz w:val="22"/>
          <w:szCs w:val="22"/>
        </w:rPr>
        <w:t>As</w:t>
      </w:r>
      <w:r w:rsidRPr="00B5651F">
        <w:rPr>
          <w:rFonts w:ascii="Arial" w:eastAsia="Arial" w:hAnsi="Arial" w:cs="Arial"/>
          <w:spacing w:val="1"/>
          <w:sz w:val="22"/>
          <w:szCs w:val="22"/>
        </w:rPr>
        <w:t>pek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-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pe</w:t>
      </w:r>
      <w:r w:rsidRPr="00B5651F">
        <w:rPr>
          <w:rFonts w:ascii="Arial" w:eastAsia="Arial" w:hAnsi="Arial" w:cs="Arial"/>
          <w:sz w:val="22"/>
          <w:szCs w:val="22"/>
        </w:rPr>
        <w:t>k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r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6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ie</w:t>
      </w:r>
      <w:r w:rsidRPr="00B5651F">
        <w:rPr>
          <w:rFonts w:ascii="Arial" w:eastAsia="Arial" w:hAnsi="Arial" w:cs="Arial"/>
          <w:spacing w:val="-2"/>
          <w:sz w:val="22"/>
          <w:szCs w:val="22"/>
        </w:rPr>
        <w:t>v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lu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si</w:t>
      </w:r>
      <w:proofErr w:type="spellEnd"/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en</w:t>
      </w:r>
      <w:r w:rsidRPr="00B5651F">
        <w:rPr>
          <w:rFonts w:ascii="Arial" w:eastAsia="Arial" w:hAnsi="Arial" w:cs="Arial"/>
          <w:sz w:val="22"/>
          <w:szCs w:val="22"/>
        </w:rPr>
        <w:t>c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p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2"/>
          <w:sz w:val="22"/>
          <w:szCs w:val="22"/>
        </w:rPr>
        <w:t>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ng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apan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lu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da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 xml:space="preserve">n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j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na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-3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s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un</w:t>
      </w:r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k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men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id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-2"/>
          <w:sz w:val="22"/>
          <w:szCs w:val="22"/>
        </w:rPr>
        <w:t>i</w:t>
      </w:r>
      <w:r w:rsidRPr="00B5651F">
        <w:rPr>
          <w:rFonts w:ascii="Arial" w:eastAsia="Arial" w:hAnsi="Arial" w:cs="Arial"/>
          <w:spacing w:val="3"/>
          <w:sz w:val="22"/>
          <w:szCs w:val="22"/>
        </w:rPr>
        <w:t>f</w:t>
      </w:r>
      <w:r w:rsidRPr="00B5651F">
        <w:rPr>
          <w:rFonts w:ascii="Arial" w:eastAsia="Arial" w:hAnsi="Arial" w:cs="Arial"/>
          <w:sz w:val="22"/>
          <w:szCs w:val="22"/>
        </w:rPr>
        <w:t>ikasi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r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ma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h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 xml:space="preserve">g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id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un</w:t>
      </w:r>
      <w:r w:rsidRPr="00B5651F">
        <w:rPr>
          <w:rFonts w:ascii="Arial" w:eastAsia="Arial" w:hAnsi="Arial" w:cs="Arial"/>
          <w:sz w:val="22"/>
          <w:szCs w:val="22"/>
        </w:rPr>
        <w:t>g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o</w:t>
      </w:r>
      <w:r w:rsidRPr="00B5651F">
        <w:rPr>
          <w:rFonts w:ascii="Arial" w:eastAsia="Arial" w:hAnsi="Arial" w:cs="Arial"/>
          <w:sz w:val="22"/>
          <w:szCs w:val="22"/>
        </w:rPr>
        <w:t>leh</w:t>
      </w:r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/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</w:rPr>
        <w:t>i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pacing w:val="3"/>
          <w:sz w:val="22"/>
          <w:szCs w:val="22"/>
        </w:rPr>
        <w:t>f</w:t>
      </w:r>
      <w:r w:rsidRPr="00B5651F">
        <w:rPr>
          <w:rFonts w:ascii="Arial" w:eastAsia="Arial" w:hAnsi="Arial" w:cs="Arial"/>
          <w:spacing w:val="1"/>
          <w:sz w:val="22"/>
          <w:szCs w:val="22"/>
        </w:rPr>
        <w:t>o</w:t>
      </w:r>
      <w:r w:rsidRPr="00B5651F">
        <w:rPr>
          <w:rFonts w:ascii="Arial" w:eastAsia="Arial" w:hAnsi="Arial" w:cs="Arial"/>
          <w:spacing w:val="-3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si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 xml:space="preserve">g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l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da</w:t>
      </w:r>
      <w:r w:rsidRPr="00B5651F">
        <w:rPr>
          <w:rFonts w:ascii="Arial" w:eastAsia="Arial" w:hAnsi="Arial" w:cs="Arial"/>
          <w:sz w:val="22"/>
          <w:szCs w:val="22"/>
        </w:rPr>
        <w:t xml:space="preserve">n  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rta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on</w:t>
      </w:r>
      <w:r w:rsidRPr="00B5651F">
        <w:rPr>
          <w:rFonts w:ascii="Arial" w:eastAsia="Arial" w:hAnsi="Arial" w:cs="Arial"/>
          <w:sz w:val="22"/>
          <w:szCs w:val="22"/>
        </w:rPr>
        <w:t>sist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den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h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sil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ana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pacing w:val="-2"/>
          <w:sz w:val="22"/>
          <w:szCs w:val="22"/>
        </w:rPr>
        <w:t>s</w:t>
      </w:r>
      <w:r w:rsidRPr="00B5651F">
        <w:rPr>
          <w:rFonts w:ascii="Arial" w:eastAsia="Arial" w:hAnsi="Arial" w:cs="Arial"/>
          <w:sz w:val="22"/>
          <w:szCs w:val="22"/>
        </w:rPr>
        <w:t>is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 xml:space="preserve">g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isamp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ik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ad</w:t>
      </w:r>
      <w:r w:rsidRPr="00B5651F">
        <w:rPr>
          <w:rFonts w:ascii="Arial" w:eastAsia="Arial" w:hAnsi="Arial" w:cs="Arial"/>
          <w:sz w:val="22"/>
          <w:szCs w:val="22"/>
        </w:rPr>
        <w:t>a</w:t>
      </w:r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-2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p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d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s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.</w:t>
      </w:r>
    </w:p>
    <w:p w14:paraId="597BB79D" w14:textId="77777777" w:rsidR="00542503" w:rsidRPr="00165DC4" w:rsidRDefault="00542503" w:rsidP="00165DC4">
      <w:pPr>
        <w:spacing w:line="276" w:lineRule="auto"/>
        <w:ind w:right="61"/>
        <w:jc w:val="both"/>
        <w:rPr>
          <w:rFonts w:ascii="Arial" w:eastAsia="Arial" w:hAnsi="Arial" w:cs="Arial"/>
          <w:sz w:val="22"/>
          <w:szCs w:val="22"/>
          <w:lang w:val="id-ID"/>
        </w:rPr>
      </w:pPr>
    </w:p>
    <w:p w14:paraId="3DEC5D3E" w14:textId="77777777" w:rsidR="009D4C74" w:rsidRPr="00B5651F" w:rsidRDefault="00B11720" w:rsidP="001C7E7A">
      <w:pPr>
        <w:spacing w:line="276" w:lineRule="auto"/>
        <w:ind w:left="426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b/>
          <w:spacing w:val="1"/>
          <w:sz w:val="22"/>
          <w:szCs w:val="22"/>
        </w:rPr>
        <w:t>2</w:t>
      </w:r>
      <w:r w:rsidRPr="00B5651F">
        <w:rPr>
          <w:rFonts w:ascii="Arial" w:eastAsia="Arial" w:hAnsi="Arial" w:cs="Arial"/>
          <w:b/>
          <w:sz w:val="22"/>
          <w:szCs w:val="22"/>
        </w:rPr>
        <w:t>.</w:t>
      </w:r>
      <w:r w:rsidRPr="00B5651F">
        <w:rPr>
          <w:rFonts w:ascii="Arial" w:eastAsia="Arial" w:hAnsi="Arial" w:cs="Arial"/>
          <w:b/>
          <w:spacing w:val="6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b/>
          <w:spacing w:val="-5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pacing w:val="2"/>
          <w:sz w:val="22"/>
          <w:szCs w:val="22"/>
        </w:rPr>
        <w:t>n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z w:val="22"/>
          <w:szCs w:val="22"/>
        </w:rPr>
        <w:t>l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is</w:t>
      </w:r>
      <w:r w:rsidRPr="00B5651F">
        <w:rPr>
          <w:rFonts w:ascii="Arial" w:eastAsia="Arial" w:hAnsi="Arial" w:cs="Arial"/>
          <w:b/>
          <w:sz w:val="22"/>
          <w:szCs w:val="22"/>
        </w:rPr>
        <w:t>is</w:t>
      </w:r>
      <w:proofErr w:type="spellEnd"/>
      <w:r w:rsidRPr="00B5651F">
        <w:rPr>
          <w:rFonts w:ascii="Arial" w:eastAsia="Arial" w:hAnsi="Arial" w:cs="Arial"/>
          <w:b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b/>
          <w:spacing w:val="-1"/>
          <w:sz w:val="22"/>
          <w:szCs w:val="22"/>
        </w:rPr>
        <w:t>S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W</w:t>
      </w:r>
      <w:r w:rsidRPr="00B5651F">
        <w:rPr>
          <w:rFonts w:ascii="Arial" w:eastAsia="Arial" w:hAnsi="Arial" w:cs="Arial"/>
          <w:b/>
          <w:sz w:val="22"/>
          <w:szCs w:val="22"/>
        </w:rPr>
        <w:t>OT</w:t>
      </w:r>
      <w:r w:rsidRPr="00B5651F">
        <w:rPr>
          <w:rFonts w:ascii="Arial" w:eastAsia="Arial" w:hAnsi="Arial" w:cs="Arial"/>
          <w:b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b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z w:val="22"/>
          <w:szCs w:val="22"/>
        </w:rPr>
        <w:t>tau</w:t>
      </w:r>
      <w:proofErr w:type="spellEnd"/>
      <w:r w:rsidRPr="00B5651F">
        <w:rPr>
          <w:rFonts w:ascii="Arial" w:eastAsia="Arial" w:hAnsi="Arial" w:cs="Arial"/>
          <w:b/>
          <w:spacing w:val="-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b/>
          <w:spacing w:val="-5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pacing w:val="2"/>
          <w:sz w:val="22"/>
          <w:szCs w:val="22"/>
        </w:rPr>
        <w:t>n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z w:val="22"/>
          <w:szCs w:val="22"/>
        </w:rPr>
        <w:t>l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is</w:t>
      </w:r>
      <w:r w:rsidRPr="00B5651F">
        <w:rPr>
          <w:rFonts w:ascii="Arial" w:eastAsia="Arial" w:hAnsi="Arial" w:cs="Arial"/>
          <w:b/>
          <w:sz w:val="22"/>
          <w:szCs w:val="22"/>
        </w:rPr>
        <w:t>is</w:t>
      </w:r>
      <w:proofErr w:type="spellEnd"/>
      <w:r w:rsidRPr="00B5651F">
        <w:rPr>
          <w:rFonts w:ascii="Arial" w:eastAsia="Arial" w:hAnsi="Arial" w:cs="Arial"/>
          <w:b/>
          <w:spacing w:val="4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b/>
          <w:sz w:val="22"/>
          <w:szCs w:val="22"/>
        </w:rPr>
        <w:t>L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z w:val="22"/>
          <w:szCs w:val="22"/>
        </w:rPr>
        <w:t xml:space="preserve">in </w:t>
      </w:r>
      <w:r w:rsidRPr="00B5651F">
        <w:rPr>
          <w:rFonts w:ascii="Arial" w:eastAsia="Arial" w:hAnsi="Arial" w:cs="Arial"/>
          <w:b/>
          <w:spacing w:val="-6"/>
          <w:sz w:val="22"/>
          <w:szCs w:val="22"/>
        </w:rPr>
        <w:t>y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z w:val="22"/>
          <w:szCs w:val="22"/>
        </w:rPr>
        <w:t>ng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b/>
          <w:spacing w:val="2"/>
          <w:sz w:val="22"/>
          <w:szCs w:val="22"/>
        </w:rPr>
        <w:t>R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b/>
          <w:sz w:val="22"/>
          <w:szCs w:val="22"/>
        </w:rPr>
        <w:t>l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b/>
          <w:spacing w:val="-4"/>
          <w:sz w:val="22"/>
          <w:szCs w:val="22"/>
        </w:rPr>
        <w:t>v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z w:val="22"/>
          <w:szCs w:val="22"/>
        </w:rPr>
        <w:t>n</w:t>
      </w:r>
      <w:proofErr w:type="spellEnd"/>
    </w:p>
    <w:p w14:paraId="2FC1D7A2" w14:textId="6DD4CC93" w:rsidR="009D4C74" w:rsidRDefault="00B11720" w:rsidP="001C7E7A">
      <w:pPr>
        <w:spacing w:line="276" w:lineRule="auto"/>
        <w:ind w:left="709" w:right="61"/>
        <w:jc w:val="both"/>
        <w:rPr>
          <w:rFonts w:ascii="Arial" w:eastAsia="Arial" w:hAnsi="Arial" w:cs="Arial"/>
          <w:sz w:val="22"/>
          <w:szCs w:val="22"/>
        </w:rPr>
      </w:pPr>
      <w:proofErr w:type="spellStart"/>
      <w:proofErr w:type="gram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pa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men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id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-2"/>
          <w:sz w:val="22"/>
          <w:szCs w:val="22"/>
        </w:rPr>
        <w:t>i</w:t>
      </w:r>
      <w:r w:rsidRPr="00B5651F">
        <w:rPr>
          <w:rFonts w:ascii="Arial" w:eastAsia="Arial" w:hAnsi="Arial" w:cs="Arial"/>
          <w:spacing w:val="3"/>
          <w:sz w:val="22"/>
          <w:szCs w:val="22"/>
        </w:rPr>
        <w:t>f</w:t>
      </w:r>
      <w:r w:rsidRPr="00B5651F">
        <w:rPr>
          <w:rFonts w:ascii="Arial" w:eastAsia="Arial" w:hAnsi="Arial" w:cs="Arial"/>
          <w:sz w:val="22"/>
          <w:szCs w:val="22"/>
        </w:rPr>
        <w:t>ikasi</w:t>
      </w:r>
      <w:proofErr w:type="spellEnd"/>
      <w:proofErr w:type="gram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ua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u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f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kt</w:t>
      </w:r>
      <w:r w:rsidRPr="00B5651F">
        <w:rPr>
          <w:rFonts w:ascii="Arial" w:eastAsia="Arial" w:hAnsi="Arial" w:cs="Arial"/>
          <w:spacing w:val="1"/>
          <w:sz w:val="22"/>
          <w:szCs w:val="22"/>
        </w:rPr>
        <w:t>o</w:t>
      </w:r>
      <w:r w:rsidRPr="00B5651F">
        <w:rPr>
          <w:rFonts w:ascii="Arial" w:eastAsia="Arial" w:hAnsi="Arial" w:cs="Arial"/>
          <w:sz w:val="22"/>
          <w:szCs w:val="22"/>
        </w:rPr>
        <w:t>r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en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o</w:t>
      </w:r>
      <w:r w:rsidRPr="00B5651F">
        <w:rPr>
          <w:rFonts w:ascii="Arial" w:eastAsia="Arial" w:hAnsi="Arial" w:cs="Arial"/>
          <w:sz w:val="22"/>
          <w:szCs w:val="22"/>
        </w:rPr>
        <w:t>ro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, 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7"/>
          <w:sz w:val="22"/>
          <w:szCs w:val="22"/>
        </w:rPr>
        <w:t>e</w:t>
      </w:r>
      <w:r w:rsidRPr="00B5651F">
        <w:rPr>
          <w:rFonts w:ascii="Arial" w:eastAsia="Arial" w:hAnsi="Arial" w:cs="Arial"/>
          <w:spacing w:val="-3"/>
          <w:sz w:val="22"/>
          <w:szCs w:val="22"/>
        </w:rPr>
        <w:t>l</w:t>
      </w:r>
      <w:r w:rsidRPr="00B5651F">
        <w:rPr>
          <w:rFonts w:ascii="Arial" w:eastAsia="Arial" w:hAnsi="Arial" w:cs="Arial"/>
          <w:spacing w:val="1"/>
          <w:sz w:val="22"/>
          <w:szCs w:val="22"/>
        </w:rPr>
        <w:t>em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h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u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f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kt</w:t>
      </w:r>
      <w:r w:rsidRPr="00B5651F">
        <w:rPr>
          <w:rFonts w:ascii="Arial" w:eastAsia="Arial" w:hAnsi="Arial" w:cs="Arial"/>
          <w:spacing w:val="1"/>
          <w:sz w:val="22"/>
          <w:szCs w:val="22"/>
        </w:rPr>
        <w:t>o</w:t>
      </w:r>
      <w:r w:rsidRPr="00B5651F">
        <w:rPr>
          <w:rFonts w:ascii="Arial" w:eastAsia="Arial" w:hAnsi="Arial" w:cs="Arial"/>
          <w:sz w:val="22"/>
          <w:szCs w:val="22"/>
        </w:rPr>
        <w:t>r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en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h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am</w:t>
      </w:r>
      <w:r w:rsidRPr="00B5651F">
        <w:rPr>
          <w:rFonts w:ascii="Arial" w:eastAsia="Arial" w:hAnsi="Arial" w:cs="Arial"/>
          <w:spacing w:val="1"/>
          <w:sz w:val="22"/>
          <w:szCs w:val="22"/>
        </w:rPr>
        <w:t>ba</w:t>
      </w:r>
      <w:r w:rsidRPr="00B5651F">
        <w:rPr>
          <w:rFonts w:ascii="Arial" w:eastAsia="Arial" w:hAnsi="Arial" w:cs="Arial"/>
          <w:sz w:val="22"/>
          <w:szCs w:val="22"/>
        </w:rPr>
        <w:t>t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6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lu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g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da</w:t>
      </w:r>
      <w:r w:rsidRPr="00B5651F">
        <w:rPr>
          <w:rFonts w:ascii="Arial" w:eastAsia="Arial" w:hAnsi="Arial" w:cs="Arial"/>
          <w:sz w:val="22"/>
          <w:szCs w:val="22"/>
        </w:rPr>
        <w:t>n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>c</w:t>
      </w:r>
      <w:r w:rsidRPr="00B5651F">
        <w:rPr>
          <w:rFonts w:ascii="Arial" w:eastAsia="Arial" w:hAnsi="Arial" w:cs="Arial"/>
          <w:spacing w:val="1"/>
          <w:sz w:val="22"/>
          <w:szCs w:val="22"/>
        </w:rPr>
        <w:t>am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 xml:space="preserve">g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ih</w:t>
      </w:r>
      <w:r w:rsidRPr="00B5651F">
        <w:rPr>
          <w:rFonts w:ascii="Arial" w:eastAsia="Arial" w:hAnsi="Arial" w:cs="Arial"/>
          <w:spacing w:val="1"/>
          <w:sz w:val="22"/>
          <w:szCs w:val="22"/>
        </w:rPr>
        <w:t>ad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ap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pacing w:val="6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da</w:t>
      </w:r>
      <w:r w:rsidRPr="00B5651F">
        <w:rPr>
          <w:rFonts w:ascii="Arial" w:eastAsia="Arial" w:hAnsi="Arial" w:cs="Arial"/>
          <w:sz w:val="22"/>
          <w:szCs w:val="22"/>
        </w:rPr>
        <w:t>lam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rkait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nn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ha</w:t>
      </w:r>
      <w:r w:rsidRPr="00B5651F">
        <w:rPr>
          <w:rFonts w:ascii="Arial" w:eastAsia="Arial" w:hAnsi="Arial" w:cs="Arial"/>
          <w:sz w:val="22"/>
          <w:szCs w:val="22"/>
        </w:rPr>
        <w:t>sil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na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sis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c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pa</w:t>
      </w:r>
      <w:r w:rsidRPr="00B5651F">
        <w:rPr>
          <w:rFonts w:ascii="Arial" w:eastAsia="Arial" w:hAnsi="Arial" w:cs="Arial"/>
          <w:sz w:val="22"/>
          <w:szCs w:val="22"/>
        </w:rPr>
        <w:t>ian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kin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j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.</w:t>
      </w:r>
      <w:r w:rsidRPr="00B5651F">
        <w:rPr>
          <w:rFonts w:ascii="Arial" w:eastAsia="Arial" w:hAnsi="Arial" w:cs="Arial"/>
          <w:spacing w:val="6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3"/>
          <w:sz w:val="22"/>
          <w:szCs w:val="22"/>
        </w:rPr>
        <w:t>H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sil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id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-2"/>
          <w:sz w:val="22"/>
          <w:szCs w:val="22"/>
        </w:rPr>
        <w:t>i</w:t>
      </w:r>
      <w:r w:rsidRPr="00B5651F">
        <w:rPr>
          <w:rFonts w:ascii="Arial" w:eastAsia="Arial" w:hAnsi="Arial" w:cs="Arial"/>
          <w:spacing w:val="3"/>
          <w:sz w:val="22"/>
          <w:szCs w:val="22"/>
        </w:rPr>
        <w:t>f</w:t>
      </w:r>
      <w:r w:rsidRPr="00B5651F">
        <w:rPr>
          <w:rFonts w:ascii="Arial" w:eastAsia="Arial" w:hAnsi="Arial" w:cs="Arial"/>
          <w:sz w:val="22"/>
          <w:szCs w:val="22"/>
        </w:rPr>
        <w:t>ikasi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rse</w:t>
      </w:r>
      <w:r w:rsidRPr="00B5651F">
        <w:rPr>
          <w:rFonts w:ascii="Arial" w:eastAsia="Arial" w:hAnsi="Arial" w:cs="Arial"/>
          <w:spacing w:val="1"/>
          <w:sz w:val="22"/>
          <w:szCs w:val="22"/>
        </w:rPr>
        <w:t>b</w:t>
      </w:r>
      <w:r w:rsidRPr="00B5651F">
        <w:rPr>
          <w:rFonts w:ascii="Arial" w:eastAsia="Arial" w:hAnsi="Arial" w:cs="Arial"/>
          <w:spacing w:val="-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t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di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na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sis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k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en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po</w:t>
      </w:r>
      <w:r w:rsidRPr="00B5651F">
        <w:rPr>
          <w:rFonts w:ascii="Arial" w:eastAsia="Arial" w:hAnsi="Arial" w:cs="Arial"/>
          <w:sz w:val="22"/>
          <w:szCs w:val="22"/>
        </w:rPr>
        <w:t>sisi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UP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 xml:space="preserve">n 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ro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ram</w:t>
      </w:r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ud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 xml:space="preserve">g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iakre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3"/>
          <w:sz w:val="22"/>
          <w:szCs w:val="22"/>
        </w:rPr>
        <w:t>t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me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ja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r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un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k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nd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pa</w:t>
      </w:r>
      <w:r w:rsidRPr="00B5651F">
        <w:rPr>
          <w:rFonts w:ascii="Arial" w:eastAsia="Arial" w:hAnsi="Arial" w:cs="Arial"/>
          <w:sz w:val="22"/>
          <w:szCs w:val="22"/>
        </w:rPr>
        <w:t>tk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lt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2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-2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f</w:t>
      </w:r>
      <w:proofErr w:type="spellEnd"/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o</w:t>
      </w:r>
      <w:r w:rsidRPr="00B5651F">
        <w:rPr>
          <w:rFonts w:ascii="Arial" w:eastAsia="Arial" w:hAnsi="Arial" w:cs="Arial"/>
          <w:sz w:val="22"/>
          <w:szCs w:val="22"/>
        </w:rPr>
        <w:t>lusi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da</w:t>
      </w:r>
      <w:r w:rsidRPr="00B5651F">
        <w:rPr>
          <w:rFonts w:ascii="Arial" w:eastAsia="Arial" w:hAnsi="Arial" w:cs="Arial"/>
          <w:sz w:val="22"/>
          <w:szCs w:val="22"/>
        </w:rPr>
        <w:t xml:space="preserve">n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ro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ram</w:t>
      </w:r>
      <w:r w:rsidRPr="00B5651F">
        <w:rPr>
          <w:rFonts w:ascii="Arial" w:eastAsia="Arial" w:hAnsi="Arial" w:cs="Arial"/>
          <w:spacing w:val="-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ge</w:t>
      </w:r>
      <w:r w:rsidRPr="00B5651F">
        <w:rPr>
          <w:rFonts w:ascii="Arial" w:eastAsia="Arial" w:hAnsi="Arial" w:cs="Arial"/>
          <w:spacing w:val="1"/>
          <w:sz w:val="22"/>
          <w:szCs w:val="22"/>
        </w:rPr>
        <w:t>mb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3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.</w:t>
      </w:r>
    </w:p>
    <w:p w14:paraId="17B90F4D" w14:textId="77777777" w:rsidR="00542503" w:rsidRPr="00B5651F" w:rsidRDefault="00542503" w:rsidP="001C7E7A">
      <w:pPr>
        <w:spacing w:line="276" w:lineRule="auto"/>
        <w:ind w:left="709" w:right="61"/>
        <w:jc w:val="both"/>
        <w:rPr>
          <w:rFonts w:ascii="Arial" w:eastAsia="Arial" w:hAnsi="Arial" w:cs="Arial"/>
          <w:sz w:val="22"/>
          <w:szCs w:val="22"/>
        </w:rPr>
      </w:pPr>
    </w:p>
    <w:p w14:paraId="099BAB9E" w14:textId="77777777" w:rsidR="009D4C74" w:rsidRPr="00B5651F" w:rsidRDefault="00B11720" w:rsidP="001C7E7A">
      <w:pPr>
        <w:spacing w:line="276" w:lineRule="auto"/>
        <w:ind w:left="426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b/>
          <w:spacing w:val="1"/>
          <w:sz w:val="22"/>
          <w:szCs w:val="22"/>
        </w:rPr>
        <w:t>3</w:t>
      </w:r>
      <w:r w:rsidRPr="00B5651F">
        <w:rPr>
          <w:rFonts w:ascii="Arial" w:eastAsia="Arial" w:hAnsi="Arial" w:cs="Arial"/>
          <w:b/>
          <w:sz w:val="22"/>
          <w:szCs w:val="22"/>
        </w:rPr>
        <w:t>.</w:t>
      </w:r>
      <w:r w:rsidRPr="00B5651F">
        <w:rPr>
          <w:rFonts w:ascii="Arial" w:eastAsia="Arial" w:hAnsi="Arial" w:cs="Arial"/>
          <w:b/>
          <w:spacing w:val="6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b/>
          <w:sz w:val="22"/>
          <w:szCs w:val="22"/>
        </w:rPr>
        <w:t>Strategi</w:t>
      </w:r>
      <w:r w:rsidRPr="00B5651F">
        <w:rPr>
          <w:rFonts w:ascii="Arial" w:eastAsia="Arial" w:hAnsi="Arial" w:cs="Arial"/>
          <w:b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b/>
          <w:spacing w:val="-2"/>
          <w:sz w:val="22"/>
          <w:szCs w:val="22"/>
        </w:rPr>
        <w:t>P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b/>
          <w:sz w:val="22"/>
          <w:szCs w:val="22"/>
        </w:rPr>
        <w:t>ngemb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pacing w:val="-3"/>
          <w:sz w:val="22"/>
          <w:szCs w:val="22"/>
        </w:rPr>
        <w:t>n</w:t>
      </w:r>
      <w:r w:rsidRPr="00B5651F">
        <w:rPr>
          <w:rFonts w:ascii="Arial" w:eastAsia="Arial" w:hAnsi="Arial" w:cs="Arial"/>
          <w:b/>
          <w:sz w:val="22"/>
          <w:szCs w:val="22"/>
        </w:rPr>
        <w:t>gan</w:t>
      </w:r>
      <w:proofErr w:type="spellEnd"/>
    </w:p>
    <w:p w14:paraId="341389C4" w14:textId="3400F75C" w:rsidR="009D4C74" w:rsidRDefault="00B11720" w:rsidP="001C7E7A">
      <w:pPr>
        <w:spacing w:line="276" w:lineRule="auto"/>
        <w:ind w:left="709" w:right="60"/>
        <w:jc w:val="both"/>
        <w:rPr>
          <w:rFonts w:ascii="Arial" w:eastAsia="Arial" w:hAnsi="Arial" w:cs="Arial"/>
          <w:sz w:val="22"/>
          <w:szCs w:val="22"/>
        </w:rPr>
      </w:pP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u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U</w:t>
      </w:r>
      <w:r w:rsidRPr="00B5651F">
        <w:rPr>
          <w:rFonts w:ascii="Arial" w:eastAsia="Arial" w:hAnsi="Arial" w:cs="Arial"/>
          <w:spacing w:val="-2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 xml:space="preserve">PS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da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m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ne</w:t>
      </w:r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ap</w:t>
      </w:r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5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str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 xml:space="preserve">n 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ro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 xml:space="preserve">ram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ge</w:t>
      </w:r>
      <w:r w:rsidRPr="00B5651F">
        <w:rPr>
          <w:rFonts w:ascii="Arial" w:eastAsia="Arial" w:hAnsi="Arial" w:cs="Arial"/>
          <w:spacing w:val="1"/>
          <w:sz w:val="22"/>
          <w:szCs w:val="22"/>
        </w:rPr>
        <w:t>mb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7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b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rd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rkan</w:t>
      </w:r>
      <w:proofErr w:type="spellEnd"/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o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</w:t>
      </w:r>
      <w:proofErr w:type="spellEnd"/>
      <w:r w:rsidRPr="00B5651F">
        <w:rPr>
          <w:rFonts w:ascii="Arial" w:eastAsia="Arial" w:hAnsi="Arial" w:cs="Arial"/>
          <w:spacing w:val="5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2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ua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den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7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pa</w:t>
      </w:r>
      <w:r w:rsidRPr="00B5651F">
        <w:rPr>
          <w:rFonts w:ascii="Arial" w:eastAsia="Arial" w:hAnsi="Arial" w:cs="Arial"/>
          <w:sz w:val="22"/>
          <w:szCs w:val="22"/>
        </w:rPr>
        <w:t>si</w:t>
      </w:r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bu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-1"/>
          <w:sz w:val="22"/>
          <w:szCs w:val="22"/>
        </w:rPr>
        <w:t>u</w:t>
      </w:r>
      <w:r w:rsidRPr="00B5651F">
        <w:rPr>
          <w:rFonts w:ascii="Arial" w:eastAsia="Arial" w:hAnsi="Arial" w:cs="Arial"/>
          <w:spacing w:val="1"/>
          <w:sz w:val="22"/>
          <w:szCs w:val="22"/>
        </w:rPr>
        <w:t>ha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,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da</w:t>
      </w:r>
      <w:r w:rsidRPr="00B5651F">
        <w:rPr>
          <w:rFonts w:ascii="Arial" w:eastAsia="Arial" w:hAnsi="Arial" w:cs="Arial"/>
          <w:sz w:val="22"/>
          <w:szCs w:val="22"/>
        </w:rPr>
        <w:t>n</w:t>
      </w:r>
      <w:r w:rsidRPr="00B5651F">
        <w:rPr>
          <w:rFonts w:ascii="Arial" w:eastAsia="Arial" w:hAnsi="Arial" w:cs="Arial"/>
          <w:spacing w:val="64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V</w:t>
      </w:r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66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UP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66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2"/>
          <w:sz w:val="22"/>
          <w:szCs w:val="22"/>
        </w:rPr>
        <w:t>c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ra</w:t>
      </w:r>
      <w:proofErr w:type="spellEnd"/>
      <w:r w:rsidRPr="00B5651F">
        <w:rPr>
          <w:rFonts w:ascii="Arial" w:eastAsia="Arial" w:hAnsi="Arial" w:cs="Arial"/>
          <w:spacing w:val="65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2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luru</w:t>
      </w:r>
      <w:r w:rsidRPr="00B5651F">
        <w:rPr>
          <w:rFonts w:ascii="Arial" w:eastAsia="Arial" w:hAnsi="Arial" w:cs="Arial"/>
          <w:spacing w:val="-1"/>
          <w:sz w:val="22"/>
          <w:szCs w:val="22"/>
        </w:rPr>
        <w:t>h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3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63"/>
          <w:sz w:val="22"/>
          <w:szCs w:val="22"/>
        </w:rPr>
        <w:t xml:space="preserve"> </w:t>
      </w:r>
      <w:proofErr w:type="spellStart"/>
      <w:proofErr w:type="gramStart"/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2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en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ge</w:t>
      </w:r>
      <w:r w:rsidRPr="00B5651F">
        <w:rPr>
          <w:rFonts w:ascii="Arial" w:eastAsia="Arial" w:hAnsi="Arial" w:cs="Arial"/>
          <w:spacing w:val="1"/>
          <w:sz w:val="22"/>
          <w:szCs w:val="22"/>
        </w:rPr>
        <w:t>mb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proofErr w:type="gramEnd"/>
      <w:r w:rsidRPr="00B5651F">
        <w:rPr>
          <w:rFonts w:ascii="Arial" w:eastAsia="Arial" w:hAnsi="Arial" w:cs="Arial"/>
          <w:spacing w:val="63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ro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 xml:space="preserve">m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st</w:t>
      </w:r>
      <w:r w:rsidRPr="00B5651F">
        <w:rPr>
          <w:rFonts w:ascii="Arial" w:eastAsia="Arial" w:hAnsi="Arial" w:cs="Arial"/>
          <w:spacing w:val="1"/>
          <w:sz w:val="22"/>
          <w:szCs w:val="22"/>
        </w:rPr>
        <w:t>ud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 xml:space="preserve">g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iakre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.</w:t>
      </w:r>
    </w:p>
    <w:p w14:paraId="241E44B6" w14:textId="77777777" w:rsidR="00542503" w:rsidRPr="00B5651F" w:rsidRDefault="00542503" w:rsidP="001C7E7A">
      <w:pPr>
        <w:spacing w:line="276" w:lineRule="auto"/>
        <w:ind w:left="709" w:right="60"/>
        <w:jc w:val="both"/>
        <w:rPr>
          <w:rFonts w:ascii="Arial" w:eastAsia="Arial" w:hAnsi="Arial" w:cs="Arial"/>
          <w:sz w:val="22"/>
          <w:szCs w:val="22"/>
        </w:rPr>
      </w:pPr>
    </w:p>
    <w:p w14:paraId="2F6F15D1" w14:textId="77777777" w:rsidR="009D4C74" w:rsidRPr="00B5651F" w:rsidRDefault="00B11720" w:rsidP="001C7E7A">
      <w:pPr>
        <w:spacing w:line="276" w:lineRule="auto"/>
        <w:ind w:left="426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b/>
          <w:spacing w:val="1"/>
          <w:sz w:val="22"/>
          <w:szCs w:val="22"/>
        </w:rPr>
        <w:t>4</w:t>
      </w:r>
      <w:r w:rsidRPr="00B5651F">
        <w:rPr>
          <w:rFonts w:ascii="Arial" w:eastAsia="Arial" w:hAnsi="Arial" w:cs="Arial"/>
          <w:b/>
          <w:sz w:val="22"/>
          <w:szCs w:val="22"/>
        </w:rPr>
        <w:t>.</w:t>
      </w:r>
      <w:r w:rsidRPr="00B5651F">
        <w:rPr>
          <w:rFonts w:ascii="Arial" w:eastAsia="Arial" w:hAnsi="Arial" w:cs="Arial"/>
          <w:b/>
          <w:spacing w:val="6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b/>
          <w:sz w:val="22"/>
          <w:szCs w:val="22"/>
        </w:rPr>
        <w:t>Progr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z w:val="22"/>
          <w:szCs w:val="22"/>
        </w:rPr>
        <w:t xml:space="preserve">m </w:t>
      </w:r>
      <w:proofErr w:type="spellStart"/>
      <w:r w:rsidRPr="00B5651F">
        <w:rPr>
          <w:rFonts w:ascii="Arial" w:eastAsia="Arial" w:hAnsi="Arial" w:cs="Arial"/>
          <w:b/>
          <w:sz w:val="22"/>
          <w:szCs w:val="22"/>
        </w:rPr>
        <w:t>K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b/>
          <w:sz w:val="22"/>
          <w:szCs w:val="22"/>
        </w:rPr>
        <w:t>be</w:t>
      </w:r>
      <w:r w:rsidRPr="00B5651F">
        <w:rPr>
          <w:rFonts w:ascii="Arial" w:eastAsia="Arial" w:hAnsi="Arial" w:cs="Arial"/>
          <w:b/>
          <w:spacing w:val="-2"/>
          <w:sz w:val="22"/>
          <w:szCs w:val="22"/>
        </w:rPr>
        <w:t>r</w:t>
      </w:r>
      <w:r w:rsidRPr="00B5651F">
        <w:rPr>
          <w:rFonts w:ascii="Arial" w:eastAsia="Arial" w:hAnsi="Arial" w:cs="Arial"/>
          <w:b/>
          <w:sz w:val="22"/>
          <w:szCs w:val="22"/>
        </w:rPr>
        <w:t>l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z w:val="22"/>
          <w:szCs w:val="22"/>
        </w:rPr>
        <w:t>n</w:t>
      </w:r>
      <w:r w:rsidRPr="00B5651F">
        <w:rPr>
          <w:rFonts w:ascii="Arial" w:eastAsia="Arial" w:hAnsi="Arial" w:cs="Arial"/>
          <w:b/>
          <w:spacing w:val="-2"/>
          <w:sz w:val="22"/>
          <w:szCs w:val="22"/>
        </w:rPr>
        <w:t>j</w:t>
      </w:r>
      <w:r w:rsidRPr="00B5651F">
        <w:rPr>
          <w:rFonts w:ascii="Arial" w:eastAsia="Arial" w:hAnsi="Arial" w:cs="Arial"/>
          <w:b/>
          <w:sz w:val="22"/>
          <w:szCs w:val="22"/>
        </w:rPr>
        <w:t>u</w:t>
      </w:r>
      <w:r w:rsidRPr="00B5651F">
        <w:rPr>
          <w:rFonts w:ascii="Arial" w:eastAsia="Arial" w:hAnsi="Arial" w:cs="Arial"/>
          <w:b/>
          <w:spacing w:val="-1"/>
          <w:sz w:val="22"/>
          <w:szCs w:val="22"/>
        </w:rPr>
        <w:t>t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z w:val="22"/>
          <w:szCs w:val="22"/>
        </w:rPr>
        <w:t>n</w:t>
      </w:r>
      <w:proofErr w:type="spellEnd"/>
    </w:p>
    <w:p w14:paraId="53A4C126" w14:textId="77777777" w:rsidR="009D4C74" w:rsidRPr="00B5651F" w:rsidRDefault="00B11720" w:rsidP="001C7E7A">
      <w:pPr>
        <w:spacing w:line="276" w:lineRule="auto"/>
        <w:ind w:left="709" w:right="61"/>
        <w:jc w:val="both"/>
        <w:rPr>
          <w:rFonts w:ascii="Arial" w:eastAsia="Arial" w:hAnsi="Arial" w:cs="Arial"/>
          <w:sz w:val="22"/>
          <w:szCs w:val="22"/>
        </w:rPr>
      </w:pP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>is</w:t>
      </w:r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z w:val="22"/>
          <w:szCs w:val="22"/>
        </w:rPr>
        <w:t>e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pen</w:t>
      </w:r>
      <w:r w:rsidRPr="00B5651F">
        <w:rPr>
          <w:rFonts w:ascii="Arial" w:eastAsia="Arial" w:hAnsi="Arial" w:cs="Arial"/>
          <w:spacing w:val="-3"/>
          <w:sz w:val="22"/>
          <w:szCs w:val="22"/>
        </w:rPr>
        <w:t>j</w:t>
      </w:r>
      <w:r w:rsidRPr="00B5651F">
        <w:rPr>
          <w:rFonts w:ascii="Arial" w:eastAsia="Arial" w:hAnsi="Arial" w:cs="Arial"/>
          <w:spacing w:val="1"/>
          <w:sz w:val="22"/>
          <w:szCs w:val="22"/>
        </w:rPr>
        <w:t>am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2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5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ebe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la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un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z w:val="22"/>
          <w:szCs w:val="22"/>
        </w:rPr>
        <w:t>ro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ram</w:t>
      </w:r>
      <w:r w:rsidRPr="00B5651F">
        <w:rPr>
          <w:rFonts w:ascii="Arial" w:eastAsia="Arial" w:hAnsi="Arial" w:cs="Arial"/>
          <w:spacing w:val="10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pen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ge</w:t>
      </w:r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pacing w:val="-1"/>
          <w:sz w:val="22"/>
          <w:szCs w:val="22"/>
        </w:rPr>
        <w:t>b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ng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7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 xml:space="preserve">n </w:t>
      </w:r>
      <w:r w:rsidRPr="00B5651F">
        <w:rPr>
          <w:rFonts w:ascii="Arial" w:eastAsia="Arial" w:hAnsi="Arial" w:cs="Arial"/>
          <w:i/>
          <w:spacing w:val="1"/>
          <w:sz w:val="22"/>
          <w:szCs w:val="22"/>
        </w:rPr>
        <w:t>go</w:t>
      </w:r>
      <w:r w:rsidRPr="00B5651F">
        <w:rPr>
          <w:rFonts w:ascii="Arial" w:eastAsia="Arial" w:hAnsi="Arial" w:cs="Arial"/>
          <w:i/>
          <w:spacing w:val="-1"/>
          <w:sz w:val="22"/>
          <w:szCs w:val="22"/>
        </w:rPr>
        <w:t>o</w:t>
      </w:r>
      <w:r w:rsidRPr="00B5651F">
        <w:rPr>
          <w:rFonts w:ascii="Arial" w:eastAsia="Arial" w:hAnsi="Arial" w:cs="Arial"/>
          <w:i/>
          <w:sz w:val="22"/>
          <w:szCs w:val="22"/>
        </w:rPr>
        <w:t xml:space="preserve">d </w:t>
      </w:r>
      <w:r w:rsidRPr="00B5651F">
        <w:rPr>
          <w:rFonts w:ascii="Arial" w:eastAsia="Arial" w:hAnsi="Arial" w:cs="Arial"/>
          <w:i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i/>
          <w:sz w:val="22"/>
          <w:szCs w:val="22"/>
        </w:rPr>
        <w:t>ractices</w:t>
      </w:r>
      <w:r w:rsidRPr="00B5651F">
        <w:rPr>
          <w:rFonts w:ascii="Arial" w:eastAsia="Arial" w:hAnsi="Arial" w:cs="Arial"/>
          <w:i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 xml:space="preserve">g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ih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si</w:t>
      </w:r>
      <w:r w:rsidRPr="00B5651F">
        <w:rPr>
          <w:rFonts w:ascii="Arial" w:eastAsia="Arial" w:hAnsi="Arial" w:cs="Arial"/>
          <w:spacing w:val="-1"/>
          <w:sz w:val="22"/>
          <w:szCs w:val="22"/>
        </w:rPr>
        <w:t>l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3"/>
          <w:sz w:val="22"/>
          <w:szCs w:val="22"/>
        </w:rPr>
        <w:t>t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3"/>
          <w:sz w:val="22"/>
          <w:szCs w:val="22"/>
        </w:rPr>
        <w:t>j</w:t>
      </w:r>
      <w:r w:rsidRPr="00B5651F">
        <w:rPr>
          <w:rFonts w:ascii="Arial" w:eastAsia="Arial" w:hAnsi="Arial" w:cs="Arial"/>
          <w:spacing w:val="1"/>
          <w:sz w:val="22"/>
          <w:szCs w:val="22"/>
        </w:rPr>
        <w:t>am</w:t>
      </w:r>
      <w:r w:rsidRPr="00B5651F">
        <w:rPr>
          <w:rFonts w:ascii="Arial" w:eastAsia="Arial" w:hAnsi="Arial" w:cs="Arial"/>
          <w:spacing w:val="-3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na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rse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-1"/>
          <w:sz w:val="22"/>
          <w:szCs w:val="22"/>
        </w:rPr>
        <w:t>u</w:t>
      </w:r>
      <w:r w:rsidRPr="00B5651F">
        <w:rPr>
          <w:rFonts w:ascii="Arial" w:eastAsia="Arial" w:hAnsi="Arial" w:cs="Arial"/>
          <w:spacing w:val="1"/>
          <w:sz w:val="22"/>
          <w:szCs w:val="22"/>
        </w:rPr>
        <w:t>mbe</w:t>
      </w:r>
      <w:r w:rsidRPr="00B5651F">
        <w:rPr>
          <w:rFonts w:ascii="Arial" w:eastAsia="Arial" w:hAnsi="Arial" w:cs="Arial"/>
          <w:spacing w:val="-3"/>
          <w:sz w:val="22"/>
          <w:szCs w:val="22"/>
        </w:rPr>
        <w:t>r</w:t>
      </w:r>
      <w:r w:rsidRPr="00B5651F">
        <w:rPr>
          <w:rFonts w:ascii="Arial" w:eastAsia="Arial" w:hAnsi="Arial" w:cs="Arial"/>
          <w:spacing w:val="1"/>
          <w:sz w:val="22"/>
          <w:szCs w:val="22"/>
        </w:rPr>
        <w:t>da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un</w:t>
      </w:r>
      <w:r w:rsidRPr="00B5651F">
        <w:rPr>
          <w:rFonts w:ascii="Arial" w:eastAsia="Arial" w:hAnsi="Arial" w:cs="Arial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k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spacing w:val="1"/>
          <w:sz w:val="22"/>
          <w:szCs w:val="22"/>
        </w:rPr>
        <w:t>en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u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g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laks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p</w:t>
      </w:r>
      <w:r w:rsidRPr="00B5651F">
        <w:rPr>
          <w:rFonts w:ascii="Arial" w:eastAsia="Arial" w:hAnsi="Arial" w:cs="Arial"/>
          <w:sz w:val="22"/>
          <w:szCs w:val="22"/>
        </w:rPr>
        <w:t>ro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ram</w:t>
      </w:r>
      <w:r w:rsidRPr="00B5651F">
        <w:rPr>
          <w:rFonts w:ascii="Arial" w:eastAsia="Arial" w:hAnsi="Arial" w:cs="Arial"/>
          <w:spacing w:val="10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1"/>
          <w:sz w:val="22"/>
          <w:szCs w:val="22"/>
        </w:rPr>
        <w:t>ma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k</w:t>
      </w:r>
      <w:proofErr w:type="spellEnd"/>
      <w:r w:rsidRPr="00B5651F">
        <w:rPr>
          <w:rFonts w:ascii="Arial" w:eastAsia="Arial" w:hAnsi="Arial" w:cs="Arial"/>
          <w:spacing w:val="4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re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2"/>
          <w:sz w:val="22"/>
          <w:szCs w:val="22"/>
        </w:rPr>
        <w:t>c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>a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ja</w:t>
      </w:r>
      <w:r w:rsidRPr="00B5651F">
        <w:rPr>
          <w:rFonts w:ascii="Arial" w:eastAsia="Arial" w:hAnsi="Arial" w:cs="Arial"/>
          <w:spacing w:val="2"/>
          <w:sz w:val="22"/>
          <w:szCs w:val="22"/>
        </w:rPr>
        <w:t>m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2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mu</w:t>
      </w:r>
      <w:r w:rsidRPr="00B5651F">
        <w:rPr>
          <w:rFonts w:ascii="Arial" w:eastAsia="Arial" w:hAnsi="Arial" w:cs="Arial"/>
          <w:spacing w:val="-2"/>
          <w:sz w:val="22"/>
          <w:szCs w:val="22"/>
        </w:rPr>
        <w:t>t</w:t>
      </w:r>
      <w:r w:rsidRPr="00B5651F">
        <w:rPr>
          <w:rFonts w:ascii="Arial" w:eastAsia="Arial" w:hAnsi="Arial" w:cs="Arial"/>
          <w:sz w:val="22"/>
          <w:szCs w:val="22"/>
        </w:rPr>
        <w:t>u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>g</w:t>
      </w:r>
      <w:r w:rsidRPr="00B5651F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be</w:t>
      </w:r>
      <w:r w:rsidRPr="00B5651F">
        <w:rPr>
          <w:rFonts w:ascii="Arial" w:eastAsia="Arial" w:hAnsi="Arial" w:cs="Arial"/>
          <w:sz w:val="22"/>
          <w:szCs w:val="22"/>
        </w:rPr>
        <w:t>rkel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ju</w:t>
      </w:r>
      <w:r w:rsidRPr="00B5651F">
        <w:rPr>
          <w:rFonts w:ascii="Arial" w:eastAsia="Arial" w:hAnsi="Arial" w:cs="Arial"/>
          <w:spacing w:val="-1"/>
          <w:sz w:val="22"/>
          <w:szCs w:val="22"/>
        </w:rPr>
        <w:t>t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3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.</w:t>
      </w:r>
    </w:p>
    <w:p w14:paraId="7292C0EB" w14:textId="77777777" w:rsidR="009D4C74" w:rsidRDefault="009D4C74" w:rsidP="001C7E7A">
      <w:pPr>
        <w:spacing w:line="276" w:lineRule="auto"/>
        <w:rPr>
          <w:rFonts w:ascii="Arial" w:hAnsi="Arial" w:cs="Arial"/>
          <w:sz w:val="22"/>
          <w:szCs w:val="22"/>
          <w:lang w:val="id-ID"/>
        </w:rPr>
      </w:pPr>
    </w:p>
    <w:p w14:paraId="3199837A" w14:textId="77777777" w:rsidR="00165DC4" w:rsidRPr="00165DC4" w:rsidRDefault="00165DC4" w:rsidP="001C7E7A">
      <w:pPr>
        <w:spacing w:line="276" w:lineRule="auto"/>
        <w:rPr>
          <w:rFonts w:ascii="Arial" w:hAnsi="Arial" w:cs="Arial"/>
          <w:sz w:val="22"/>
          <w:szCs w:val="22"/>
          <w:lang w:val="id-ID"/>
        </w:rPr>
      </w:pPr>
    </w:p>
    <w:p w14:paraId="02FFE9B7" w14:textId="77777777" w:rsidR="009D4C74" w:rsidRPr="00B5651F" w:rsidRDefault="00B11720" w:rsidP="001C7E7A">
      <w:pPr>
        <w:spacing w:line="276" w:lineRule="auto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b/>
          <w:spacing w:val="1"/>
          <w:sz w:val="22"/>
          <w:szCs w:val="22"/>
        </w:rPr>
        <w:lastRenderedPageBreak/>
        <w:t>E</w:t>
      </w:r>
      <w:r w:rsidRPr="00B5651F">
        <w:rPr>
          <w:rFonts w:ascii="Arial" w:eastAsia="Arial" w:hAnsi="Arial" w:cs="Arial"/>
          <w:b/>
          <w:sz w:val="22"/>
          <w:szCs w:val="22"/>
        </w:rPr>
        <w:t>.</w:t>
      </w:r>
      <w:r w:rsidRPr="00B5651F">
        <w:rPr>
          <w:rFonts w:ascii="Arial" w:eastAsia="Arial" w:hAnsi="Arial" w:cs="Arial"/>
          <w:b/>
          <w:spacing w:val="-1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b/>
          <w:sz w:val="22"/>
          <w:szCs w:val="22"/>
        </w:rPr>
        <w:t>PEN</w:t>
      </w:r>
      <w:r w:rsidRPr="00B5651F">
        <w:rPr>
          <w:rFonts w:ascii="Arial" w:eastAsia="Arial" w:hAnsi="Arial" w:cs="Arial"/>
          <w:b/>
          <w:spacing w:val="-1"/>
          <w:sz w:val="22"/>
          <w:szCs w:val="22"/>
        </w:rPr>
        <w:t>U</w:t>
      </w:r>
      <w:r w:rsidRPr="00B5651F">
        <w:rPr>
          <w:rFonts w:ascii="Arial" w:eastAsia="Arial" w:hAnsi="Arial" w:cs="Arial"/>
          <w:b/>
          <w:sz w:val="22"/>
          <w:szCs w:val="22"/>
        </w:rPr>
        <w:t>T</w:t>
      </w:r>
      <w:r w:rsidRPr="00B5651F">
        <w:rPr>
          <w:rFonts w:ascii="Arial" w:eastAsia="Arial" w:hAnsi="Arial" w:cs="Arial"/>
          <w:b/>
          <w:spacing w:val="-1"/>
          <w:sz w:val="22"/>
          <w:szCs w:val="22"/>
        </w:rPr>
        <w:t>U</w:t>
      </w:r>
      <w:r w:rsidRPr="00B5651F">
        <w:rPr>
          <w:rFonts w:ascii="Arial" w:eastAsia="Arial" w:hAnsi="Arial" w:cs="Arial"/>
          <w:b/>
          <w:sz w:val="22"/>
          <w:szCs w:val="22"/>
        </w:rPr>
        <w:t>P</w:t>
      </w:r>
    </w:p>
    <w:p w14:paraId="0F65B044" w14:textId="1384C44F" w:rsidR="009D4C74" w:rsidRPr="00B5651F" w:rsidRDefault="00B11720" w:rsidP="001C7E7A">
      <w:pPr>
        <w:spacing w:line="276" w:lineRule="auto"/>
        <w:ind w:left="284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sz w:val="22"/>
          <w:szCs w:val="22"/>
        </w:rPr>
        <w:t>B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ian</w:t>
      </w:r>
      <w:r w:rsidRPr="00B5651F">
        <w:rPr>
          <w:rFonts w:ascii="Arial" w:eastAsia="Arial" w:hAnsi="Arial" w:cs="Arial"/>
          <w:spacing w:val="3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ini</w:t>
      </w:r>
      <w:proofErr w:type="spellEnd"/>
      <w:r w:rsidRPr="00B5651F">
        <w:rPr>
          <w:rFonts w:ascii="Arial" w:eastAsia="Arial" w:hAnsi="Arial" w:cs="Arial"/>
          <w:spacing w:val="29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be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si</w:t>
      </w:r>
      <w:proofErr w:type="spellEnd"/>
      <w:r w:rsidRPr="00B5651F">
        <w:rPr>
          <w:rFonts w:ascii="Arial" w:eastAsia="Arial" w:hAnsi="Arial" w:cs="Arial"/>
          <w:spacing w:val="3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skr</w:t>
      </w:r>
      <w:r w:rsidRPr="00B5651F">
        <w:rPr>
          <w:rFonts w:ascii="Arial" w:eastAsia="Arial" w:hAnsi="Arial" w:cs="Arial"/>
          <w:spacing w:val="1"/>
          <w:sz w:val="22"/>
          <w:szCs w:val="22"/>
        </w:rPr>
        <w:t>ip</w:t>
      </w:r>
      <w:r w:rsidRPr="00B5651F">
        <w:rPr>
          <w:rFonts w:ascii="Arial" w:eastAsia="Arial" w:hAnsi="Arial" w:cs="Arial"/>
          <w:sz w:val="22"/>
          <w:szCs w:val="22"/>
        </w:rPr>
        <w:t>si</w:t>
      </w:r>
      <w:proofErr w:type="spellEnd"/>
      <w:r w:rsidRPr="00B5651F">
        <w:rPr>
          <w:rFonts w:ascii="Arial" w:eastAsia="Arial" w:hAnsi="Arial" w:cs="Arial"/>
          <w:spacing w:val="3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an</w:t>
      </w:r>
      <w:r w:rsidRPr="00B5651F">
        <w:rPr>
          <w:rFonts w:ascii="Arial" w:eastAsia="Arial" w:hAnsi="Arial" w:cs="Arial"/>
          <w:sz w:val="22"/>
          <w:szCs w:val="22"/>
        </w:rPr>
        <w:t>g</w:t>
      </w:r>
      <w:r w:rsidRPr="00B5651F">
        <w:rPr>
          <w:rFonts w:ascii="Arial" w:eastAsia="Arial" w:hAnsi="Arial" w:cs="Arial"/>
          <w:spacing w:val="30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pacing w:val="-1"/>
          <w:sz w:val="22"/>
          <w:szCs w:val="22"/>
        </w:rPr>
        <w:t>u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t</w:t>
      </w:r>
      <w:proofErr w:type="spellEnd"/>
      <w:r w:rsidRPr="00B5651F">
        <w:rPr>
          <w:rFonts w:ascii="Arial" w:eastAsia="Arial" w:hAnsi="Arial" w:cs="Arial"/>
          <w:spacing w:val="3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2"/>
          <w:sz w:val="22"/>
          <w:szCs w:val="22"/>
        </w:rPr>
        <w:t>s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mpu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33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h</w:t>
      </w:r>
      <w:r w:rsidRPr="00B5651F">
        <w:rPr>
          <w:rFonts w:ascii="Arial" w:eastAsia="Arial" w:hAnsi="Arial" w:cs="Arial"/>
          <w:sz w:val="22"/>
          <w:szCs w:val="22"/>
        </w:rPr>
        <w:t>ir</w:t>
      </w:r>
      <w:proofErr w:type="spellEnd"/>
      <w:r w:rsidRPr="00B5651F">
        <w:rPr>
          <w:rFonts w:ascii="Arial" w:eastAsia="Arial" w:hAnsi="Arial" w:cs="Arial"/>
          <w:spacing w:val="3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ri</w:t>
      </w:r>
      <w:proofErr w:type="spellEnd"/>
      <w:r w:rsidRPr="00B5651F">
        <w:rPr>
          <w:rFonts w:ascii="Arial" w:eastAsia="Arial" w:hAnsi="Arial" w:cs="Arial"/>
          <w:spacing w:val="30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L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ap</w:t>
      </w:r>
      <w:r w:rsidRPr="00B5651F">
        <w:rPr>
          <w:rFonts w:ascii="Arial" w:eastAsia="Arial" w:hAnsi="Arial" w:cs="Arial"/>
          <w:spacing w:val="1"/>
          <w:sz w:val="22"/>
          <w:szCs w:val="22"/>
        </w:rPr>
        <w:t>o</w:t>
      </w:r>
      <w:r w:rsidRPr="00B5651F">
        <w:rPr>
          <w:rFonts w:ascii="Arial" w:eastAsia="Arial" w:hAnsi="Arial" w:cs="Arial"/>
          <w:sz w:val="22"/>
          <w:szCs w:val="22"/>
        </w:rPr>
        <w:t>ran</w:t>
      </w:r>
      <w:proofErr w:type="spellEnd"/>
      <w:r w:rsidRPr="00B5651F">
        <w:rPr>
          <w:rFonts w:ascii="Arial" w:eastAsia="Arial" w:hAnsi="Arial" w:cs="Arial"/>
          <w:spacing w:val="3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2"/>
          <w:sz w:val="22"/>
          <w:szCs w:val="22"/>
        </w:rPr>
        <w:t>v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lu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si</w:t>
      </w:r>
      <w:proofErr w:type="spellEnd"/>
      <w:r w:rsidR="00542503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1"/>
          <w:sz w:val="22"/>
          <w:szCs w:val="22"/>
        </w:rPr>
        <w:t>r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.</w:t>
      </w:r>
    </w:p>
    <w:p w14:paraId="30DA6D93" w14:textId="77777777" w:rsidR="009D4C74" w:rsidRPr="00165DC4" w:rsidRDefault="009D4C74" w:rsidP="001C7E7A">
      <w:pPr>
        <w:spacing w:line="276" w:lineRule="auto"/>
        <w:rPr>
          <w:rFonts w:ascii="Arial" w:hAnsi="Arial" w:cs="Arial"/>
          <w:sz w:val="22"/>
          <w:szCs w:val="22"/>
          <w:lang w:val="id-ID"/>
        </w:rPr>
      </w:pPr>
    </w:p>
    <w:p w14:paraId="46AA7D17" w14:textId="77777777" w:rsidR="009D4C74" w:rsidRPr="00B5651F" w:rsidRDefault="00B11720" w:rsidP="001C7E7A">
      <w:pPr>
        <w:spacing w:line="276" w:lineRule="auto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b/>
          <w:spacing w:val="2"/>
          <w:sz w:val="22"/>
          <w:szCs w:val="22"/>
        </w:rPr>
        <w:t>L</w:t>
      </w:r>
      <w:r w:rsidRPr="00B5651F">
        <w:rPr>
          <w:rFonts w:ascii="Arial" w:eastAsia="Arial" w:hAnsi="Arial" w:cs="Arial"/>
          <w:b/>
          <w:spacing w:val="-5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b/>
          <w:sz w:val="22"/>
          <w:szCs w:val="22"/>
        </w:rPr>
        <w:t>PI</w:t>
      </w:r>
      <w:r w:rsidRPr="00B5651F">
        <w:rPr>
          <w:rFonts w:ascii="Arial" w:eastAsia="Arial" w:hAnsi="Arial" w:cs="Arial"/>
          <w:b/>
          <w:spacing w:val="5"/>
          <w:sz w:val="22"/>
          <w:szCs w:val="22"/>
        </w:rPr>
        <w:t>R</w:t>
      </w:r>
      <w:r w:rsidRPr="00B5651F">
        <w:rPr>
          <w:rFonts w:ascii="Arial" w:eastAsia="Arial" w:hAnsi="Arial" w:cs="Arial"/>
          <w:b/>
          <w:spacing w:val="-5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z w:val="22"/>
          <w:szCs w:val="22"/>
        </w:rPr>
        <w:t>N</w:t>
      </w:r>
    </w:p>
    <w:p w14:paraId="158DA949" w14:textId="77777777" w:rsidR="009D4C74" w:rsidRPr="00165DC4" w:rsidRDefault="00B11720" w:rsidP="001C7E7A">
      <w:pPr>
        <w:spacing w:line="276" w:lineRule="auto"/>
        <w:ind w:left="111" w:right="4807"/>
        <w:rPr>
          <w:rFonts w:ascii="Arial" w:eastAsia="Arial" w:hAnsi="Arial" w:cs="Arial"/>
          <w:sz w:val="22"/>
          <w:szCs w:val="22"/>
          <w:lang w:val="id-ID"/>
        </w:rPr>
        <w:sectPr w:rsidR="009D4C74" w:rsidRPr="00165DC4" w:rsidSect="00897918">
          <w:footerReference w:type="default" r:id="rId9"/>
          <w:pgSz w:w="11907" w:h="16840" w:code="9"/>
          <w:pgMar w:top="1701" w:right="1134" w:bottom="1134" w:left="1701" w:header="567" w:footer="567" w:gutter="0"/>
          <w:cols w:space="720"/>
        </w:sectPr>
      </w:pPr>
      <w:proofErr w:type="spellStart"/>
      <w:r w:rsidRPr="00B5651F">
        <w:rPr>
          <w:rFonts w:ascii="Arial" w:eastAsia="Arial" w:hAnsi="Arial" w:cs="Arial"/>
          <w:sz w:val="22"/>
          <w:szCs w:val="22"/>
        </w:rPr>
        <w:t>D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ampa</w:t>
      </w:r>
      <w:r w:rsidRPr="00B5651F">
        <w:rPr>
          <w:rFonts w:ascii="Arial" w:eastAsia="Arial" w:hAnsi="Arial" w:cs="Arial"/>
          <w:sz w:val="22"/>
          <w:szCs w:val="22"/>
        </w:rPr>
        <w:t>i</w:t>
      </w:r>
      <w:r w:rsidRPr="00B5651F">
        <w:rPr>
          <w:rFonts w:ascii="Arial" w:eastAsia="Arial" w:hAnsi="Arial" w:cs="Arial"/>
          <w:spacing w:val="-3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eba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pacing w:val="-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do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-1"/>
          <w:sz w:val="22"/>
          <w:szCs w:val="22"/>
        </w:rPr>
        <w:t>u</w:t>
      </w:r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te</w:t>
      </w:r>
      <w:r w:rsidRPr="00B5651F">
        <w:rPr>
          <w:rFonts w:ascii="Arial" w:eastAsia="Arial" w:hAnsi="Arial" w:cs="Arial"/>
          <w:sz w:val="22"/>
          <w:szCs w:val="22"/>
        </w:rPr>
        <w:t>rpi</w:t>
      </w:r>
      <w:r w:rsidRPr="00B5651F">
        <w:rPr>
          <w:rFonts w:ascii="Arial" w:eastAsia="Arial" w:hAnsi="Arial" w:cs="Arial"/>
          <w:spacing w:val="-3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ah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.</w:t>
      </w:r>
    </w:p>
    <w:p w14:paraId="3E048970" w14:textId="77777777" w:rsidR="009D4C74" w:rsidRPr="00B5651F" w:rsidRDefault="00B11720" w:rsidP="00165DC4">
      <w:pPr>
        <w:spacing w:line="276" w:lineRule="auto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b/>
          <w:spacing w:val="2"/>
          <w:sz w:val="22"/>
          <w:szCs w:val="22"/>
        </w:rPr>
        <w:lastRenderedPageBreak/>
        <w:t>L</w:t>
      </w:r>
      <w:r w:rsidRPr="00B5651F">
        <w:rPr>
          <w:rFonts w:ascii="Arial" w:eastAsia="Arial" w:hAnsi="Arial" w:cs="Arial"/>
          <w:b/>
          <w:spacing w:val="-5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pacing w:val="-1"/>
          <w:sz w:val="22"/>
          <w:szCs w:val="22"/>
        </w:rPr>
        <w:t>M</w:t>
      </w:r>
      <w:r w:rsidRPr="00B5651F">
        <w:rPr>
          <w:rFonts w:ascii="Arial" w:eastAsia="Arial" w:hAnsi="Arial" w:cs="Arial"/>
          <w:b/>
          <w:sz w:val="22"/>
          <w:szCs w:val="22"/>
        </w:rPr>
        <w:t>PI</w:t>
      </w:r>
      <w:r w:rsidRPr="00B5651F">
        <w:rPr>
          <w:rFonts w:ascii="Arial" w:eastAsia="Arial" w:hAnsi="Arial" w:cs="Arial"/>
          <w:b/>
          <w:spacing w:val="5"/>
          <w:sz w:val="22"/>
          <w:szCs w:val="22"/>
        </w:rPr>
        <w:t>R</w:t>
      </w:r>
      <w:r w:rsidRPr="00B5651F">
        <w:rPr>
          <w:rFonts w:ascii="Arial" w:eastAsia="Arial" w:hAnsi="Arial" w:cs="Arial"/>
          <w:b/>
          <w:spacing w:val="-5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z w:val="22"/>
          <w:szCs w:val="22"/>
        </w:rPr>
        <w:t>N</w:t>
      </w:r>
      <w:r w:rsidRPr="00B5651F">
        <w:rPr>
          <w:rFonts w:ascii="Arial" w:eastAsia="Arial" w:hAnsi="Arial" w:cs="Arial"/>
          <w:b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2</w:t>
      </w:r>
      <w:r w:rsidRPr="00B5651F">
        <w:rPr>
          <w:rFonts w:ascii="Arial" w:eastAsia="Arial" w:hAnsi="Arial" w:cs="Arial"/>
          <w:b/>
          <w:sz w:val="22"/>
          <w:szCs w:val="22"/>
        </w:rPr>
        <w:t>:</w:t>
      </w:r>
      <w:r w:rsidRPr="00B5651F">
        <w:rPr>
          <w:rFonts w:ascii="Arial" w:eastAsia="Arial" w:hAnsi="Arial" w:cs="Arial"/>
          <w:b/>
          <w:spacing w:val="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b/>
          <w:sz w:val="22"/>
          <w:szCs w:val="22"/>
        </w:rPr>
        <w:t>ET</w:t>
      </w:r>
      <w:r w:rsidRPr="00B5651F">
        <w:rPr>
          <w:rFonts w:ascii="Arial" w:eastAsia="Arial" w:hAnsi="Arial" w:cs="Arial"/>
          <w:b/>
          <w:spacing w:val="-1"/>
          <w:sz w:val="22"/>
          <w:szCs w:val="22"/>
        </w:rPr>
        <w:t>U</w:t>
      </w:r>
      <w:r w:rsidRPr="00B5651F">
        <w:rPr>
          <w:rFonts w:ascii="Arial" w:eastAsia="Arial" w:hAnsi="Arial" w:cs="Arial"/>
          <w:b/>
          <w:spacing w:val="-3"/>
          <w:sz w:val="22"/>
          <w:szCs w:val="22"/>
        </w:rPr>
        <w:t>N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J</w:t>
      </w:r>
      <w:r w:rsidRPr="00B5651F">
        <w:rPr>
          <w:rFonts w:ascii="Arial" w:eastAsia="Arial" w:hAnsi="Arial" w:cs="Arial"/>
          <w:b/>
          <w:sz w:val="22"/>
          <w:szCs w:val="22"/>
        </w:rPr>
        <w:t>UK</w:t>
      </w:r>
      <w:r w:rsidRPr="00B5651F">
        <w:rPr>
          <w:rFonts w:ascii="Arial" w:eastAsia="Arial" w:hAnsi="Arial" w:cs="Arial"/>
          <w:b/>
          <w:spacing w:val="-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b/>
          <w:spacing w:val="1"/>
          <w:sz w:val="22"/>
          <w:szCs w:val="22"/>
        </w:rPr>
        <w:t>P</w:t>
      </w:r>
      <w:r w:rsidRPr="00B5651F">
        <w:rPr>
          <w:rFonts w:ascii="Arial" w:eastAsia="Arial" w:hAnsi="Arial" w:cs="Arial"/>
          <w:b/>
          <w:sz w:val="22"/>
          <w:szCs w:val="22"/>
        </w:rPr>
        <w:t>EN</w:t>
      </w:r>
      <w:r w:rsidRPr="00B5651F">
        <w:rPr>
          <w:rFonts w:ascii="Arial" w:eastAsia="Arial" w:hAnsi="Arial" w:cs="Arial"/>
          <w:b/>
          <w:spacing w:val="-1"/>
          <w:sz w:val="22"/>
          <w:szCs w:val="22"/>
        </w:rPr>
        <w:t>U</w:t>
      </w:r>
      <w:r w:rsidRPr="00B5651F">
        <w:rPr>
          <w:rFonts w:ascii="Arial" w:eastAsia="Arial" w:hAnsi="Arial" w:cs="Arial"/>
          <w:b/>
          <w:sz w:val="22"/>
          <w:szCs w:val="22"/>
        </w:rPr>
        <w:t>LI</w:t>
      </w:r>
      <w:r w:rsidRPr="00B5651F">
        <w:rPr>
          <w:rFonts w:ascii="Arial" w:eastAsia="Arial" w:hAnsi="Arial" w:cs="Arial"/>
          <w:b/>
          <w:spacing w:val="3"/>
          <w:sz w:val="22"/>
          <w:szCs w:val="22"/>
        </w:rPr>
        <w:t>S</w:t>
      </w:r>
      <w:r w:rsidRPr="00B5651F">
        <w:rPr>
          <w:rFonts w:ascii="Arial" w:eastAsia="Arial" w:hAnsi="Arial" w:cs="Arial"/>
          <w:b/>
          <w:spacing w:val="-5"/>
          <w:sz w:val="22"/>
          <w:szCs w:val="22"/>
        </w:rPr>
        <w:t>A</w:t>
      </w:r>
      <w:r w:rsidRPr="00B5651F">
        <w:rPr>
          <w:rFonts w:ascii="Arial" w:eastAsia="Arial" w:hAnsi="Arial" w:cs="Arial"/>
          <w:b/>
          <w:sz w:val="22"/>
          <w:szCs w:val="22"/>
        </w:rPr>
        <w:t>N</w:t>
      </w:r>
    </w:p>
    <w:p w14:paraId="1E6E8328" w14:textId="77777777" w:rsidR="009D4C74" w:rsidRPr="00165DC4" w:rsidRDefault="009D4C74" w:rsidP="001C7E7A">
      <w:pPr>
        <w:spacing w:line="276" w:lineRule="auto"/>
        <w:rPr>
          <w:rFonts w:ascii="Arial" w:hAnsi="Arial" w:cs="Arial"/>
          <w:sz w:val="22"/>
          <w:szCs w:val="22"/>
          <w:lang w:val="id-ID"/>
        </w:rPr>
      </w:pPr>
    </w:p>
    <w:p w14:paraId="10AA457D" w14:textId="77777777" w:rsidR="009D4C74" w:rsidRPr="00B5651F" w:rsidRDefault="00B11720" w:rsidP="001C7E7A">
      <w:pPr>
        <w:spacing w:line="276" w:lineRule="auto"/>
        <w:ind w:left="216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spacing w:val="1"/>
          <w:sz w:val="22"/>
          <w:szCs w:val="22"/>
        </w:rPr>
        <w:t>1</w:t>
      </w:r>
      <w:r w:rsidRPr="00B5651F">
        <w:rPr>
          <w:rFonts w:ascii="Arial" w:eastAsia="Arial" w:hAnsi="Arial" w:cs="Arial"/>
          <w:sz w:val="22"/>
          <w:szCs w:val="22"/>
        </w:rPr>
        <w:t xml:space="preserve">. </w:t>
      </w:r>
      <w:r w:rsidRPr="00B5651F">
        <w:rPr>
          <w:rFonts w:ascii="Arial" w:eastAsia="Arial" w:hAnsi="Arial" w:cs="Arial"/>
          <w:spacing w:val="26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Strukt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r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la</w:t>
      </w:r>
      <w:r w:rsidRPr="00B5651F">
        <w:rPr>
          <w:rFonts w:ascii="Arial" w:eastAsia="Arial" w:hAnsi="Arial" w:cs="Arial"/>
          <w:spacing w:val="1"/>
          <w:sz w:val="22"/>
          <w:szCs w:val="22"/>
        </w:rPr>
        <w:t>po</w:t>
      </w:r>
      <w:r w:rsidRPr="00B5651F">
        <w:rPr>
          <w:rFonts w:ascii="Arial" w:eastAsia="Arial" w:hAnsi="Arial" w:cs="Arial"/>
          <w:sz w:val="22"/>
          <w:szCs w:val="22"/>
        </w:rPr>
        <w:t>ran</w:t>
      </w:r>
      <w:proofErr w:type="spellEnd"/>
      <w:r w:rsidRPr="00B5651F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me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z w:val="22"/>
          <w:szCs w:val="22"/>
        </w:rPr>
        <w:t>iku</w:t>
      </w:r>
      <w:r w:rsidRPr="00B5651F">
        <w:rPr>
          <w:rFonts w:ascii="Arial" w:eastAsia="Arial" w:hAnsi="Arial" w:cs="Arial"/>
          <w:spacing w:val="1"/>
          <w:sz w:val="22"/>
          <w:szCs w:val="22"/>
        </w:rPr>
        <w:t>t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P</w:t>
      </w:r>
      <w:r w:rsidRPr="00B5651F">
        <w:rPr>
          <w:rFonts w:ascii="Arial" w:eastAsia="Arial" w:hAnsi="Arial" w:cs="Arial"/>
          <w:spacing w:val="-1"/>
          <w:sz w:val="22"/>
          <w:szCs w:val="22"/>
        </w:rPr>
        <w:t>a</w:t>
      </w:r>
      <w:r w:rsidRPr="00B5651F">
        <w:rPr>
          <w:rFonts w:ascii="Arial" w:eastAsia="Arial" w:hAnsi="Arial" w:cs="Arial"/>
          <w:spacing w:val="4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pacing w:val="-1"/>
          <w:sz w:val="22"/>
          <w:szCs w:val="22"/>
        </w:rPr>
        <w:t>u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en</w:t>
      </w:r>
      <w:r w:rsidRPr="00B5651F">
        <w:rPr>
          <w:rFonts w:ascii="Arial" w:eastAsia="Arial" w:hAnsi="Arial" w:cs="Arial"/>
          <w:spacing w:val="-2"/>
          <w:sz w:val="22"/>
          <w:szCs w:val="22"/>
        </w:rPr>
        <w:t>y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-1"/>
          <w:sz w:val="22"/>
          <w:szCs w:val="22"/>
        </w:rPr>
        <w:t>u</w:t>
      </w:r>
      <w:r w:rsidRPr="00B5651F">
        <w:rPr>
          <w:rFonts w:ascii="Arial" w:eastAsia="Arial" w:hAnsi="Arial" w:cs="Arial"/>
          <w:spacing w:val="1"/>
          <w:sz w:val="22"/>
          <w:szCs w:val="22"/>
        </w:rPr>
        <w:t>na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La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p</w:t>
      </w:r>
      <w:r w:rsidRPr="00B5651F">
        <w:rPr>
          <w:rFonts w:ascii="Arial" w:eastAsia="Arial" w:hAnsi="Arial" w:cs="Arial"/>
          <w:spacing w:val="1"/>
          <w:sz w:val="22"/>
          <w:szCs w:val="22"/>
        </w:rPr>
        <w:t>o</w:t>
      </w:r>
      <w:r w:rsidRPr="00B5651F">
        <w:rPr>
          <w:rFonts w:ascii="Arial" w:eastAsia="Arial" w:hAnsi="Arial" w:cs="Arial"/>
          <w:sz w:val="22"/>
          <w:szCs w:val="22"/>
        </w:rPr>
        <w:t>ran</w:t>
      </w:r>
      <w:proofErr w:type="spellEnd"/>
      <w:r w:rsidRPr="00B5651F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pacing w:val="-2"/>
          <w:sz w:val="22"/>
          <w:szCs w:val="22"/>
        </w:rPr>
        <w:t>v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lu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si</w:t>
      </w:r>
      <w:proofErr w:type="spellEnd"/>
      <w:r w:rsidRPr="00B5651F">
        <w:rPr>
          <w:rFonts w:ascii="Arial" w:eastAsia="Arial" w:hAnsi="Arial" w:cs="Arial"/>
          <w:spacing w:val="-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D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.</w:t>
      </w:r>
    </w:p>
    <w:p w14:paraId="6F388979" w14:textId="77777777" w:rsidR="009D4C74" w:rsidRPr="00B5651F" w:rsidRDefault="00B11720" w:rsidP="001C7E7A">
      <w:pPr>
        <w:spacing w:line="276" w:lineRule="auto"/>
        <w:ind w:left="216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spacing w:val="1"/>
          <w:sz w:val="22"/>
          <w:szCs w:val="22"/>
        </w:rPr>
        <w:t>2</w:t>
      </w:r>
      <w:r w:rsidRPr="00B5651F">
        <w:rPr>
          <w:rFonts w:ascii="Arial" w:eastAsia="Arial" w:hAnsi="Arial" w:cs="Arial"/>
          <w:sz w:val="22"/>
          <w:szCs w:val="22"/>
        </w:rPr>
        <w:t xml:space="preserve">. </w:t>
      </w:r>
      <w:r w:rsidRPr="00B5651F">
        <w:rPr>
          <w:rFonts w:ascii="Arial" w:eastAsia="Arial" w:hAnsi="Arial" w:cs="Arial"/>
          <w:spacing w:val="26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Ukuran</w:t>
      </w:r>
      <w:proofErr w:type="spellEnd"/>
      <w:r w:rsidRPr="00B5651F"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rta</w:t>
      </w:r>
      <w:r w:rsidRPr="00B5651F">
        <w:rPr>
          <w:rFonts w:ascii="Arial" w:eastAsia="Arial" w:hAnsi="Arial" w:cs="Arial"/>
          <w:spacing w:val="-2"/>
          <w:sz w:val="22"/>
          <w:szCs w:val="22"/>
        </w:rPr>
        <w:t>s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: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pacing w:val="1"/>
          <w:sz w:val="22"/>
          <w:szCs w:val="22"/>
        </w:rPr>
        <w:t>4</w:t>
      </w:r>
      <w:r w:rsidRPr="00B5651F">
        <w:rPr>
          <w:rFonts w:ascii="Arial" w:eastAsia="Arial" w:hAnsi="Arial" w:cs="Arial"/>
          <w:sz w:val="22"/>
          <w:szCs w:val="22"/>
        </w:rPr>
        <w:t>.</w:t>
      </w:r>
    </w:p>
    <w:p w14:paraId="66FEE895" w14:textId="77777777" w:rsidR="009D4C74" w:rsidRPr="00B5651F" w:rsidRDefault="00B11720" w:rsidP="001C7E7A">
      <w:pPr>
        <w:spacing w:line="276" w:lineRule="auto"/>
        <w:ind w:left="216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spacing w:val="1"/>
          <w:sz w:val="22"/>
          <w:szCs w:val="22"/>
        </w:rPr>
        <w:t>3</w:t>
      </w:r>
      <w:r w:rsidRPr="00B5651F">
        <w:rPr>
          <w:rFonts w:ascii="Arial" w:eastAsia="Arial" w:hAnsi="Arial" w:cs="Arial"/>
          <w:sz w:val="22"/>
          <w:szCs w:val="22"/>
        </w:rPr>
        <w:t xml:space="preserve">. </w:t>
      </w:r>
      <w:r w:rsidRPr="00B5651F">
        <w:rPr>
          <w:rFonts w:ascii="Arial" w:eastAsia="Arial" w:hAnsi="Arial" w:cs="Arial"/>
          <w:spacing w:val="26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J</w:t>
      </w:r>
      <w:r w:rsidRPr="00B5651F">
        <w:rPr>
          <w:rFonts w:ascii="Arial" w:eastAsia="Arial" w:hAnsi="Arial" w:cs="Arial"/>
          <w:spacing w:val="1"/>
          <w:sz w:val="22"/>
          <w:szCs w:val="22"/>
        </w:rPr>
        <w:t>en</w:t>
      </w:r>
      <w:r w:rsidRPr="00B5651F">
        <w:rPr>
          <w:rFonts w:ascii="Arial" w:eastAsia="Arial" w:hAnsi="Arial" w:cs="Arial"/>
          <w:sz w:val="22"/>
          <w:szCs w:val="22"/>
        </w:rPr>
        <w:t>is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-1"/>
          <w:sz w:val="22"/>
          <w:szCs w:val="22"/>
        </w:rPr>
        <w:t>d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pacing w:val="-2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ran</w:t>
      </w:r>
      <w:proofErr w:type="spellEnd"/>
      <w:r w:rsidRPr="00B5651F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hu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2"/>
          <w:sz w:val="22"/>
          <w:szCs w:val="22"/>
        </w:rPr>
        <w:t>uf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:</w:t>
      </w:r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Ar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 xml:space="preserve">l </w:t>
      </w:r>
      <w:r w:rsidRPr="00B5651F">
        <w:rPr>
          <w:rFonts w:ascii="Arial" w:eastAsia="Arial" w:hAnsi="Arial" w:cs="Arial"/>
          <w:spacing w:val="1"/>
          <w:sz w:val="22"/>
          <w:szCs w:val="22"/>
        </w:rPr>
        <w:t>1</w:t>
      </w:r>
      <w:r w:rsidRPr="00B5651F">
        <w:rPr>
          <w:rFonts w:ascii="Arial" w:eastAsia="Arial" w:hAnsi="Arial" w:cs="Arial"/>
          <w:spacing w:val="-1"/>
          <w:sz w:val="22"/>
          <w:szCs w:val="22"/>
        </w:rPr>
        <w:t>1</w:t>
      </w:r>
      <w:r w:rsidRPr="00B5651F">
        <w:rPr>
          <w:rFonts w:ascii="Arial" w:eastAsia="Arial" w:hAnsi="Arial" w:cs="Arial"/>
          <w:sz w:val="22"/>
          <w:szCs w:val="22"/>
        </w:rPr>
        <w:t>.</w:t>
      </w:r>
    </w:p>
    <w:p w14:paraId="5C2D7F42" w14:textId="77777777" w:rsidR="009D4C74" w:rsidRPr="00B5651F" w:rsidRDefault="00B11720" w:rsidP="001C7E7A">
      <w:pPr>
        <w:spacing w:line="276" w:lineRule="auto"/>
        <w:ind w:left="216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spacing w:val="1"/>
          <w:sz w:val="22"/>
          <w:szCs w:val="22"/>
        </w:rPr>
        <w:t>4</w:t>
      </w:r>
      <w:r w:rsidRPr="00B5651F">
        <w:rPr>
          <w:rFonts w:ascii="Arial" w:eastAsia="Arial" w:hAnsi="Arial" w:cs="Arial"/>
          <w:sz w:val="22"/>
          <w:szCs w:val="22"/>
        </w:rPr>
        <w:t xml:space="preserve">. </w:t>
      </w:r>
      <w:r w:rsidRPr="00B5651F">
        <w:rPr>
          <w:rFonts w:ascii="Arial" w:eastAsia="Arial" w:hAnsi="Arial" w:cs="Arial"/>
          <w:spacing w:val="26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pa</w:t>
      </w:r>
      <w:r w:rsidRPr="00B5651F">
        <w:rPr>
          <w:rFonts w:ascii="Arial" w:eastAsia="Arial" w:hAnsi="Arial" w:cs="Arial"/>
          <w:sz w:val="22"/>
          <w:szCs w:val="22"/>
        </w:rPr>
        <w:t>si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:</w:t>
      </w:r>
      <w:r w:rsidRPr="00B5651F"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pacing w:val="1"/>
          <w:sz w:val="22"/>
          <w:szCs w:val="22"/>
        </w:rPr>
        <w:t>1</w:t>
      </w:r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-1"/>
          <w:sz w:val="22"/>
          <w:szCs w:val="22"/>
        </w:rPr>
        <w:t>1</w:t>
      </w:r>
      <w:r w:rsidRPr="00B5651F">
        <w:rPr>
          <w:rFonts w:ascii="Arial" w:eastAsia="Arial" w:hAnsi="Arial" w:cs="Arial"/>
          <w:spacing w:val="1"/>
          <w:sz w:val="22"/>
          <w:szCs w:val="22"/>
        </w:rPr>
        <w:t>5</w:t>
      </w:r>
      <w:r w:rsidRPr="00B5651F">
        <w:rPr>
          <w:rFonts w:ascii="Arial" w:eastAsia="Arial" w:hAnsi="Arial" w:cs="Arial"/>
          <w:sz w:val="22"/>
          <w:szCs w:val="22"/>
        </w:rPr>
        <w:t>.</w:t>
      </w:r>
    </w:p>
    <w:p w14:paraId="5877ECBA" w14:textId="77777777" w:rsidR="009D4C74" w:rsidRPr="00B5651F" w:rsidRDefault="00B11720" w:rsidP="001C7E7A">
      <w:pPr>
        <w:spacing w:line="276" w:lineRule="auto"/>
        <w:ind w:left="216"/>
        <w:rPr>
          <w:rFonts w:ascii="Arial" w:eastAsia="Arial" w:hAnsi="Arial" w:cs="Arial"/>
          <w:sz w:val="22"/>
          <w:szCs w:val="22"/>
        </w:rPr>
      </w:pPr>
      <w:r w:rsidRPr="00B5651F">
        <w:rPr>
          <w:rFonts w:ascii="Arial" w:eastAsia="Arial" w:hAnsi="Arial" w:cs="Arial"/>
          <w:spacing w:val="1"/>
          <w:sz w:val="22"/>
          <w:szCs w:val="22"/>
        </w:rPr>
        <w:t>5</w:t>
      </w:r>
      <w:r w:rsidRPr="00B5651F">
        <w:rPr>
          <w:rFonts w:ascii="Arial" w:eastAsia="Arial" w:hAnsi="Arial" w:cs="Arial"/>
          <w:sz w:val="22"/>
          <w:szCs w:val="22"/>
        </w:rPr>
        <w:t xml:space="preserve">. </w:t>
      </w:r>
      <w:r w:rsidRPr="00B5651F">
        <w:rPr>
          <w:rFonts w:ascii="Arial" w:eastAsia="Arial" w:hAnsi="Arial" w:cs="Arial"/>
          <w:spacing w:val="26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J</w:t>
      </w:r>
      <w:r w:rsidRPr="00B5651F">
        <w:rPr>
          <w:rFonts w:ascii="Arial" w:eastAsia="Arial" w:hAnsi="Arial" w:cs="Arial"/>
          <w:spacing w:val="1"/>
          <w:sz w:val="22"/>
          <w:szCs w:val="22"/>
        </w:rPr>
        <w:t>um</w:t>
      </w:r>
      <w:r w:rsidRPr="00B5651F">
        <w:rPr>
          <w:rFonts w:ascii="Arial" w:eastAsia="Arial" w:hAnsi="Arial" w:cs="Arial"/>
          <w:sz w:val="22"/>
          <w:szCs w:val="22"/>
        </w:rPr>
        <w:t>l</w:t>
      </w:r>
      <w:r w:rsidRPr="00B5651F">
        <w:rPr>
          <w:rFonts w:ascii="Arial" w:eastAsia="Arial" w:hAnsi="Arial" w:cs="Arial"/>
          <w:spacing w:val="-2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h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h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laman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ma</w:t>
      </w:r>
      <w:r w:rsidRPr="00B5651F">
        <w:rPr>
          <w:rFonts w:ascii="Arial" w:eastAsia="Arial" w:hAnsi="Arial" w:cs="Arial"/>
          <w:sz w:val="22"/>
          <w:szCs w:val="22"/>
        </w:rPr>
        <w:t>ks</w:t>
      </w:r>
      <w:r w:rsidRPr="00B5651F">
        <w:rPr>
          <w:rFonts w:ascii="Arial" w:eastAsia="Arial" w:hAnsi="Arial" w:cs="Arial"/>
          <w:spacing w:val="-3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m</w:t>
      </w:r>
      <w:r w:rsidRPr="00B5651F">
        <w:rPr>
          <w:rFonts w:ascii="Arial" w:eastAsia="Arial" w:hAnsi="Arial" w:cs="Arial"/>
          <w:spacing w:val="-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m</w:t>
      </w:r>
      <w:proofErr w:type="spellEnd"/>
      <w:r w:rsidRPr="00B5651F">
        <w:rPr>
          <w:rFonts w:ascii="Arial" w:eastAsia="Arial" w:hAnsi="Arial" w:cs="Arial"/>
          <w:spacing w:val="5"/>
          <w:sz w:val="22"/>
          <w:szCs w:val="22"/>
        </w:rPr>
        <w:t xml:space="preserve"> </w:t>
      </w:r>
      <w:r w:rsidRPr="00B5651F">
        <w:rPr>
          <w:rFonts w:ascii="Arial" w:eastAsia="Arial" w:hAnsi="Arial" w:cs="Arial"/>
          <w:sz w:val="22"/>
          <w:szCs w:val="22"/>
        </w:rPr>
        <w:t>=</w:t>
      </w:r>
      <w:r w:rsidRPr="00B5651F">
        <w:rPr>
          <w:rFonts w:ascii="Arial" w:eastAsia="Arial" w:hAnsi="Arial" w:cs="Arial"/>
          <w:spacing w:val="-1"/>
          <w:sz w:val="22"/>
          <w:szCs w:val="22"/>
        </w:rPr>
        <w:t xml:space="preserve"> 1</w:t>
      </w:r>
      <w:r w:rsidRPr="00B5651F">
        <w:rPr>
          <w:rFonts w:ascii="Arial" w:eastAsia="Arial" w:hAnsi="Arial" w:cs="Arial"/>
          <w:spacing w:val="1"/>
          <w:sz w:val="22"/>
          <w:szCs w:val="22"/>
        </w:rPr>
        <w:t>50</w:t>
      </w:r>
      <w:r w:rsidRPr="00B5651F">
        <w:rPr>
          <w:rFonts w:ascii="Arial" w:eastAsia="Arial" w:hAnsi="Arial" w:cs="Arial"/>
          <w:sz w:val="22"/>
          <w:szCs w:val="22"/>
        </w:rPr>
        <w:t>,</w:t>
      </w:r>
      <w:r w:rsidRPr="00B5651F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1"/>
          <w:sz w:val="22"/>
          <w:szCs w:val="22"/>
        </w:rPr>
        <w:t>d</w:t>
      </w:r>
      <w:r w:rsidRPr="00B5651F">
        <w:rPr>
          <w:rFonts w:ascii="Arial" w:eastAsia="Arial" w:hAnsi="Arial" w:cs="Arial"/>
          <w:spacing w:val="-1"/>
          <w:sz w:val="22"/>
          <w:szCs w:val="22"/>
        </w:rPr>
        <w:t>e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n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pacing w:val="1"/>
          <w:sz w:val="22"/>
          <w:szCs w:val="22"/>
        </w:rPr>
        <w:t>n</w:t>
      </w:r>
      <w:r w:rsidRPr="00B5651F">
        <w:rPr>
          <w:rFonts w:ascii="Arial" w:eastAsia="Arial" w:hAnsi="Arial" w:cs="Arial"/>
          <w:sz w:val="22"/>
          <w:szCs w:val="22"/>
        </w:rPr>
        <w:t>cian</w:t>
      </w:r>
      <w:proofErr w:type="spellEnd"/>
      <w:r w:rsidRPr="00B5651F"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2"/>
          <w:sz w:val="22"/>
          <w:szCs w:val="22"/>
        </w:rPr>
        <w:t>s</w:t>
      </w:r>
      <w:r w:rsidRPr="00B5651F">
        <w:rPr>
          <w:rFonts w:ascii="Arial" w:eastAsia="Arial" w:hAnsi="Arial" w:cs="Arial"/>
          <w:spacing w:val="1"/>
          <w:sz w:val="22"/>
          <w:szCs w:val="22"/>
        </w:rPr>
        <w:t>eba</w:t>
      </w:r>
      <w:r w:rsidRPr="00B5651F">
        <w:rPr>
          <w:rFonts w:ascii="Arial" w:eastAsia="Arial" w:hAnsi="Arial" w:cs="Arial"/>
          <w:spacing w:val="-1"/>
          <w:sz w:val="22"/>
          <w:szCs w:val="22"/>
        </w:rPr>
        <w:t>g</w:t>
      </w:r>
      <w:r w:rsidRPr="00B5651F">
        <w:rPr>
          <w:rFonts w:ascii="Arial" w:eastAsia="Arial" w:hAnsi="Arial" w:cs="Arial"/>
          <w:spacing w:val="1"/>
          <w:sz w:val="22"/>
          <w:szCs w:val="22"/>
        </w:rPr>
        <w:t>a</w:t>
      </w:r>
      <w:r w:rsidRPr="00B5651F">
        <w:rPr>
          <w:rFonts w:ascii="Arial" w:eastAsia="Arial" w:hAnsi="Arial" w:cs="Arial"/>
          <w:sz w:val="22"/>
          <w:szCs w:val="22"/>
        </w:rPr>
        <w:t>i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5651F">
        <w:rPr>
          <w:rFonts w:ascii="Arial" w:eastAsia="Arial" w:hAnsi="Arial" w:cs="Arial"/>
          <w:spacing w:val="-1"/>
          <w:sz w:val="22"/>
          <w:szCs w:val="22"/>
        </w:rPr>
        <w:t>b</w:t>
      </w:r>
      <w:r w:rsidRPr="00B5651F">
        <w:rPr>
          <w:rFonts w:ascii="Arial" w:eastAsia="Arial" w:hAnsi="Arial" w:cs="Arial"/>
          <w:spacing w:val="1"/>
          <w:sz w:val="22"/>
          <w:szCs w:val="22"/>
        </w:rPr>
        <w:t>e</w:t>
      </w:r>
      <w:r w:rsidRPr="00B5651F">
        <w:rPr>
          <w:rFonts w:ascii="Arial" w:eastAsia="Arial" w:hAnsi="Arial" w:cs="Arial"/>
          <w:sz w:val="22"/>
          <w:szCs w:val="22"/>
        </w:rPr>
        <w:t>r</w:t>
      </w:r>
      <w:r w:rsidRPr="00B5651F">
        <w:rPr>
          <w:rFonts w:ascii="Arial" w:eastAsia="Arial" w:hAnsi="Arial" w:cs="Arial"/>
          <w:spacing w:val="-1"/>
          <w:sz w:val="22"/>
          <w:szCs w:val="22"/>
        </w:rPr>
        <w:t>i</w:t>
      </w:r>
      <w:r w:rsidRPr="00B5651F">
        <w:rPr>
          <w:rFonts w:ascii="Arial" w:eastAsia="Arial" w:hAnsi="Arial" w:cs="Arial"/>
          <w:sz w:val="22"/>
          <w:szCs w:val="22"/>
        </w:rPr>
        <w:t>k</w:t>
      </w:r>
      <w:r w:rsidRPr="00B5651F">
        <w:rPr>
          <w:rFonts w:ascii="Arial" w:eastAsia="Arial" w:hAnsi="Arial" w:cs="Arial"/>
          <w:spacing w:val="1"/>
          <w:sz w:val="22"/>
          <w:szCs w:val="22"/>
        </w:rPr>
        <w:t>u</w:t>
      </w:r>
      <w:r w:rsidRPr="00B5651F">
        <w:rPr>
          <w:rFonts w:ascii="Arial" w:eastAsia="Arial" w:hAnsi="Arial" w:cs="Arial"/>
          <w:sz w:val="22"/>
          <w:szCs w:val="22"/>
        </w:rPr>
        <w:t>t</w:t>
      </w:r>
      <w:proofErr w:type="spellEnd"/>
      <w:r w:rsidRPr="00B5651F">
        <w:rPr>
          <w:rFonts w:ascii="Arial" w:eastAsia="Arial" w:hAnsi="Arial" w:cs="Arial"/>
          <w:sz w:val="22"/>
          <w:szCs w:val="22"/>
        </w:rPr>
        <w:t>.</w:t>
      </w:r>
    </w:p>
    <w:p w14:paraId="1B992297" w14:textId="77777777" w:rsidR="009D4C74" w:rsidRPr="00165DC4" w:rsidRDefault="009D4C74" w:rsidP="001C7E7A">
      <w:pPr>
        <w:spacing w:line="276" w:lineRule="auto"/>
        <w:rPr>
          <w:rFonts w:ascii="Arial" w:hAnsi="Arial" w:cs="Arial"/>
          <w:sz w:val="22"/>
          <w:szCs w:val="22"/>
          <w:lang w:val="id-ID"/>
        </w:rPr>
      </w:pPr>
    </w:p>
    <w:tbl>
      <w:tblPr>
        <w:tblW w:w="0" w:type="auto"/>
        <w:tblInd w:w="45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97"/>
        <w:gridCol w:w="2410"/>
      </w:tblGrid>
      <w:tr w:rsidR="009D4C74" w:rsidRPr="00B5651F" w14:paraId="2402209E" w14:textId="77777777">
        <w:trPr>
          <w:trHeight w:hRule="exact" w:val="447"/>
        </w:trPr>
        <w:tc>
          <w:tcPr>
            <w:tcW w:w="60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D0B7EC" w14:textId="77777777" w:rsidR="009D4C74" w:rsidRPr="00B5651F" w:rsidRDefault="00B11720" w:rsidP="001C7E7A">
            <w:pPr>
              <w:spacing w:line="276" w:lineRule="auto"/>
              <w:ind w:left="2604" w:right="2604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B5651F">
              <w:rPr>
                <w:rFonts w:ascii="Arial" w:eastAsia="Arial" w:hAnsi="Arial" w:cs="Arial"/>
                <w:b/>
                <w:sz w:val="22"/>
                <w:szCs w:val="22"/>
              </w:rPr>
              <w:t>Bagi</w:t>
            </w:r>
            <w:r w:rsidRPr="00B5651F"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a</w:t>
            </w:r>
            <w:r w:rsidRPr="00B5651F">
              <w:rPr>
                <w:rFonts w:ascii="Arial" w:eastAsia="Arial" w:hAnsi="Arial" w:cs="Arial"/>
                <w:b/>
                <w:sz w:val="22"/>
                <w:szCs w:val="22"/>
              </w:rPr>
              <w:t>n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2CB3FF" w14:textId="77777777" w:rsidR="009D4C74" w:rsidRPr="00B5651F" w:rsidRDefault="00B11720" w:rsidP="001C7E7A">
            <w:pPr>
              <w:spacing w:line="276" w:lineRule="auto"/>
              <w:ind w:left="244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B5651F"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J</w:t>
            </w:r>
            <w:r w:rsidRPr="00B5651F">
              <w:rPr>
                <w:rFonts w:ascii="Arial" w:eastAsia="Arial" w:hAnsi="Arial" w:cs="Arial"/>
                <w:b/>
                <w:sz w:val="22"/>
                <w:szCs w:val="22"/>
              </w:rPr>
              <w:t>uml</w:t>
            </w:r>
            <w:r w:rsidRPr="00B5651F"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a</w:t>
            </w:r>
            <w:r w:rsidRPr="00B5651F">
              <w:rPr>
                <w:rFonts w:ascii="Arial" w:eastAsia="Arial" w:hAnsi="Arial" w:cs="Arial"/>
                <w:b/>
                <w:sz w:val="22"/>
                <w:szCs w:val="22"/>
              </w:rPr>
              <w:t>h</w:t>
            </w:r>
            <w:proofErr w:type="spellEnd"/>
            <w:r w:rsidRPr="00B5651F">
              <w:rPr>
                <w:rFonts w:ascii="Arial" w:eastAsia="Arial" w:hAnsi="Arial" w:cs="Arial"/>
                <w:b/>
                <w:sz w:val="22"/>
                <w:szCs w:val="22"/>
              </w:rPr>
              <w:t xml:space="preserve"> Ha</w:t>
            </w:r>
            <w:r w:rsidRPr="00B5651F"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l</w:t>
            </w:r>
            <w:r w:rsidRPr="00B5651F"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a</w:t>
            </w:r>
            <w:r w:rsidRPr="00B5651F">
              <w:rPr>
                <w:rFonts w:ascii="Arial" w:eastAsia="Arial" w:hAnsi="Arial" w:cs="Arial"/>
                <w:b/>
                <w:sz w:val="22"/>
                <w:szCs w:val="22"/>
              </w:rPr>
              <w:t>m</w:t>
            </w:r>
            <w:r w:rsidRPr="00B5651F"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a</w:t>
            </w:r>
            <w:r w:rsidRPr="00B5651F">
              <w:rPr>
                <w:rFonts w:ascii="Arial" w:eastAsia="Arial" w:hAnsi="Arial" w:cs="Arial"/>
                <w:b/>
                <w:sz w:val="22"/>
                <w:szCs w:val="22"/>
              </w:rPr>
              <w:t>n</w:t>
            </w:r>
          </w:p>
        </w:tc>
      </w:tr>
      <w:tr w:rsidR="009D4C74" w:rsidRPr="00B5651F" w14:paraId="1499F429" w14:textId="77777777">
        <w:trPr>
          <w:trHeight w:hRule="exact" w:val="446"/>
        </w:trPr>
        <w:tc>
          <w:tcPr>
            <w:tcW w:w="60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AA2538" w14:textId="77777777" w:rsidR="009D4C74" w:rsidRPr="00B5651F" w:rsidRDefault="00B11720" w:rsidP="001C7E7A">
            <w:pPr>
              <w:spacing w:line="276" w:lineRule="auto"/>
              <w:ind w:left="102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B5651F">
              <w:rPr>
                <w:rFonts w:ascii="Arial" w:eastAsia="Arial" w:hAnsi="Arial" w:cs="Arial"/>
                <w:sz w:val="22"/>
                <w:szCs w:val="22"/>
              </w:rPr>
              <w:t>I</w:t>
            </w:r>
            <w:r w:rsidRPr="00B5651F">
              <w:rPr>
                <w:rFonts w:ascii="Arial" w:eastAsia="Arial" w:hAnsi="Arial" w:cs="Arial"/>
                <w:spacing w:val="1"/>
                <w:sz w:val="22"/>
                <w:szCs w:val="22"/>
              </w:rPr>
              <w:t>de</w:t>
            </w:r>
            <w:r w:rsidRPr="00B5651F">
              <w:rPr>
                <w:rFonts w:ascii="Arial" w:eastAsia="Arial" w:hAnsi="Arial" w:cs="Arial"/>
                <w:spacing w:val="-1"/>
                <w:sz w:val="22"/>
                <w:szCs w:val="22"/>
              </w:rPr>
              <w:t>n</w:t>
            </w:r>
            <w:r w:rsidRPr="00B5651F">
              <w:rPr>
                <w:rFonts w:ascii="Arial" w:eastAsia="Arial" w:hAnsi="Arial" w:cs="Arial"/>
                <w:sz w:val="22"/>
                <w:szCs w:val="22"/>
              </w:rPr>
              <w:t>tit</w:t>
            </w:r>
            <w:r w:rsidRPr="00B5651F">
              <w:rPr>
                <w:rFonts w:ascii="Arial" w:eastAsia="Arial" w:hAnsi="Arial" w:cs="Arial"/>
                <w:spacing w:val="1"/>
                <w:sz w:val="22"/>
                <w:szCs w:val="22"/>
              </w:rPr>
              <w:t>a</w:t>
            </w:r>
            <w:r w:rsidRPr="00B5651F">
              <w:rPr>
                <w:rFonts w:ascii="Arial" w:eastAsia="Arial" w:hAnsi="Arial" w:cs="Arial"/>
                <w:sz w:val="22"/>
                <w:szCs w:val="22"/>
              </w:rPr>
              <w:t>s</w:t>
            </w:r>
            <w:proofErr w:type="spellEnd"/>
            <w:r w:rsidRPr="00B5651F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5651F">
              <w:rPr>
                <w:rFonts w:ascii="Arial" w:eastAsia="Arial" w:hAnsi="Arial" w:cs="Arial"/>
                <w:spacing w:val="-1"/>
                <w:sz w:val="22"/>
                <w:szCs w:val="22"/>
              </w:rPr>
              <w:t>P</w:t>
            </w:r>
            <w:r w:rsidRPr="00B5651F">
              <w:rPr>
                <w:rFonts w:ascii="Arial" w:eastAsia="Arial" w:hAnsi="Arial" w:cs="Arial"/>
                <w:spacing w:val="1"/>
                <w:sz w:val="22"/>
                <w:szCs w:val="22"/>
              </w:rPr>
              <w:t>e</w:t>
            </w:r>
            <w:r w:rsidRPr="00B5651F">
              <w:rPr>
                <w:rFonts w:ascii="Arial" w:eastAsia="Arial" w:hAnsi="Arial" w:cs="Arial"/>
                <w:sz w:val="22"/>
                <w:szCs w:val="22"/>
              </w:rPr>
              <w:t>r</w:t>
            </w:r>
            <w:r w:rsidRPr="00B5651F">
              <w:rPr>
                <w:rFonts w:ascii="Arial" w:eastAsia="Arial" w:hAnsi="Arial" w:cs="Arial"/>
                <w:spacing w:val="-2"/>
                <w:sz w:val="22"/>
                <w:szCs w:val="22"/>
              </w:rPr>
              <w:t>g</w:t>
            </w:r>
            <w:r w:rsidRPr="00B5651F">
              <w:rPr>
                <w:rFonts w:ascii="Arial" w:eastAsia="Arial" w:hAnsi="Arial" w:cs="Arial"/>
                <w:spacing w:val="1"/>
                <w:sz w:val="22"/>
                <w:szCs w:val="22"/>
              </w:rPr>
              <w:t>u</w:t>
            </w:r>
            <w:r w:rsidRPr="00B5651F">
              <w:rPr>
                <w:rFonts w:ascii="Arial" w:eastAsia="Arial" w:hAnsi="Arial" w:cs="Arial"/>
                <w:sz w:val="22"/>
                <w:szCs w:val="22"/>
              </w:rPr>
              <w:t>ru</w:t>
            </w:r>
            <w:r w:rsidRPr="00B5651F">
              <w:rPr>
                <w:rFonts w:ascii="Arial" w:eastAsia="Arial" w:hAnsi="Arial" w:cs="Arial"/>
                <w:spacing w:val="1"/>
                <w:sz w:val="22"/>
                <w:szCs w:val="22"/>
              </w:rPr>
              <w:t>a</w:t>
            </w:r>
            <w:r w:rsidRPr="00B5651F">
              <w:rPr>
                <w:rFonts w:ascii="Arial" w:eastAsia="Arial" w:hAnsi="Arial" w:cs="Arial"/>
                <w:sz w:val="22"/>
                <w:szCs w:val="22"/>
              </w:rPr>
              <w:t>n</w:t>
            </w:r>
            <w:proofErr w:type="spellEnd"/>
            <w:r w:rsidRPr="00B5651F">
              <w:rPr>
                <w:rFonts w:ascii="Arial" w:eastAsia="Arial" w:hAnsi="Arial" w:cs="Arial"/>
                <w:spacing w:val="-1"/>
                <w:sz w:val="22"/>
                <w:szCs w:val="22"/>
              </w:rPr>
              <w:t xml:space="preserve"> </w:t>
            </w:r>
            <w:r w:rsidRPr="00B5651F">
              <w:rPr>
                <w:rFonts w:ascii="Arial" w:eastAsia="Arial" w:hAnsi="Arial" w:cs="Arial"/>
                <w:spacing w:val="2"/>
                <w:sz w:val="22"/>
                <w:szCs w:val="22"/>
              </w:rPr>
              <w:t>T</w:t>
            </w:r>
            <w:r w:rsidRPr="00B5651F">
              <w:rPr>
                <w:rFonts w:ascii="Arial" w:eastAsia="Arial" w:hAnsi="Arial" w:cs="Arial"/>
                <w:spacing w:val="-3"/>
                <w:sz w:val="22"/>
                <w:szCs w:val="22"/>
              </w:rPr>
              <w:t>i</w:t>
            </w:r>
            <w:r w:rsidRPr="00B5651F">
              <w:rPr>
                <w:rFonts w:ascii="Arial" w:eastAsia="Arial" w:hAnsi="Arial" w:cs="Arial"/>
                <w:spacing w:val="1"/>
                <w:sz w:val="22"/>
                <w:szCs w:val="22"/>
              </w:rPr>
              <w:t>n</w:t>
            </w:r>
            <w:r w:rsidRPr="00B5651F">
              <w:rPr>
                <w:rFonts w:ascii="Arial" w:eastAsia="Arial" w:hAnsi="Arial" w:cs="Arial"/>
                <w:spacing w:val="-1"/>
                <w:sz w:val="22"/>
                <w:szCs w:val="22"/>
              </w:rPr>
              <w:t>gg</w:t>
            </w:r>
            <w:r w:rsidRPr="00B5651F">
              <w:rPr>
                <w:rFonts w:ascii="Arial" w:eastAsia="Arial" w:hAnsi="Arial" w:cs="Arial"/>
                <w:sz w:val="22"/>
                <w:szCs w:val="22"/>
              </w:rPr>
              <w:t>i</w:t>
            </w:r>
          </w:p>
        </w:tc>
        <w:tc>
          <w:tcPr>
            <w:tcW w:w="241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1A628454" w14:textId="77777777" w:rsidR="009D4C74" w:rsidRPr="00B5651F" w:rsidRDefault="009D4C74" w:rsidP="001C7E7A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14:paraId="507B39B9" w14:textId="77777777" w:rsidR="009D4C74" w:rsidRPr="00B5651F" w:rsidRDefault="009D4C74" w:rsidP="001C7E7A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14:paraId="22623DD2" w14:textId="77777777" w:rsidR="009D4C74" w:rsidRPr="00B5651F" w:rsidRDefault="009D4C74" w:rsidP="001C7E7A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14:paraId="2DEA67B9" w14:textId="77777777" w:rsidR="009D4C74" w:rsidRPr="00B5651F" w:rsidRDefault="00B11720" w:rsidP="001C7E7A">
            <w:pPr>
              <w:spacing w:line="276" w:lineRule="auto"/>
              <w:ind w:left="487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B5651F">
              <w:rPr>
                <w:rFonts w:ascii="Arial" w:eastAsia="Arial" w:hAnsi="Arial" w:cs="Arial"/>
                <w:spacing w:val="2"/>
                <w:sz w:val="22"/>
                <w:szCs w:val="22"/>
              </w:rPr>
              <w:t>T</w:t>
            </w:r>
            <w:r w:rsidRPr="00B5651F">
              <w:rPr>
                <w:rFonts w:ascii="Arial" w:eastAsia="Arial" w:hAnsi="Arial" w:cs="Arial"/>
                <w:sz w:val="22"/>
                <w:szCs w:val="22"/>
              </w:rPr>
              <w:t>i</w:t>
            </w:r>
            <w:r w:rsidRPr="00B5651F">
              <w:rPr>
                <w:rFonts w:ascii="Arial" w:eastAsia="Arial" w:hAnsi="Arial" w:cs="Arial"/>
                <w:spacing w:val="-2"/>
                <w:sz w:val="22"/>
                <w:szCs w:val="22"/>
              </w:rPr>
              <w:t>d</w:t>
            </w:r>
            <w:r w:rsidRPr="00B5651F">
              <w:rPr>
                <w:rFonts w:ascii="Arial" w:eastAsia="Arial" w:hAnsi="Arial" w:cs="Arial"/>
                <w:spacing w:val="1"/>
                <w:sz w:val="22"/>
                <w:szCs w:val="22"/>
              </w:rPr>
              <w:t>a</w:t>
            </w:r>
            <w:r w:rsidRPr="00B5651F">
              <w:rPr>
                <w:rFonts w:ascii="Arial" w:eastAsia="Arial" w:hAnsi="Arial" w:cs="Arial"/>
                <w:sz w:val="22"/>
                <w:szCs w:val="22"/>
              </w:rPr>
              <w:t>k</w:t>
            </w:r>
            <w:proofErr w:type="spellEnd"/>
            <w:r w:rsidRPr="00B5651F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5651F">
              <w:rPr>
                <w:rFonts w:ascii="Arial" w:eastAsia="Arial" w:hAnsi="Arial" w:cs="Arial"/>
                <w:spacing w:val="1"/>
                <w:sz w:val="22"/>
                <w:szCs w:val="22"/>
              </w:rPr>
              <w:t>d</w:t>
            </w:r>
            <w:r w:rsidRPr="00B5651F">
              <w:rPr>
                <w:rFonts w:ascii="Arial" w:eastAsia="Arial" w:hAnsi="Arial" w:cs="Arial"/>
                <w:sz w:val="22"/>
                <w:szCs w:val="22"/>
              </w:rPr>
              <w:t>ihi</w:t>
            </w:r>
            <w:r w:rsidRPr="00B5651F">
              <w:rPr>
                <w:rFonts w:ascii="Arial" w:eastAsia="Arial" w:hAnsi="Arial" w:cs="Arial"/>
                <w:spacing w:val="-2"/>
                <w:sz w:val="22"/>
                <w:szCs w:val="22"/>
              </w:rPr>
              <w:t>t</w:t>
            </w:r>
            <w:r w:rsidRPr="00B5651F">
              <w:rPr>
                <w:rFonts w:ascii="Arial" w:eastAsia="Arial" w:hAnsi="Arial" w:cs="Arial"/>
                <w:spacing w:val="1"/>
                <w:sz w:val="22"/>
                <w:szCs w:val="22"/>
              </w:rPr>
              <w:t>un</w:t>
            </w:r>
            <w:r w:rsidRPr="00B5651F">
              <w:rPr>
                <w:rFonts w:ascii="Arial" w:eastAsia="Arial" w:hAnsi="Arial" w:cs="Arial"/>
                <w:sz w:val="22"/>
                <w:szCs w:val="22"/>
              </w:rPr>
              <w:t>g</w:t>
            </w:r>
            <w:proofErr w:type="spellEnd"/>
          </w:p>
        </w:tc>
      </w:tr>
      <w:tr w:rsidR="009D4C74" w:rsidRPr="00B5651F" w14:paraId="4C333725" w14:textId="77777777">
        <w:trPr>
          <w:trHeight w:hRule="exact" w:val="449"/>
        </w:trPr>
        <w:tc>
          <w:tcPr>
            <w:tcW w:w="60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387519" w14:textId="77777777" w:rsidR="009D4C74" w:rsidRPr="00B5651F" w:rsidRDefault="00B11720" w:rsidP="001C7E7A">
            <w:pPr>
              <w:spacing w:line="276" w:lineRule="auto"/>
              <w:ind w:left="102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B5651F">
              <w:rPr>
                <w:rFonts w:ascii="Arial" w:eastAsia="Arial" w:hAnsi="Arial" w:cs="Arial"/>
                <w:sz w:val="22"/>
                <w:szCs w:val="22"/>
              </w:rPr>
              <w:t>I</w:t>
            </w:r>
            <w:r w:rsidRPr="00B5651F">
              <w:rPr>
                <w:rFonts w:ascii="Arial" w:eastAsia="Arial" w:hAnsi="Arial" w:cs="Arial"/>
                <w:spacing w:val="1"/>
                <w:sz w:val="22"/>
                <w:szCs w:val="22"/>
              </w:rPr>
              <w:t>de</w:t>
            </w:r>
            <w:r w:rsidRPr="00B5651F">
              <w:rPr>
                <w:rFonts w:ascii="Arial" w:eastAsia="Arial" w:hAnsi="Arial" w:cs="Arial"/>
                <w:spacing w:val="-1"/>
                <w:sz w:val="22"/>
                <w:szCs w:val="22"/>
              </w:rPr>
              <w:t>n</w:t>
            </w:r>
            <w:r w:rsidRPr="00B5651F">
              <w:rPr>
                <w:rFonts w:ascii="Arial" w:eastAsia="Arial" w:hAnsi="Arial" w:cs="Arial"/>
                <w:sz w:val="22"/>
                <w:szCs w:val="22"/>
              </w:rPr>
              <w:t>tit</w:t>
            </w:r>
            <w:r w:rsidRPr="00B5651F">
              <w:rPr>
                <w:rFonts w:ascii="Arial" w:eastAsia="Arial" w:hAnsi="Arial" w:cs="Arial"/>
                <w:spacing w:val="1"/>
                <w:sz w:val="22"/>
                <w:szCs w:val="22"/>
              </w:rPr>
              <w:t>a</w:t>
            </w:r>
            <w:r w:rsidRPr="00B5651F">
              <w:rPr>
                <w:rFonts w:ascii="Arial" w:eastAsia="Arial" w:hAnsi="Arial" w:cs="Arial"/>
                <w:sz w:val="22"/>
                <w:szCs w:val="22"/>
              </w:rPr>
              <w:t>s</w:t>
            </w:r>
            <w:proofErr w:type="spellEnd"/>
            <w:r w:rsidRPr="00B5651F">
              <w:rPr>
                <w:rFonts w:ascii="Arial" w:eastAsia="Arial" w:hAnsi="Arial" w:cs="Arial"/>
                <w:spacing w:val="-2"/>
                <w:sz w:val="22"/>
                <w:szCs w:val="22"/>
              </w:rPr>
              <w:t xml:space="preserve"> </w:t>
            </w:r>
            <w:r w:rsidRPr="00B5651F">
              <w:rPr>
                <w:rFonts w:ascii="Arial" w:eastAsia="Arial" w:hAnsi="Arial" w:cs="Arial"/>
                <w:spacing w:val="2"/>
                <w:sz w:val="22"/>
                <w:szCs w:val="22"/>
              </w:rPr>
              <w:t>T</w:t>
            </w:r>
            <w:r w:rsidRPr="00B5651F">
              <w:rPr>
                <w:rFonts w:ascii="Arial" w:eastAsia="Arial" w:hAnsi="Arial" w:cs="Arial"/>
                <w:spacing w:val="-3"/>
                <w:sz w:val="22"/>
                <w:szCs w:val="22"/>
              </w:rPr>
              <w:t>i</w:t>
            </w:r>
            <w:r w:rsidRPr="00B5651F">
              <w:rPr>
                <w:rFonts w:ascii="Arial" w:eastAsia="Arial" w:hAnsi="Arial" w:cs="Arial"/>
                <w:sz w:val="22"/>
                <w:szCs w:val="22"/>
              </w:rPr>
              <w:t>m</w:t>
            </w:r>
            <w:r w:rsidRPr="00B5651F">
              <w:rPr>
                <w:rFonts w:ascii="Arial" w:eastAsia="Arial" w:hAnsi="Arial" w:cs="Arial"/>
                <w:spacing w:val="3"/>
                <w:sz w:val="22"/>
                <w:szCs w:val="22"/>
              </w:rPr>
              <w:t xml:space="preserve"> </w:t>
            </w:r>
            <w:proofErr w:type="spellStart"/>
            <w:r w:rsidRPr="00B5651F">
              <w:rPr>
                <w:rFonts w:ascii="Arial" w:eastAsia="Arial" w:hAnsi="Arial" w:cs="Arial"/>
                <w:sz w:val="22"/>
                <w:szCs w:val="22"/>
              </w:rPr>
              <w:t>P</w:t>
            </w:r>
            <w:r w:rsidRPr="00B5651F">
              <w:rPr>
                <w:rFonts w:ascii="Arial" w:eastAsia="Arial" w:hAnsi="Arial" w:cs="Arial"/>
                <w:spacing w:val="-1"/>
                <w:sz w:val="22"/>
                <w:szCs w:val="22"/>
              </w:rPr>
              <w:t>e</w:t>
            </w:r>
            <w:r w:rsidRPr="00B5651F">
              <w:rPr>
                <w:rFonts w:ascii="Arial" w:eastAsia="Arial" w:hAnsi="Arial" w:cs="Arial"/>
                <w:spacing w:val="1"/>
                <w:sz w:val="22"/>
                <w:szCs w:val="22"/>
              </w:rPr>
              <w:t>n</w:t>
            </w:r>
            <w:r w:rsidRPr="00B5651F">
              <w:rPr>
                <w:rFonts w:ascii="Arial" w:eastAsia="Arial" w:hAnsi="Arial" w:cs="Arial"/>
                <w:spacing w:val="-2"/>
                <w:sz w:val="22"/>
                <w:szCs w:val="22"/>
              </w:rPr>
              <w:t>y</w:t>
            </w:r>
            <w:r w:rsidRPr="00B5651F">
              <w:rPr>
                <w:rFonts w:ascii="Arial" w:eastAsia="Arial" w:hAnsi="Arial" w:cs="Arial"/>
                <w:spacing w:val="1"/>
                <w:sz w:val="22"/>
                <w:szCs w:val="22"/>
              </w:rPr>
              <w:t>u</w:t>
            </w:r>
            <w:r w:rsidRPr="00B5651F">
              <w:rPr>
                <w:rFonts w:ascii="Arial" w:eastAsia="Arial" w:hAnsi="Arial" w:cs="Arial"/>
                <w:sz w:val="22"/>
                <w:szCs w:val="22"/>
              </w:rPr>
              <w:t>s</w:t>
            </w:r>
            <w:r w:rsidRPr="00B5651F">
              <w:rPr>
                <w:rFonts w:ascii="Arial" w:eastAsia="Arial" w:hAnsi="Arial" w:cs="Arial"/>
                <w:spacing w:val="-1"/>
                <w:sz w:val="22"/>
                <w:szCs w:val="22"/>
              </w:rPr>
              <w:t>u</w:t>
            </w:r>
            <w:r w:rsidRPr="00B5651F">
              <w:rPr>
                <w:rFonts w:ascii="Arial" w:eastAsia="Arial" w:hAnsi="Arial" w:cs="Arial"/>
                <w:sz w:val="22"/>
                <w:szCs w:val="22"/>
              </w:rPr>
              <w:t>n</w:t>
            </w:r>
            <w:proofErr w:type="spellEnd"/>
            <w:r w:rsidRPr="00B5651F"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B5651F">
              <w:rPr>
                <w:rFonts w:ascii="Arial" w:eastAsia="Arial" w:hAnsi="Arial" w:cs="Arial"/>
                <w:spacing w:val="1"/>
                <w:sz w:val="22"/>
                <w:szCs w:val="22"/>
              </w:rPr>
              <w:t>L</w:t>
            </w:r>
            <w:r w:rsidRPr="00B5651F">
              <w:rPr>
                <w:rFonts w:ascii="Arial" w:eastAsia="Arial" w:hAnsi="Arial" w:cs="Arial"/>
                <w:spacing w:val="-1"/>
                <w:sz w:val="22"/>
                <w:szCs w:val="22"/>
              </w:rPr>
              <w:t>a</w:t>
            </w:r>
            <w:r w:rsidRPr="00B5651F">
              <w:rPr>
                <w:rFonts w:ascii="Arial" w:eastAsia="Arial" w:hAnsi="Arial" w:cs="Arial"/>
                <w:spacing w:val="1"/>
                <w:sz w:val="22"/>
                <w:szCs w:val="22"/>
              </w:rPr>
              <w:t>po</w:t>
            </w:r>
            <w:r w:rsidRPr="00B5651F">
              <w:rPr>
                <w:rFonts w:ascii="Arial" w:eastAsia="Arial" w:hAnsi="Arial" w:cs="Arial"/>
                <w:sz w:val="22"/>
                <w:szCs w:val="22"/>
              </w:rPr>
              <w:t>r</w:t>
            </w:r>
            <w:r w:rsidRPr="00B5651F">
              <w:rPr>
                <w:rFonts w:ascii="Arial" w:eastAsia="Arial" w:hAnsi="Arial" w:cs="Arial"/>
                <w:spacing w:val="-2"/>
                <w:sz w:val="22"/>
                <w:szCs w:val="22"/>
              </w:rPr>
              <w:t>a</w:t>
            </w:r>
            <w:r w:rsidRPr="00B5651F">
              <w:rPr>
                <w:rFonts w:ascii="Arial" w:eastAsia="Arial" w:hAnsi="Arial" w:cs="Arial"/>
                <w:sz w:val="22"/>
                <w:szCs w:val="22"/>
              </w:rPr>
              <w:t>n</w:t>
            </w:r>
            <w:proofErr w:type="spellEnd"/>
            <w:r w:rsidRPr="00B5651F"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B5651F">
              <w:rPr>
                <w:rFonts w:ascii="Arial" w:eastAsia="Arial" w:hAnsi="Arial" w:cs="Arial"/>
                <w:spacing w:val="1"/>
                <w:sz w:val="22"/>
                <w:szCs w:val="22"/>
              </w:rPr>
              <w:t>E</w:t>
            </w:r>
            <w:r w:rsidRPr="00B5651F">
              <w:rPr>
                <w:rFonts w:ascii="Arial" w:eastAsia="Arial" w:hAnsi="Arial" w:cs="Arial"/>
                <w:spacing w:val="-2"/>
                <w:sz w:val="22"/>
                <w:szCs w:val="22"/>
              </w:rPr>
              <w:t>v</w:t>
            </w:r>
            <w:r w:rsidRPr="00B5651F">
              <w:rPr>
                <w:rFonts w:ascii="Arial" w:eastAsia="Arial" w:hAnsi="Arial" w:cs="Arial"/>
                <w:spacing w:val="1"/>
                <w:sz w:val="22"/>
                <w:szCs w:val="22"/>
              </w:rPr>
              <w:t>a</w:t>
            </w:r>
            <w:r w:rsidRPr="00B5651F">
              <w:rPr>
                <w:rFonts w:ascii="Arial" w:eastAsia="Arial" w:hAnsi="Arial" w:cs="Arial"/>
                <w:sz w:val="22"/>
                <w:szCs w:val="22"/>
              </w:rPr>
              <w:t>lu</w:t>
            </w:r>
            <w:r w:rsidRPr="00B5651F">
              <w:rPr>
                <w:rFonts w:ascii="Arial" w:eastAsia="Arial" w:hAnsi="Arial" w:cs="Arial"/>
                <w:spacing w:val="1"/>
                <w:sz w:val="22"/>
                <w:szCs w:val="22"/>
              </w:rPr>
              <w:t>a</w:t>
            </w:r>
            <w:r w:rsidRPr="00B5651F">
              <w:rPr>
                <w:rFonts w:ascii="Arial" w:eastAsia="Arial" w:hAnsi="Arial" w:cs="Arial"/>
                <w:sz w:val="22"/>
                <w:szCs w:val="22"/>
              </w:rPr>
              <w:t>si</w:t>
            </w:r>
            <w:proofErr w:type="spellEnd"/>
            <w:r w:rsidRPr="00B5651F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5651F">
              <w:rPr>
                <w:rFonts w:ascii="Arial" w:eastAsia="Arial" w:hAnsi="Arial" w:cs="Arial"/>
                <w:sz w:val="22"/>
                <w:szCs w:val="22"/>
              </w:rPr>
              <w:t>D</w:t>
            </w:r>
            <w:r w:rsidRPr="00B5651F">
              <w:rPr>
                <w:rFonts w:ascii="Arial" w:eastAsia="Arial" w:hAnsi="Arial" w:cs="Arial"/>
                <w:spacing w:val="-1"/>
                <w:sz w:val="22"/>
                <w:szCs w:val="22"/>
              </w:rPr>
              <w:t>i</w:t>
            </w:r>
            <w:r w:rsidRPr="00B5651F">
              <w:rPr>
                <w:rFonts w:ascii="Arial" w:eastAsia="Arial" w:hAnsi="Arial" w:cs="Arial"/>
                <w:sz w:val="22"/>
                <w:szCs w:val="22"/>
              </w:rPr>
              <w:t>ri</w:t>
            </w:r>
            <w:proofErr w:type="spellEnd"/>
          </w:p>
        </w:tc>
        <w:tc>
          <w:tcPr>
            <w:tcW w:w="241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DF146BB" w14:textId="77777777" w:rsidR="009D4C74" w:rsidRPr="00B5651F" w:rsidRDefault="009D4C74" w:rsidP="001C7E7A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D4C74" w:rsidRPr="00B5651F" w14:paraId="661BD33B" w14:textId="77777777">
        <w:trPr>
          <w:trHeight w:hRule="exact" w:val="446"/>
        </w:trPr>
        <w:tc>
          <w:tcPr>
            <w:tcW w:w="60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D75DA8" w14:textId="77777777" w:rsidR="009D4C74" w:rsidRPr="00B5651F" w:rsidRDefault="00B11720" w:rsidP="001C7E7A">
            <w:pPr>
              <w:spacing w:line="276" w:lineRule="auto"/>
              <w:ind w:left="102"/>
              <w:rPr>
                <w:rFonts w:ascii="Arial" w:eastAsia="Arial" w:hAnsi="Arial" w:cs="Arial"/>
                <w:sz w:val="22"/>
                <w:szCs w:val="22"/>
              </w:rPr>
            </w:pPr>
            <w:r w:rsidRPr="00B5651F">
              <w:rPr>
                <w:rFonts w:ascii="Arial" w:eastAsia="Arial" w:hAnsi="Arial" w:cs="Arial"/>
                <w:sz w:val="22"/>
                <w:szCs w:val="22"/>
              </w:rPr>
              <w:t>K</w:t>
            </w:r>
            <w:r w:rsidRPr="00B5651F">
              <w:rPr>
                <w:rFonts w:ascii="Arial" w:eastAsia="Arial" w:hAnsi="Arial" w:cs="Arial"/>
                <w:spacing w:val="1"/>
                <w:sz w:val="22"/>
                <w:szCs w:val="22"/>
              </w:rPr>
              <w:t>a</w:t>
            </w:r>
            <w:r w:rsidRPr="00B5651F">
              <w:rPr>
                <w:rFonts w:ascii="Arial" w:eastAsia="Arial" w:hAnsi="Arial" w:cs="Arial"/>
                <w:sz w:val="22"/>
                <w:szCs w:val="22"/>
              </w:rPr>
              <w:t xml:space="preserve">ta </w:t>
            </w:r>
            <w:proofErr w:type="spellStart"/>
            <w:r w:rsidRPr="00B5651F">
              <w:rPr>
                <w:rFonts w:ascii="Arial" w:eastAsia="Arial" w:hAnsi="Arial" w:cs="Arial"/>
                <w:sz w:val="22"/>
                <w:szCs w:val="22"/>
              </w:rPr>
              <w:t>P</w:t>
            </w:r>
            <w:r w:rsidRPr="00B5651F">
              <w:rPr>
                <w:rFonts w:ascii="Arial" w:eastAsia="Arial" w:hAnsi="Arial" w:cs="Arial"/>
                <w:spacing w:val="-1"/>
                <w:sz w:val="22"/>
                <w:szCs w:val="22"/>
              </w:rPr>
              <w:t>e</w:t>
            </w:r>
            <w:r w:rsidRPr="00B5651F">
              <w:rPr>
                <w:rFonts w:ascii="Arial" w:eastAsia="Arial" w:hAnsi="Arial" w:cs="Arial"/>
                <w:spacing w:val="1"/>
                <w:sz w:val="22"/>
                <w:szCs w:val="22"/>
              </w:rPr>
              <w:t>n</w:t>
            </w:r>
            <w:r w:rsidRPr="00B5651F">
              <w:rPr>
                <w:rFonts w:ascii="Arial" w:eastAsia="Arial" w:hAnsi="Arial" w:cs="Arial"/>
                <w:spacing w:val="-1"/>
                <w:sz w:val="22"/>
                <w:szCs w:val="22"/>
              </w:rPr>
              <w:t>g</w:t>
            </w:r>
            <w:r w:rsidRPr="00B5651F">
              <w:rPr>
                <w:rFonts w:ascii="Arial" w:eastAsia="Arial" w:hAnsi="Arial" w:cs="Arial"/>
                <w:spacing w:val="1"/>
                <w:sz w:val="22"/>
                <w:szCs w:val="22"/>
              </w:rPr>
              <w:t>an</w:t>
            </w:r>
            <w:r w:rsidRPr="00B5651F">
              <w:rPr>
                <w:rFonts w:ascii="Arial" w:eastAsia="Arial" w:hAnsi="Arial" w:cs="Arial"/>
                <w:sz w:val="22"/>
                <w:szCs w:val="22"/>
              </w:rPr>
              <w:t>t</w:t>
            </w:r>
            <w:r w:rsidRPr="00B5651F">
              <w:rPr>
                <w:rFonts w:ascii="Arial" w:eastAsia="Arial" w:hAnsi="Arial" w:cs="Arial"/>
                <w:spacing w:val="1"/>
                <w:sz w:val="22"/>
                <w:szCs w:val="22"/>
              </w:rPr>
              <w:t>a</w:t>
            </w:r>
            <w:r w:rsidRPr="00B5651F">
              <w:rPr>
                <w:rFonts w:ascii="Arial" w:eastAsia="Arial" w:hAnsi="Arial" w:cs="Arial"/>
                <w:sz w:val="22"/>
                <w:szCs w:val="22"/>
              </w:rPr>
              <w:t>r</w:t>
            </w:r>
            <w:proofErr w:type="spellEnd"/>
          </w:p>
        </w:tc>
        <w:tc>
          <w:tcPr>
            <w:tcW w:w="241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30E05A" w14:textId="77777777" w:rsidR="009D4C74" w:rsidRPr="00B5651F" w:rsidRDefault="009D4C74" w:rsidP="001C7E7A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D4C74" w:rsidRPr="00B5651F" w14:paraId="4969D1EF" w14:textId="77777777">
        <w:trPr>
          <w:trHeight w:hRule="exact" w:val="449"/>
        </w:trPr>
        <w:tc>
          <w:tcPr>
            <w:tcW w:w="60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8365E9" w14:textId="77777777" w:rsidR="009D4C74" w:rsidRPr="00B5651F" w:rsidRDefault="00B11720" w:rsidP="001C7E7A">
            <w:pPr>
              <w:spacing w:line="276" w:lineRule="auto"/>
              <w:ind w:left="102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B5651F">
              <w:rPr>
                <w:rFonts w:ascii="Arial" w:eastAsia="Arial" w:hAnsi="Arial" w:cs="Arial"/>
                <w:sz w:val="22"/>
                <w:szCs w:val="22"/>
              </w:rPr>
              <w:t>R</w:t>
            </w:r>
            <w:r w:rsidRPr="00B5651F">
              <w:rPr>
                <w:rFonts w:ascii="Arial" w:eastAsia="Arial" w:hAnsi="Arial" w:cs="Arial"/>
                <w:spacing w:val="-1"/>
                <w:sz w:val="22"/>
                <w:szCs w:val="22"/>
              </w:rPr>
              <w:t>i</w:t>
            </w:r>
            <w:r w:rsidRPr="00B5651F">
              <w:rPr>
                <w:rFonts w:ascii="Arial" w:eastAsia="Arial" w:hAnsi="Arial" w:cs="Arial"/>
                <w:spacing w:val="1"/>
                <w:sz w:val="22"/>
                <w:szCs w:val="22"/>
              </w:rPr>
              <w:t>n</w:t>
            </w:r>
            <w:r w:rsidRPr="00B5651F">
              <w:rPr>
                <w:rFonts w:ascii="Arial" w:eastAsia="Arial" w:hAnsi="Arial" w:cs="Arial"/>
                <w:spacing w:val="-1"/>
                <w:sz w:val="22"/>
                <w:szCs w:val="22"/>
              </w:rPr>
              <w:t>g</w:t>
            </w:r>
            <w:r w:rsidRPr="00B5651F">
              <w:rPr>
                <w:rFonts w:ascii="Arial" w:eastAsia="Arial" w:hAnsi="Arial" w:cs="Arial"/>
                <w:sz w:val="22"/>
                <w:szCs w:val="22"/>
              </w:rPr>
              <w:t>k</w:t>
            </w:r>
            <w:r w:rsidRPr="00B5651F">
              <w:rPr>
                <w:rFonts w:ascii="Arial" w:eastAsia="Arial" w:hAnsi="Arial" w:cs="Arial"/>
                <w:spacing w:val="1"/>
                <w:sz w:val="22"/>
                <w:szCs w:val="22"/>
              </w:rPr>
              <w:t>a</w:t>
            </w:r>
            <w:r w:rsidRPr="00B5651F">
              <w:rPr>
                <w:rFonts w:ascii="Arial" w:eastAsia="Arial" w:hAnsi="Arial" w:cs="Arial"/>
                <w:sz w:val="22"/>
                <w:szCs w:val="22"/>
              </w:rPr>
              <w:t>s</w:t>
            </w:r>
            <w:r w:rsidRPr="00B5651F">
              <w:rPr>
                <w:rFonts w:ascii="Arial" w:eastAsia="Arial" w:hAnsi="Arial" w:cs="Arial"/>
                <w:spacing w:val="1"/>
                <w:sz w:val="22"/>
                <w:szCs w:val="22"/>
              </w:rPr>
              <w:t>a</w:t>
            </w:r>
            <w:r w:rsidRPr="00B5651F">
              <w:rPr>
                <w:rFonts w:ascii="Arial" w:eastAsia="Arial" w:hAnsi="Arial" w:cs="Arial"/>
                <w:sz w:val="22"/>
                <w:szCs w:val="22"/>
              </w:rPr>
              <w:t>n</w:t>
            </w:r>
            <w:proofErr w:type="spellEnd"/>
            <w:r w:rsidRPr="00B5651F"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B5651F">
              <w:rPr>
                <w:rFonts w:ascii="Arial" w:eastAsia="Arial" w:hAnsi="Arial" w:cs="Arial"/>
                <w:spacing w:val="1"/>
                <w:sz w:val="22"/>
                <w:szCs w:val="22"/>
              </w:rPr>
              <w:t>E</w:t>
            </w:r>
            <w:r w:rsidRPr="00B5651F">
              <w:rPr>
                <w:rFonts w:ascii="Arial" w:eastAsia="Arial" w:hAnsi="Arial" w:cs="Arial"/>
                <w:sz w:val="22"/>
                <w:szCs w:val="22"/>
              </w:rPr>
              <w:t>ks</w:t>
            </w:r>
            <w:r w:rsidRPr="00B5651F">
              <w:rPr>
                <w:rFonts w:ascii="Arial" w:eastAsia="Arial" w:hAnsi="Arial" w:cs="Arial"/>
                <w:spacing w:val="1"/>
                <w:sz w:val="22"/>
                <w:szCs w:val="22"/>
              </w:rPr>
              <w:t>e</w:t>
            </w:r>
            <w:r w:rsidRPr="00B5651F">
              <w:rPr>
                <w:rFonts w:ascii="Arial" w:eastAsia="Arial" w:hAnsi="Arial" w:cs="Arial"/>
                <w:spacing w:val="-2"/>
                <w:sz w:val="22"/>
                <w:szCs w:val="22"/>
              </w:rPr>
              <w:t>k</w:t>
            </w:r>
            <w:r w:rsidRPr="00B5651F">
              <w:rPr>
                <w:rFonts w:ascii="Arial" w:eastAsia="Arial" w:hAnsi="Arial" w:cs="Arial"/>
                <w:spacing w:val="1"/>
                <w:sz w:val="22"/>
                <w:szCs w:val="22"/>
              </w:rPr>
              <w:t>u</w:t>
            </w:r>
            <w:r w:rsidRPr="00B5651F">
              <w:rPr>
                <w:rFonts w:ascii="Arial" w:eastAsia="Arial" w:hAnsi="Arial" w:cs="Arial"/>
                <w:sz w:val="22"/>
                <w:szCs w:val="22"/>
              </w:rPr>
              <w:t>t</w:t>
            </w:r>
            <w:r w:rsidRPr="00B5651F">
              <w:rPr>
                <w:rFonts w:ascii="Arial" w:eastAsia="Arial" w:hAnsi="Arial" w:cs="Arial"/>
                <w:spacing w:val="-2"/>
                <w:sz w:val="22"/>
                <w:szCs w:val="22"/>
              </w:rPr>
              <w:t>i</w:t>
            </w:r>
            <w:r w:rsidRPr="00B5651F">
              <w:rPr>
                <w:rFonts w:ascii="Arial" w:eastAsia="Arial" w:hAnsi="Arial" w:cs="Arial"/>
                <w:sz w:val="22"/>
                <w:szCs w:val="22"/>
              </w:rPr>
              <w:t>f</w:t>
            </w:r>
            <w:proofErr w:type="spellEnd"/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E96F90" w14:textId="77777777" w:rsidR="009D4C74" w:rsidRPr="00B5651F" w:rsidRDefault="00B11720" w:rsidP="001C7E7A">
            <w:pPr>
              <w:spacing w:line="276" w:lineRule="auto"/>
              <w:ind w:left="780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B5651F">
              <w:rPr>
                <w:rFonts w:ascii="Arial" w:eastAsia="Arial" w:hAnsi="Arial" w:cs="Arial"/>
                <w:spacing w:val="-1"/>
                <w:sz w:val="22"/>
                <w:szCs w:val="22"/>
              </w:rPr>
              <w:t>M</w:t>
            </w:r>
            <w:r w:rsidRPr="00B5651F">
              <w:rPr>
                <w:rFonts w:ascii="Arial" w:eastAsia="Arial" w:hAnsi="Arial" w:cs="Arial"/>
                <w:spacing w:val="1"/>
                <w:sz w:val="22"/>
                <w:szCs w:val="22"/>
              </w:rPr>
              <w:t>a</w:t>
            </w:r>
            <w:r w:rsidRPr="00B5651F">
              <w:rPr>
                <w:rFonts w:ascii="Arial" w:eastAsia="Arial" w:hAnsi="Arial" w:cs="Arial"/>
                <w:sz w:val="22"/>
                <w:szCs w:val="22"/>
              </w:rPr>
              <w:t>ks</w:t>
            </w:r>
            <w:proofErr w:type="spellEnd"/>
            <w:r w:rsidRPr="00B5651F">
              <w:rPr>
                <w:rFonts w:ascii="Arial" w:eastAsia="Arial" w:hAnsi="Arial" w:cs="Arial"/>
                <w:sz w:val="22"/>
                <w:szCs w:val="22"/>
              </w:rPr>
              <w:t>.</w:t>
            </w:r>
            <w:r w:rsidRPr="00B5651F"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r w:rsidRPr="00B5651F">
              <w:rPr>
                <w:rFonts w:ascii="Arial" w:eastAsia="Arial" w:hAnsi="Arial" w:cs="Arial"/>
                <w:sz w:val="22"/>
                <w:szCs w:val="22"/>
              </w:rPr>
              <w:t>5</w:t>
            </w:r>
          </w:p>
        </w:tc>
      </w:tr>
      <w:tr w:rsidR="009D4C74" w:rsidRPr="00B5651F" w14:paraId="091034E7" w14:textId="77777777">
        <w:trPr>
          <w:trHeight w:hRule="exact" w:val="446"/>
        </w:trPr>
        <w:tc>
          <w:tcPr>
            <w:tcW w:w="60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A7A9DE" w14:textId="77777777" w:rsidR="009D4C74" w:rsidRPr="00B5651F" w:rsidRDefault="00B11720" w:rsidP="001C7E7A">
            <w:pPr>
              <w:spacing w:line="276" w:lineRule="auto"/>
              <w:ind w:left="102"/>
              <w:rPr>
                <w:rFonts w:ascii="Arial" w:eastAsia="Arial" w:hAnsi="Arial" w:cs="Arial"/>
                <w:sz w:val="22"/>
                <w:szCs w:val="22"/>
              </w:rPr>
            </w:pPr>
            <w:r w:rsidRPr="00B5651F">
              <w:rPr>
                <w:rFonts w:ascii="Arial" w:eastAsia="Arial" w:hAnsi="Arial" w:cs="Arial"/>
                <w:b/>
                <w:spacing w:val="2"/>
                <w:sz w:val="22"/>
                <w:szCs w:val="22"/>
              </w:rPr>
              <w:t>B</w:t>
            </w:r>
            <w:r w:rsidRPr="00B5651F">
              <w:rPr>
                <w:rFonts w:ascii="Arial" w:eastAsia="Arial" w:hAnsi="Arial" w:cs="Arial"/>
                <w:b/>
                <w:spacing w:val="-5"/>
                <w:sz w:val="22"/>
                <w:szCs w:val="22"/>
              </w:rPr>
              <w:t>A</w:t>
            </w:r>
            <w:r w:rsidRPr="00B5651F">
              <w:rPr>
                <w:rFonts w:ascii="Arial" w:eastAsia="Arial" w:hAnsi="Arial" w:cs="Arial"/>
                <w:b/>
                <w:sz w:val="22"/>
                <w:szCs w:val="22"/>
              </w:rPr>
              <w:t>B I.</w:t>
            </w:r>
            <w:r w:rsidRPr="00B5651F"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 xml:space="preserve"> P</w:t>
            </w:r>
            <w:r w:rsidRPr="00B5651F">
              <w:rPr>
                <w:rFonts w:ascii="Arial" w:eastAsia="Arial" w:hAnsi="Arial" w:cs="Arial"/>
                <w:b/>
                <w:sz w:val="22"/>
                <w:szCs w:val="22"/>
              </w:rPr>
              <w:t>EN</w:t>
            </w:r>
            <w:r w:rsidRPr="00B5651F">
              <w:rPr>
                <w:rFonts w:ascii="Arial" w:eastAsia="Arial" w:hAnsi="Arial" w:cs="Arial"/>
                <w:b/>
                <w:spacing w:val="4"/>
                <w:sz w:val="22"/>
                <w:szCs w:val="22"/>
              </w:rPr>
              <w:t>D</w:t>
            </w:r>
            <w:r w:rsidRPr="00B5651F">
              <w:rPr>
                <w:rFonts w:ascii="Arial" w:eastAsia="Arial" w:hAnsi="Arial" w:cs="Arial"/>
                <w:b/>
                <w:spacing w:val="-5"/>
                <w:sz w:val="22"/>
                <w:szCs w:val="22"/>
              </w:rPr>
              <w:t>A</w:t>
            </w:r>
            <w:r w:rsidRPr="00B5651F">
              <w:rPr>
                <w:rFonts w:ascii="Arial" w:eastAsia="Arial" w:hAnsi="Arial" w:cs="Arial"/>
                <w:b/>
                <w:sz w:val="22"/>
                <w:szCs w:val="22"/>
              </w:rPr>
              <w:t>H</w:t>
            </w:r>
            <w:r w:rsidRPr="00B5651F"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U</w:t>
            </w:r>
            <w:r w:rsidRPr="00B5651F">
              <w:rPr>
                <w:rFonts w:ascii="Arial" w:eastAsia="Arial" w:hAnsi="Arial" w:cs="Arial"/>
                <w:b/>
                <w:spacing w:val="2"/>
                <w:sz w:val="22"/>
                <w:szCs w:val="22"/>
              </w:rPr>
              <w:t>LU</w:t>
            </w:r>
            <w:r w:rsidRPr="00B5651F">
              <w:rPr>
                <w:rFonts w:ascii="Arial" w:eastAsia="Arial" w:hAnsi="Arial" w:cs="Arial"/>
                <w:b/>
                <w:spacing w:val="-5"/>
                <w:sz w:val="22"/>
                <w:szCs w:val="22"/>
              </w:rPr>
              <w:t>A</w:t>
            </w:r>
            <w:r w:rsidRPr="00B5651F">
              <w:rPr>
                <w:rFonts w:ascii="Arial" w:eastAsia="Arial" w:hAnsi="Arial" w:cs="Arial"/>
                <w:b/>
                <w:sz w:val="22"/>
                <w:szCs w:val="22"/>
              </w:rPr>
              <w:t>N</w:t>
            </w:r>
          </w:p>
        </w:tc>
        <w:tc>
          <w:tcPr>
            <w:tcW w:w="241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A2CA700" w14:textId="77777777" w:rsidR="009D4C74" w:rsidRPr="00B5651F" w:rsidRDefault="009D4C74" w:rsidP="001C7E7A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14:paraId="4E0FA6DB" w14:textId="77777777" w:rsidR="009D4C74" w:rsidRPr="00B5651F" w:rsidRDefault="009D4C74" w:rsidP="001C7E7A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14:paraId="49810310" w14:textId="77777777" w:rsidR="009D4C74" w:rsidRPr="00B5651F" w:rsidRDefault="009D4C74" w:rsidP="001C7E7A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14:paraId="755F5F0A" w14:textId="77777777" w:rsidR="009D4C74" w:rsidRPr="00B5651F" w:rsidRDefault="009D4C74" w:rsidP="001C7E7A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14:paraId="66CE07DA" w14:textId="77777777" w:rsidR="009D4C74" w:rsidRPr="00B5651F" w:rsidRDefault="00B11720" w:rsidP="001C7E7A">
            <w:pPr>
              <w:spacing w:line="276" w:lineRule="auto"/>
              <w:ind w:left="712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B5651F">
              <w:rPr>
                <w:rFonts w:ascii="Arial" w:eastAsia="Arial" w:hAnsi="Arial" w:cs="Arial"/>
                <w:spacing w:val="-1"/>
                <w:sz w:val="22"/>
                <w:szCs w:val="22"/>
              </w:rPr>
              <w:t>M</w:t>
            </w:r>
            <w:r w:rsidRPr="00B5651F">
              <w:rPr>
                <w:rFonts w:ascii="Arial" w:eastAsia="Arial" w:hAnsi="Arial" w:cs="Arial"/>
                <w:spacing w:val="1"/>
                <w:sz w:val="22"/>
                <w:szCs w:val="22"/>
              </w:rPr>
              <w:t>a</w:t>
            </w:r>
            <w:r w:rsidRPr="00B5651F">
              <w:rPr>
                <w:rFonts w:ascii="Arial" w:eastAsia="Arial" w:hAnsi="Arial" w:cs="Arial"/>
                <w:sz w:val="22"/>
                <w:szCs w:val="22"/>
              </w:rPr>
              <w:t>ks</w:t>
            </w:r>
            <w:proofErr w:type="spellEnd"/>
            <w:r w:rsidRPr="00B5651F">
              <w:rPr>
                <w:rFonts w:ascii="Arial" w:eastAsia="Arial" w:hAnsi="Arial" w:cs="Arial"/>
                <w:sz w:val="22"/>
                <w:szCs w:val="22"/>
              </w:rPr>
              <w:t>.</w:t>
            </w:r>
            <w:r w:rsidRPr="00B5651F"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1</w:t>
            </w:r>
            <w:r w:rsidRPr="00B5651F">
              <w:rPr>
                <w:rFonts w:ascii="Arial" w:eastAsia="Arial" w:hAnsi="Arial" w:cs="Arial"/>
                <w:sz w:val="22"/>
                <w:szCs w:val="22"/>
              </w:rPr>
              <w:t>0</w:t>
            </w:r>
          </w:p>
        </w:tc>
      </w:tr>
      <w:tr w:rsidR="009D4C74" w:rsidRPr="00B5651F" w14:paraId="0A19B78A" w14:textId="77777777">
        <w:trPr>
          <w:trHeight w:hRule="exact" w:val="446"/>
        </w:trPr>
        <w:tc>
          <w:tcPr>
            <w:tcW w:w="60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CA3B50" w14:textId="77777777" w:rsidR="009D4C74" w:rsidRPr="00B5651F" w:rsidRDefault="00B11720" w:rsidP="001C7E7A">
            <w:pPr>
              <w:spacing w:line="276" w:lineRule="auto"/>
              <w:ind w:left="421"/>
              <w:rPr>
                <w:rFonts w:ascii="Arial" w:eastAsia="Arial" w:hAnsi="Arial" w:cs="Arial"/>
                <w:sz w:val="22"/>
                <w:szCs w:val="22"/>
              </w:rPr>
            </w:pPr>
            <w:r w:rsidRPr="00B5651F">
              <w:rPr>
                <w:rFonts w:ascii="Arial" w:eastAsia="Arial" w:hAnsi="Arial" w:cs="Arial"/>
                <w:sz w:val="22"/>
                <w:szCs w:val="22"/>
              </w:rPr>
              <w:t>A.</w:t>
            </w:r>
            <w:r w:rsidRPr="00B5651F"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r w:rsidRPr="00B5651F">
              <w:rPr>
                <w:rFonts w:ascii="Arial" w:eastAsia="Arial" w:hAnsi="Arial" w:cs="Arial"/>
                <w:sz w:val="22"/>
                <w:szCs w:val="22"/>
              </w:rPr>
              <w:t>Das</w:t>
            </w:r>
            <w:r w:rsidRPr="00B5651F">
              <w:rPr>
                <w:rFonts w:ascii="Arial" w:eastAsia="Arial" w:hAnsi="Arial" w:cs="Arial"/>
                <w:spacing w:val="1"/>
                <w:sz w:val="22"/>
                <w:szCs w:val="22"/>
              </w:rPr>
              <w:t>a</w:t>
            </w:r>
            <w:r w:rsidRPr="00B5651F">
              <w:rPr>
                <w:rFonts w:ascii="Arial" w:eastAsia="Arial" w:hAnsi="Arial" w:cs="Arial"/>
                <w:sz w:val="22"/>
                <w:szCs w:val="22"/>
              </w:rPr>
              <w:t xml:space="preserve">r </w:t>
            </w:r>
            <w:proofErr w:type="spellStart"/>
            <w:r w:rsidRPr="00B5651F">
              <w:rPr>
                <w:rFonts w:ascii="Arial" w:eastAsia="Arial" w:hAnsi="Arial" w:cs="Arial"/>
                <w:spacing w:val="-2"/>
                <w:sz w:val="22"/>
                <w:szCs w:val="22"/>
              </w:rPr>
              <w:t>P</w:t>
            </w:r>
            <w:r w:rsidRPr="00B5651F">
              <w:rPr>
                <w:rFonts w:ascii="Arial" w:eastAsia="Arial" w:hAnsi="Arial" w:cs="Arial"/>
                <w:spacing w:val="1"/>
                <w:sz w:val="22"/>
                <w:szCs w:val="22"/>
              </w:rPr>
              <w:t>en</w:t>
            </w:r>
            <w:r w:rsidRPr="00B5651F">
              <w:rPr>
                <w:rFonts w:ascii="Arial" w:eastAsia="Arial" w:hAnsi="Arial" w:cs="Arial"/>
                <w:spacing w:val="-2"/>
                <w:sz w:val="22"/>
                <w:szCs w:val="22"/>
              </w:rPr>
              <w:t>y</w:t>
            </w:r>
            <w:r w:rsidRPr="00B5651F">
              <w:rPr>
                <w:rFonts w:ascii="Arial" w:eastAsia="Arial" w:hAnsi="Arial" w:cs="Arial"/>
                <w:spacing w:val="1"/>
                <w:sz w:val="22"/>
                <w:szCs w:val="22"/>
              </w:rPr>
              <w:t>u</w:t>
            </w:r>
            <w:r w:rsidRPr="00B5651F">
              <w:rPr>
                <w:rFonts w:ascii="Arial" w:eastAsia="Arial" w:hAnsi="Arial" w:cs="Arial"/>
                <w:sz w:val="22"/>
                <w:szCs w:val="22"/>
              </w:rPr>
              <w:t>s</w:t>
            </w:r>
            <w:r w:rsidRPr="00B5651F">
              <w:rPr>
                <w:rFonts w:ascii="Arial" w:eastAsia="Arial" w:hAnsi="Arial" w:cs="Arial"/>
                <w:spacing w:val="1"/>
                <w:sz w:val="22"/>
                <w:szCs w:val="22"/>
              </w:rPr>
              <w:t>u</w:t>
            </w:r>
            <w:r w:rsidRPr="00B5651F">
              <w:rPr>
                <w:rFonts w:ascii="Arial" w:eastAsia="Arial" w:hAnsi="Arial" w:cs="Arial"/>
                <w:spacing w:val="-1"/>
                <w:sz w:val="22"/>
                <w:szCs w:val="22"/>
              </w:rPr>
              <w:t>n</w:t>
            </w:r>
            <w:r w:rsidRPr="00B5651F">
              <w:rPr>
                <w:rFonts w:ascii="Arial" w:eastAsia="Arial" w:hAnsi="Arial" w:cs="Arial"/>
                <w:spacing w:val="1"/>
                <w:sz w:val="22"/>
                <w:szCs w:val="22"/>
              </w:rPr>
              <w:t>a</w:t>
            </w:r>
            <w:r w:rsidRPr="00B5651F">
              <w:rPr>
                <w:rFonts w:ascii="Arial" w:eastAsia="Arial" w:hAnsi="Arial" w:cs="Arial"/>
                <w:sz w:val="22"/>
                <w:szCs w:val="22"/>
              </w:rPr>
              <w:t>n</w:t>
            </w:r>
            <w:proofErr w:type="spellEnd"/>
          </w:p>
        </w:tc>
        <w:tc>
          <w:tcPr>
            <w:tcW w:w="241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2524B25" w14:textId="77777777" w:rsidR="009D4C74" w:rsidRPr="00B5651F" w:rsidRDefault="009D4C74" w:rsidP="001C7E7A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D4C74" w:rsidRPr="00B5651F" w14:paraId="27FA351F" w14:textId="77777777">
        <w:trPr>
          <w:trHeight w:hRule="exact" w:val="449"/>
        </w:trPr>
        <w:tc>
          <w:tcPr>
            <w:tcW w:w="60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A2EE98" w14:textId="77777777" w:rsidR="009D4C74" w:rsidRPr="00B5651F" w:rsidRDefault="00B11720" w:rsidP="001C7E7A">
            <w:pPr>
              <w:spacing w:line="276" w:lineRule="auto"/>
              <w:ind w:left="421"/>
              <w:rPr>
                <w:rFonts w:ascii="Arial" w:eastAsia="Arial" w:hAnsi="Arial" w:cs="Arial"/>
                <w:sz w:val="22"/>
                <w:szCs w:val="22"/>
              </w:rPr>
            </w:pPr>
            <w:r w:rsidRPr="00B5651F">
              <w:rPr>
                <w:rFonts w:ascii="Arial" w:eastAsia="Arial" w:hAnsi="Arial" w:cs="Arial"/>
                <w:sz w:val="22"/>
                <w:szCs w:val="22"/>
              </w:rPr>
              <w:t>B.</w:t>
            </w:r>
            <w:r w:rsidRPr="00B5651F">
              <w:rPr>
                <w:rFonts w:ascii="Arial" w:eastAsia="Arial" w:hAnsi="Arial" w:cs="Arial"/>
                <w:spacing w:val="-1"/>
                <w:sz w:val="22"/>
                <w:szCs w:val="22"/>
              </w:rPr>
              <w:t xml:space="preserve"> </w:t>
            </w:r>
            <w:r w:rsidRPr="00B5651F">
              <w:rPr>
                <w:rFonts w:ascii="Arial" w:eastAsia="Arial" w:hAnsi="Arial" w:cs="Arial"/>
                <w:spacing w:val="2"/>
                <w:sz w:val="22"/>
                <w:szCs w:val="22"/>
              </w:rPr>
              <w:t>T</w:t>
            </w:r>
            <w:r w:rsidRPr="00B5651F">
              <w:rPr>
                <w:rFonts w:ascii="Arial" w:eastAsia="Arial" w:hAnsi="Arial" w:cs="Arial"/>
                <w:sz w:val="22"/>
                <w:szCs w:val="22"/>
              </w:rPr>
              <w:t>im</w:t>
            </w:r>
            <w:r w:rsidRPr="00B5651F">
              <w:rPr>
                <w:rFonts w:ascii="Arial" w:eastAsia="Arial" w:hAnsi="Arial" w:cs="Arial"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B5651F">
              <w:rPr>
                <w:rFonts w:ascii="Arial" w:eastAsia="Arial" w:hAnsi="Arial" w:cs="Arial"/>
                <w:sz w:val="22"/>
                <w:szCs w:val="22"/>
              </w:rPr>
              <w:t>P</w:t>
            </w:r>
            <w:r w:rsidRPr="00B5651F">
              <w:rPr>
                <w:rFonts w:ascii="Arial" w:eastAsia="Arial" w:hAnsi="Arial" w:cs="Arial"/>
                <w:spacing w:val="1"/>
                <w:sz w:val="22"/>
                <w:szCs w:val="22"/>
              </w:rPr>
              <w:t>en</w:t>
            </w:r>
            <w:r w:rsidRPr="00B5651F">
              <w:rPr>
                <w:rFonts w:ascii="Arial" w:eastAsia="Arial" w:hAnsi="Arial" w:cs="Arial"/>
                <w:spacing w:val="-2"/>
                <w:sz w:val="22"/>
                <w:szCs w:val="22"/>
              </w:rPr>
              <w:t>y</w:t>
            </w:r>
            <w:r w:rsidRPr="00B5651F">
              <w:rPr>
                <w:rFonts w:ascii="Arial" w:eastAsia="Arial" w:hAnsi="Arial" w:cs="Arial"/>
                <w:spacing w:val="1"/>
                <w:sz w:val="22"/>
                <w:szCs w:val="22"/>
              </w:rPr>
              <w:t>u</w:t>
            </w:r>
            <w:r w:rsidRPr="00B5651F">
              <w:rPr>
                <w:rFonts w:ascii="Arial" w:eastAsia="Arial" w:hAnsi="Arial" w:cs="Arial"/>
                <w:sz w:val="22"/>
                <w:szCs w:val="22"/>
              </w:rPr>
              <w:t>s</w:t>
            </w:r>
            <w:r w:rsidRPr="00B5651F">
              <w:rPr>
                <w:rFonts w:ascii="Arial" w:eastAsia="Arial" w:hAnsi="Arial" w:cs="Arial"/>
                <w:spacing w:val="-1"/>
                <w:sz w:val="22"/>
                <w:szCs w:val="22"/>
              </w:rPr>
              <w:t>u</w:t>
            </w:r>
            <w:r w:rsidRPr="00B5651F">
              <w:rPr>
                <w:rFonts w:ascii="Arial" w:eastAsia="Arial" w:hAnsi="Arial" w:cs="Arial"/>
                <w:sz w:val="22"/>
                <w:szCs w:val="22"/>
              </w:rPr>
              <w:t>n</w:t>
            </w:r>
            <w:proofErr w:type="spellEnd"/>
            <w:r w:rsidRPr="00B5651F">
              <w:rPr>
                <w:rFonts w:ascii="Arial" w:eastAsia="Arial" w:hAnsi="Arial" w:cs="Arial"/>
                <w:spacing w:val="4"/>
                <w:sz w:val="22"/>
                <w:szCs w:val="22"/>
              </w:rPr>
              <w:t xml:space="preserve"> </w:t>
            </w:r>
            <w:r w:rsidRPr="00B5651F">
              <w:rPr>
                <w:rFonts w:ascii="Arial" w:eastAsia="Arial" w:hAnsi="Arial" w:cs="Arial"/>
                <w:spacing w:val="1"/>
                <w:sz w:val="22"/>
                <w:szCs w:val="22"/>
              </w:rPr>
              <w:t>d</w:t>
            </w:r>
            <w:r w:rsidRPr="00B5651F">
              <w:rPr>
                <w:rFonts w:ascii="Arial" w:eastAsia="Arial" w:hAnsi="Arial" w:cs="Arial"/>
                <w:spacing w:val="-1"/>
                <w:sz w:val="22"/>
                <w:szCs w:val="22"/>
              </w:rPr>
              <w:t>a</w:t>
            </w:r>
            <w:r w:rsidRPr="00B5651F">
              <w:rPr>
                <w:rFonts w:ascii="Arial" w:eastAsia="Arial" w:hAnsi="Arial" w:cs="Arial"/>
                <w:sz w:val="22"/>
                <w:szCs w:val="22"/>
              </w:rPr>
              <w:t>n</w:t>
            </w:r>
            <w:r w:rsidRPr="00B5651F">
              <w:rPr>
                <w:rFonts w:ascii="Arial" w:eastAsia="Arial" w:hAnsi="Arial" w:cs="Arial"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B5651F">
              <w:rPr>
                <w:rFonts w:ascii="Arial" w:eastAsia="Arial" w:hAnsi="Arial" w:cs="Arial"/>
                <w:spacing w:val="2"/>
                <w:sz w:val="22"/>
                <w:szCs w:val="22"/>
              </w:rPr>
              <w:t>T</w:t>
            </w:r>
            <w:r w:rsidRPr="00B5651F">
              <w:rPr>
                <w:rFonts w:ascii="Arial" w:eastAsia="Arial" w:hAnsi="Arial" w:cs="Arial"/>
                <w:spacing w:val="-1"/>
                <w:sz w:val="22"/>
                <w:szCs w:val="22"/>
              </w:rPr>
              <w:t>a</w:t>
            </w:r>
            <w:r w:rsidRPr="00B5651F">
              <w:rPr>
                <w:rFonts w:ascii="Arial" w:eastAsia="Arial" w:hAnsi="Arial" w:cs="Arial"/>
                <w:spacing w:val="1"/>
                <w:sz w:val="22"/>
                <w:szCs w:val="22"/>
              </w:rPr>
              <w:t>n</w:t>
            </w:r>
            <w:r w:rsidRPr="00B5651F">
              <w:rPr>
                <w:rFonts w:ascii="Arial" w:eastAsia="Arial" w:hAnsi="Arial" w:cs="Arial"/>
                <w:spacing w:val="-1"/>
                <w:sz w:val="22"/>
                <w:szCs w:val="22"/>
              </w:rPr>
              <w:t>gg</w:t>
            </w:r>
            <w:r w:rsidRPr="00B5651F">
              <w:rPr>
                <w:rFonts w:ascii="Arial" w:eastAsia="Arial" w:hAnsi="Arial" w:cs="Arial"/>
                <w:spacing w:val="1"/>
                <w:sz w:val="22"/>
                <w:szCs w:val="22"/>
              </w:rPr>
              <w:t>un</w:t>
            </w:r>
            <w:r w:rsidRPr="00B5651F">
              <w:rPr>
                <w:rFonts w:ascii="Arial" w:eastAsia="Arial" w:hAnsi="Arial" w:cs="Arial"/>
                <w:spacing w:val="-1"/>
                <w:sz w:val="22"/>
                <w:szCs w:val="22"/>
              </w:rPr>
              <w:t>g</w:t>
            </w:r>
            <w:r w:rsidRPr="00B5651F">
              <w:rPr>
                <w:rFonts w:ascii="Arial" w:eastAsia="Arial" w:hAnsi="Arial" w:cs="Arial"/>
                <w:sz w:val="22"/>
                <w:szCs w:val="22"/>
              </w:rPr>
              <w:t>ja</w:t>
            </w:r>
            <w:r w:rsidRPr="00B5651F">
              <w:rPr>
                <w:rFonts w:ascii="Arial" w:eastAsia="Arial" w:hAnsi="Arial" w:cs="Arial"/>
                <w:spacing w:val="-2"/>
                <w:sz w:val="22"/>
                <w:szCs w:val="22"/>
              </w:rPr>
              <w:t>w</w:t>
            </w:r>
            <w:r w:rsidRPr="00B5651F">
              <w:rPr>
                <w:rFonts w:ascii="Arial" w:eastAsia="Arial" w:hAnsi="Arial" w:cs="Arial"/>
                <w:spacing w:val="1"/>
                <w:sz w:val="22"/>
                <w:szCs w:val="22"/>
              </w:rPr>
              <w:t>abn</w:t>
            </w:r>
            <w:r w:rsidRPr="00B5651F">
              <w:rPr>
                <w:rFonts w:ascii="Arial" w:eastAsia="Arial" w:hAnsi="Arial" w:cs="Arial"/>
                <w:spacing w:val="-2"/>
                <w:sz w:val="22"/>
                <w:szCs w:val="22"/>
              </w:rPr>
              <w:t>y</w:t>
            </w:r>
            <w:r w:rsidRPr="00B5651F">
              <w:rPr>
                <w:rFonts w:ascii="Arial" w:eastAsia="Arial" w:hAnsi="Arial" w:cs="Arial"/>
                <w:sz w:val="22"/>
                <w:szCs w:val="22"/>
              </w:rPr>
              <w:t>a</w:t>
            </w:r>
            <w:proofErr w:type="spellEnd"/>
          </w:p>
        </w:tc>
        <w:tc>
          <w:tcPr>
            <w:tcW w:w="241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0A7FF4E" w14:textId="77777777" w:rsidR="009D4C74" w:rsidRPr="00B5651F" w:rsidRDefault="009D4C74" w:rsidP="001C7E7A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D4C74" w:rsidRPr="00B5651F" w14:paraId="470B7AF9" w14:textId="77777777">
        <w:trPr>
          <w:trHeight w:hRule="exact" w:val="446"/>
        </w:trPr>
        <w:tc>
          <w:tcPr>
            <w:tcW w:w="60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D49B50" w14:textId="77777777" w:rsidR="009D4C74" w:rsidRPr="00B5651F" w:rsidRDefault="00B11720" w:rsidP="001C7E7A">
            <w:pPr>
              <w:spacing w:line="276" w:lineRule="auto"/>
              <w:ind w:left="421"/>
              <w:rPr>
                <w:rFonts w:ascii="Arial" w:eastAsia="Arial" w:hAnsi="Arial" w:cs="Arial"/>
                <w:sz w:val="22"/>
                <w:szCs w:val="22"/>
              </w:rPr>
            </w:pPr>
            <w:r w:rsidRPr="00B5651F">
              <w:rPr>
                <w:rFonts w:ascii="Arial" w:eastAsia="Arial" w:hAnsi="Arial" w:cs="Arial"/>
                <w:sz w:val="22"/>
                <w:szCs w:val="22"/>
              </w:rPr>
              <w:t xml:space="preserve">C. </w:t>
            </w:r>
            <w:proofErr w:type="spellStart"/>
            <w:r w:rsidRPr="00B5651F">
              <w:rPr>
                <w:rFonts w:ascii="Arial" w:eastAsia="Arial" w:hAnsi="Arial" w:cs="Arial"/>
                <w:sz w:val="22"/>
                <w:szCs w:val="22"/>
              </w:rPr>
              <w:t>Mek</w:t>
            </w:r>
            <w:r w:rsidRPr="00B5651F">
              <w:rPr>
                <w:rFonts w:ascii="Arial" w:eastAsia="Arial" w:hAnsi="Arial" w:cs="Arial"/>
                <w:spacing w:val="1"/>
                <w:sz w:val="22"/>
                <w:szCs w:val="22"/>
              </w:rPr>
              <w:t>an</w:t>
            </w:r>
            <w:r w:rsidRPr="00B5651F">
              <w:rPr>
                <w:rFonts w:ascii="Arial" w:eastAsia="Arial" w:hAnsi="Arial" w:cs="Arial"/>
                <w:sz w:val="22"/>
                <w:szCs w:val="22"/>
              </w:rPr>
              <w:t>i</w:t>
            </w:r>
            <w:r w:rsidRPr="00B5651F">
              <w:rPr>
                <w:rFonts w:ascii="Arial" w:eastAsia="Arial" w:hAnsi="Arial" w:cs="Arial"/>
                <w:spacing w:val="-3"/>
                <w:sz w:val="22"/>
                <w:szCs w:val="22"/>
              </w:rPr>
              <w:t>s</w:t>
            </w:r>
            <w:r w:rsidRPr="00B5651F">
              <w:rPr>
                <w:rFonts w:ascii="Arial" w:eastAsia="Arial" w:hAnsi="Arial" w:cs="Arial"/>
                <w:spacing w:val="1"/>
                <w:sz w:val="22"/>
                <w:szCs w:val="22"/>
              </w:rPr>
              <w:t>m</w:t>
            </w:r>
            <w:r w:rsidRPr="00B5651F">
              <w:rPr>
                <w:rFonts w:ascii="Arial" w:eastAsia="Arial" w:hAnsi="Arial" w:cs="Arial"/>
                <w:sz w:val="22"/>
                <w:szCs w:val="22"/>
              </w:rPr>
              <w:t>e</w:t>
            </w:r>
            <w:proofErr w:type="spellEnd"/>
            <w:r w:rsidRPr="00B5651F"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B5651F">
              <w:rPr>
                <w:rFonts w:ascii="Arial" w:eastAsia="Arial" w:hAnsi="Arial" w:cs="Arial"/>
                <w:spacing w:val="-1"/>
                <w:sz w:val="22"/>
                <w:szCs w:val="22"/>
              </w:rPr>
              <w:t>K</w:t>
            </w:r>
            <w:r w:rsidRPr="00B5651F">
              <w:rPr>
                <w:rFonts w:ascii="Arial" w:eastAsia="Arial" w:hAnsi="Arial" w:cs="Arial"/>
                <w:spacing w:val="1"/>
                <w:sz w:val="22"/>
                <w:szCs w:val="22"/>
              </w:rPr>
              <w:t>e</w:t>
            </w:r>
            <w:r w:rsidRPr="00B5651F">
              <w:rPr>
                <w:rFonts w:ascii="Arial" w:eastAsia="Arial" w:hAnsi="Arial" w:cs="Arial"/>
                <w:sz w:val="22"/>
                <w:szCs w:val="22"/>
              </w:rPr>
              <w:t>r</w:t>
            </w:r>
            <w:r w:rsidRPr="00B5651F">
              <w:rPr>
                <w:rFonts w:ascii="Arial" w:eastAsia="Arial" w:hAnsi="Arial" w:cs="Arial"/>
                <w:spacing w:val="-1"/>
                <w:sz w:val="22"/>
                <w:szCs w:val="22"/>
              </w:rPr>
              <w:t>j</w:t>
            </w:r>
            <w:r w:rsidRPr="00B5651F">
              <w:rPr>
                <w:rFonts w:ascii="Arial" w:eastAsia="Arial" w:hAnsi="Arial" w:cs="Arial"/>
                <w:sz w:val="22"/>
                <w:szCs w:val="22"/>
              </w:rPr>
              <w:t>a</w:t>
            </w:r>
            <w:proofErr w:type="spellEnd"/>
            <w:r w:rsidRPr="00B5651F"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B5651F">
              <w:rPr>
                <w:rFonts w:ascii="Arial" w:eastAsia="Arial" w:hAnsi="Arial" w:cs="Arial"/>
                <w:spacing w:val="-1"/>
                <w:sz w:val="22"/>
                <w:szCs w:val="22"/>
              </w:rPr>
              <w:t>P</w:t>
            </w:r>
            <w:r w:rsidRPr="00B5651F">
              <w:rPr>
                <w:rFonts w:ascii="Arial" w:eastAsia="Arial" w:hAnsi="Arial" w:cs="Arial"/>
                <w:spacing w:val="1"/>
                <w:sz w:val="22"/>
                <w:szCs w:val="22"/>
              </w:rPr>
              <w:t>en</w:t>
            </w:r>
            <w:r w:rsidRPr="00B5651F">
              <w:rPr>
                <w:rFonts w:ascii="Arial" w:eastAsia="Arial" w:hAnsi="Arial" w:cs="Arial"/>
                <w:spacing w:val="-2"/>
                <w:sz w:val="22"/>
                <w:szCs w:val="22"/>
              </w:rPr>
              <w:t>y</w:t>
            </w:r>
            <w:r w:rsidRPr="00B5651F">
              <w:rPr>
                <w:rFonts w:ascii="Arial" w:eastAsia="Arial" w:hAnsi="Arial" w:cs="Arial"/>
                <w:spacing w:val="1"/>
                <w:sz w:val="22"/>
                <w:szCs w:val="22"/>
              </w:rPr>
              <w:t>u</w:t>
            </w:r>
            <w:r w:rsidRPr="00B5651F">
              <w:rPr>
                <w:rFonts w:ascii="Arial" w:eastAsia="Arial" w:hAnsi="Arial" w:cs="Arial"/>
                <w:sz w:val="22"/>
                <w:szCs w:val="22"/>
              </w:rPr>
              <w:t>s</w:t>
            </w:r>
            <w:r w:rsidRPr="00B5651F">
              <w:rPr>
                <w:rFonts w:ascii="Arial" w:eastAsia="Arial" w:hAnsi="Arial" w:cs="Arial"/>
                <w:spacing w:val="1"/>
                <w:sz w:val="22"/>
                <w:szCs w:val="22"/>
              </w:rPr>
              <w:t>un</w:t>
            </w:r>
            <w:r w:rsidRPr="00B5651F">
              <w:rPr>
                <w:rFonts w:ascii="Arial" w:eastAsia="Arial" w:hAnsi="Arial" w:cs="Arial"/>
                <w:spacing w:val="-1"/>
                <w:sz w:val="22"/>
                <w:szCs w:val="22"/>
              </w:rPr>
              <w:t>a</w:t>
            </w:r>
            <w:r w:rsidRPr="00B5651F">
              <w:rPr>
                <w:rFonts w:ascii="Arial" w:eastAsia="Arial" w:hAnsi="Arial" w:cs="Arial"/>
                <w:sz w:val="22"/>
                <w:szCs w:val="22"/>
              </w:rPr>
              <w:t>n</w:t>
            </w:r>
            <w:proofErr w:type="spellEnd"/>
            <w:r w:rsidRPr="00B5651F"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B5651F">
              <w:rPr>
                <w:rFonts w:ascii="Arial" w:eastAsia="Arial" w:hAnsi="Arial" w:cs="Arial"/>
                <w:spacing w:val="1"/>
                <w:sz w:val="22"/>
                <w:szCs w:val="22"/>
              </w:rPr>
              <w:t>E</w:t>
            </w:r>
            <w:r w:rsidRPr="00B5651F">
              <w:rPr>
                <w:rFonts w:ascii="Arial" w:eastAsia="Arial" w:hAnsi="Arial" w:cs="Arial"/>
                <w:spacing w:val="-2"/>
                <w:sz w:val="22"/>
                <w:szCs w:val="22"/>
              </w:rPr>
              <w:t>v</w:t>
            </w:r>
            <w:r w:rsidRPr="00B5651F">
              <w:rPr>
                <w:rFonts w:ascii="Arial" w:eastAsia="Arial" w:hAnsi="Arial" w:cs="Arial"/>
                <w:spacing w:val="1"/>
                <w:sz w:val="22"/>
                <w:szCs w:val="22"/>
              </w:rPr>
              <w:t>a</w:t>
            </w:r>
            <w:r w:rsidRPr="00B5651F">
              <w:rPr>
                <w:rFonts w:ascii="Arial" w:eastAsia="Arial" w:hAnsi="Arial" w:cs="Arial"/>
                <w:sz w:val="22"/>
                <w:szCs w:val="22"/>
              </w:rPr>
              <w:t>lu</w:t>
            </w:r>
            <w:r w:rsidRPr="00B5651F">
              <w:rPr>
                <w:rFonts w:ascii="Arial" w:eastAsia="Arial" w:hAnsi="Arial" w:cs="Arial"/>
                <w:spacing w:val="1"/>
                <w:sz w:val="22"/>
                <w:szCs w:val="22"/>
              </w:rPr>
              <w:t>a</w:t>
            </w:r>
            <w:r w:rsidRPr="00B5651F">
              <w:rPr>
                <w:rFonts w:ascii="Arial" w:eastAsia="Arial" w:hAnsi="Arial" w:cs="Arial"/>
                <w:sz w:val="22"/>
                <w:szCs w:val="22"/>
              </w:rPr>
              <w:t>si</w:t>
            </w:r>
            <w:proofErr w:type="spellEnd"/>
            <w:r w:rsidRPr="00B5651F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5651F">
              <w:rPr>
                <w:rFonts w:ascii="Arial" w:eastAsia="Arial" w:hAnsi="Arial" w:cs="Arial"/>
                <w:sz w:val="22"/>
                <w:szCs w:val="22"/>
              </w:rPr>
              <w:t>D</w:t>
            </w:r>
            <w:r w:rsidRPr="00B5651F">
              <w:rPr>
                <w:rFonts w:ascii="Arial" w:eastAsia="Arial" w:hAnsi="Arial" w:cs="Arial"/>
                <w:spacing w:val="-3"/>
                <w:sz w:val="22"/>
                <w:szCs w:val="22"/>
              </w:rPr>
              <w:t>i</w:t>
            </w:r>
            <w:r w:rsidRPr="00B5651F">
              <w:rPr>
                <w:rFonts w:ascii="Arial" w:eastAsia="Arial" w:hAnsi="Arial" w:cs="Arial"/>
                <w:sz w:val="22"/>
                <w:szCs w:val="22"/>
              </w:rPr>
              <w:t>ri</w:t>
            </w:r>
            <w:proofErr w:type="spellEnd"/>
          </w:p>
        </w:tc>
        <w:tc>
          <w:tcPr>
            <w:tcW w:w="241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57169E" w14:textId="77777777" w:rsidR="009D4C74" w:rsidRPr="00B5651F" w:rsidRDefault="009D4C74" w:rsidP="001C7E7A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D4C74" w:rsidRPr="00B5651F" w14:paraId="6ECAC60A" w14:textId="77777777">
        <w:trPr>
          <w:trHeight w:hRule="exact" w:val="449"/>
        </w:trPr>
        <w:tc>
          <w:tcPr>
            <w:tcW w:w="60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79788D" w14:textId="77777777" w:rsidR="009D4C74" w:rsidRPr="00B5651F" w:rsidRDefault="00B11720" w:rsidP="001C7E7A">
            <w:pPr>
              <w:spacing w:line="276" w:lineRule="auto"/>
              <w:ind w:left="102"/>
              <w:rPr>
                <w:rFonts w:ascii="Arial" w:eastAsia="Arial" w:hAnsi="Arial" w:cs="Arial"/>
                <w:sz w:val="22"/>
                <w:szCs w:val="22"/>
              </w:rPr>
            </w:pPr>
            <w:r w:rsidRPr="00B5651F">
              <w:rPr>
                <w:rFonts w:ascii="Arial" w:eastAsia="Arial" w:hAnsi="Arial" w:cs="Arial"/>
                <w:b/>
                <w:spacing w:val="2"/>
                <w:sz w:val="22"/>
                <w:szCs w:val="22"/>
              </w:rPr>
              <w:t>B</w:t>
            </w:r>
            <w:r w:rsidRPr="00B5651F">
              <w:rPr>
                <w:rFonts w:ascii="Arial" w:eastAsia="Arial" w:hAnsi="Arial" w:cs="Arial"/>
                <w:b/>
                <w:spacing w:val="-5"/>
                <w:sz w:val="22"/>
                <w:szCs w:val="22"/>
              </w:rPr>
              <w:t>A</w:t>
            </w:r>
            <w:r w:rsidRPr="00B5651F">
              <w:rPr>
                <w:rFonts w:ascii="Arial" w:eastAsia="Arial" w:hAnsi="Arial" w:cs="Arial"/>
                <w:b/>
                <w:sz w:val="22"/>
                <w:szCs w:val="22"/>
              </w:rPr>
              <w:t>B I</w:t>
            </w:r>
            <w:r w:rsidRPr="00B5651F"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I</w:t>
            </w:r>
            <w:r w:rsidRPr="00B5651F">
              <w:rPr>
                <w:rFonts w:ascii="Arial" w:eastAsia="Arial" w:hAnsi="Arial" w:cs="Arial"/>
                <w:b/>
                <w:sz w:val="22"/>
                <w:szCs w:val="22"/>
              </w:rPr>
              <w:t>.</w:t>
            </w:r>
            <w:r w:rsidRPr="00B5651F"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 xml:space="preserve"> </w:t>
            </w:r>
            <w:r w:rsidRPr="00B5651F">
              <w:rPr>
                <w:rFonts w:ascii="Arial" w:eastAsia="Arial" w:hAnsi="Arial" w:cs="Arial"/>
                <w:b/>
                <w:spacing w:val="4"/>
                <w:sz w:val="22"/>
                <w:szCs w:val="22"/>
              </w:rPr>
              <w:t>L</w:t>
            </w:r>
            <w:r w:rsidRPr="00B5651F">
              <w:rPr>
                <w:rFonts w:ascii="Arial" w:eastAsia="Arial" w:hAnsi="Arial" w:cs="Arial"/>
                <w:b/>
                <w:spacing w:val="-5"/>
                <w:sz w:val="22"/>
                <w:szCs w:val="22"/>
              </w:rPr>
              <w:t>A</w:t>
            </w:r>
            <w:r w:rsidRPr="00B5651F">
              <w:rPr>
                <w:rFonts w:ascii="Arial" w:eastAsia="Arial" w:hAnsi="Arial" w:cs="Arial"/>
                <w:b/>
                <w:sz w:val="22"/>
                <w:szCs w:val="22"/>
              </w:rPr>
              <w:t>PO</w:t>
            </w:r>
            <w:r w:rsidRPr="00B5651F">
              <w:rPr>
                <w:rFonts w:ascii="Arial" w:eastAsia="Arial" w:hAnsi="Arial" w:cs="Arial"/>
                <w:b/>
                <w:spacing w:val="5"/>
                <w:sz w:val="22"/>
                <w:szCs w:val="22"/>
              </w:rPr>
              <w:t>R</w:t>
            </w:r>
            <w:r w:rsidRPr="00B5651F">
              <w:rPr>
                <w:rFonts w:ascii="Arial" w:eastAsia="Arial" w:hAnsi="Arial" w:cs="Arial"/>
                <w:b/>
                <w:spacing w:val="-5"/>
                <w:sz w:val="22"/>
                <w:szCs w:val="22"/>
              </w:rPr>
              <w:t>A</w:t>
            </w:r>
            <w:r w:rsidRPr="00B5651F">
              <w:rPr>
                <w:rFonts w:ascii="Arial" w:eastAsia="Arial" w:hAnsi="Arial" w:cs="Arial"/>
                <w:b/>
                <w:sz w:val="22"/>
                <w:szCs w:val="22"/>
              </w:rPr>
              <w:t>N EV</w:t>
            </w:r>
            <w:r w:rsidRPr="00B5651F">
              <w:rPr>
                <w:rFonts w:ascii="Arial" w:eastAsia="Arial" w:hAnsi="Arial" w:cs="Arial"/>
                <w:b/>
                <w:spacing w:val="-5"/>
                <w:sz w:val="22"/>
                <w:szCs w:val="22"/>
              </w:rPr>
              <w:t>A</w:t>
            </w:r>
            <w:r w:rsidRPr="00B5651F">
              <w:rPr>
                <w:rFonts w:ascii="Arial" w:eastAsia="Arial" w:hAnsi="Arial" w:cs="Arial"/>
                <w:b/>
                <w:spacing w:val="2"/>
                <w:sz w:val="22"/>
                <w:szCs w:val="22"/>
              </w:rPr>
              <w:t>L</w:t>
            </w:r>
            <w:r w:rsidRPr="00B5651F">
              <w:rPr>
                <w:rFonts w:ascii="Arial" w:eastAsia="Arial" w:hAnsi="Arial" w:cs="Arial"/>
                <w:b/>
                <w:spacing w:val="4"/>
                <w:sz w:val="22"/>
                <w:szCs w:val="22"/>
              </w:rPr>
              <w:t>U</w:t>
            </w:r>
            <w:r w:rsidRPr="00B5651F">
              <w:rPr>
                <w:rFonts w:ascii="Arial" w:eastAsia="Arial" w:hAnsi="Arial" w:cs="Arial"/>
                <w:b/>
                <w:spacing w:val="-5"/>
                <w:sz w:val="22"/>
                <w:szCs w:val="22"/>
              </w:rPr>
              <w:t>A</w:t>
            </w:r>
            <w:r w:rsidRPr="00B5651F">
              <w:rPr>
                <w:rFonts w:ascii="Arial" w:eastAsia="Arial" w:hAnsi="Arial" w:cs="Arial"/>
                <w:b/>
                <w:sz w:val="22"/>
                <w:szCs w:val="22"/>
              </w:rPr>
              <w:t>SI</w:t>
            </w:r>
            <w:r w:rsidRPr="00B5651F"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 xml:space="preserve"> </w:t>
            </w:r>
            <w:r w:rsidRPr="00B5651F">
              <w:rPr>
                <w:rFonts w:ascii="Arial" w:eastAsia="Arial" w:hAnsi="Arial" w:cs="Arial"/>
                <w:b/>
                <w:sz w:val="22"/>
                <w:szCs w:val="22"/>
              </w:rPr>
              <w:t>DIRI</w:t>
            </w:r>
          </w:p>
        </w:tc>
        <w:tc>
          <w:tcPr>
            <w:tcW w:w="241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351287C0" w14:textId="77777777" w:rsidR="009D4C74" w:rsidRPr="00B5651F" w:rsidRDefault="009D4C74" w:rsidP="001C7E7A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14:paraId="22EE9204" w14:textId="77777777" w:rsidR="009D4C74" w:rsidRPr="00B5651F" w:rsidRDefault="009D4C74" w:rsidP="001C7E7A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14:paraId="35645EF2" w14:textId="77777777" w:rsidR="009D4C74" w:rsidRPr="00B5651F" w:rsidRDefault="009D4C74" w:rsidP="001C7E7A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14:paraId="669B4C4B" w14:textId="77777777" w:rsidR="009D4C74" w:rsidRPr="00B5651F" w:rsidRDefault="00B11720" w:rsidP="001C7E7A">
            <w:pPr>
              <w:spacing w:line="276" w:lineRule="auto"/>
              <w:ind w:left="712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B5651F">
              <w:rPr>
                <w:rFonts w:ascii="Arial" w:eastAsia="Arial" w:hAnsi="Arial" w:cs="Arial"/>
                <w:spacing w:val="-1"/>
                <w:sz w:val="22"/>
                <w:szCs w:val="22"/>
              </w:rPr>
              <w:t>M</w:t>
            </w:r>
            <w:r w:rsidRPr="00B5651F">
              <w:rPr>
                <w:rFonts w:ascii="Arial" w:eastAsia="Arial" w:hAnsi="Arial" w:cs="Arial"/>
                <w:spacing w:val="1"/>
                <w:sz w:val="22"/>
                <w:szCs w:val="22"/>
              </w:rPr>
              <w:t>a</w:t>
            </w:r>
            <w:r w:rsidRPr="00B5651F">
              <w:rPr>
                <w:rFonts w:ascii="Arial" w:eastAsia="Arial" w:hAnsi="Arial" w:cs="Arial"/>
                <w:sz w:val="22"/>
                <w:szCs w:val="22"/>
              </w:rPr>
              <w:t>ks</w:t>
            </w:r>
            <w:proofErr w:type="spellEnd"/>
            <w:r w:rsidRPr="00B5651F">
              <w:rPr>
                <w:rFonts w:ascii="Arial" w:eastAsia="Arial" w:hAnsi="Arial" w:cs="Arial"/>
                <w:sz w:val="22"/>
                <w:szCs w:val="22"/>
              </w:rPr>
              <w:t>.</w:t>
            </w:r>
            <w:r w:rsidRPr="00B5651F"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1</w:t>
            </w:r>
            <w:r w:rsidRPr="00B5651F">
              <w:rPr>
                <w:rFonts w:ascii="Arial" w:eastAsia="Arial" w:hAnsi="Arial" w:cs="Arial"/>
                <w:sz w:val="22"/>
                <w:szCs w:val="22"/>
              </w:rPr>
              <w:t>0</w:t>
            </w:r>
          </w:p>
        </w:tc>
      </w:tr>
      <w:tr w:rsidR="009D4C74" w:rsidRPr="00B5651F" w14:paraId="419C0E47" w14:textId="77777777">
        <w:trPr>
          <w:trHeight w:hRule="exact" w:val="446"/>
        </w:trPr>
        <w:tc>
          <w:tcPr>
            <w:tcW w:w="60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1C63F1" w14:textId="77777777" w:rsidR="009D4C74" w:rsidRPr="00B5651F" w:rsidRDefault="00B11720" w:rsidP="001C7E7A">
            <w:pPr>
              <w:spacing w:line="276" w:lineRule="auto"/>
              <w:ind w:left="421"/>
              <w:rPr>
                <w:rFonts w:ascii="Arial" w:eastAsia="Arial" w:hAnsi="Arial" w:cs="Arial"/>
                <w:sz w:val="22"/>
                <w:szCs w:val="22"/>
              </w:rPr>
            </w:pPr>
            <w:r w:rsidRPr="00B5651F">
              <w:rPr>
                <w:rFonts w:ascii="Arial" w:eastAsia="Arial" w:hAnsi="Arial" w:cs="Arial"/>
                <w:sz w:val="22"/>
                <w:szCs w:val="22"/>
              </w:rPr>
              <w:t>A.</w:t>
            </w:r>
            <w:r w:rsidRPr="00B5651F"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B5651F">
              <w:rPr>
                <w:rFonts w:ascii="Arial" w:eastAsia="Arial" w:hAnsi="Arial" w:cs="Arial"/>
                <w:sz w:val="22"/>
                <w:szCs w:val="22"/>
              </w:rPr>
              <w:t>K</w:t>
            </w:r>
            <w:r w:rsidRPr="00B5651F">
              <w:rPr>
                <w:rFonts w:ascii="Arial" w:eastAsia="Arial" w:hAnsi="Arial" w:cs="Arial"/>
                <w:spacing w:val="-1"/>
                <w:sz w:val="22"/>
                <w:szCs w:val="22"/>
              </w:rPr>
              <w:t>o</w:t>
            </w:r>
            <w:r w:rsidRPr="00B5651F">
              <w:rPr>
                <w:rFonts w:ascii="Arial" w:eastAsia="Arial" w:hAnsi="Arial" w:cs="Arial"/>
                <w:spacing w:val="1"/>
                <w:sz w:val="22"/>
                <w:szCs w:val="22"/>
              </w:rPr>
              <w:t>nd</w:t>
            </w:r>
            <w:r w:rsidRPr="00B5651F">
              <w:rPr>
                <w:rFonts w:ascii="Arial" w:eastAsia="Arial" w:hAnsi="Arial" w:cs="Arial"/>
                <w:sz w:val="22"/>
                <w:szCs w:val="22"/>
              </w:rPr>
              <w:t>isi</w:t>
            </w:r>
            <w:proofErr w:type="spellEnd"/>
            <w:r w:rsidRPr="00B5651F">
              <w:rPr>
                <w:rFonts w:ascii="Arial" w:eastAsia="Arial" w:hAnsi="Arial" w:cs="Arial"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B5651F">
              <w:rPr>
                <w:rFonts w:ascii="Arial" w:eastAsia="Arial" w:hAnsi="Arial" w:cs="Arial"/>
                <w:spacing w:val="1"/>
                <w:sz w:val="22"/>
                <w:szCs w:val="22"/>
              </w:rPr>
              <w:t>E</w:t>
            </w:r>
            <w:r w:rsidRPr="00B5651F">
              <w:rPr>
                <w:rFonts w:ascii="Arial" w:eastAsia="Arial" w:hAnsi="Arial" w:cs="Arial"/>
                <w:sz w:val="22"/>
                <w:szCs w:val="22"/>
              </w:rPr>
              <w:t>ks</w:t>
            </w:r>
            <w:r w:rsidRPr="00B5651F">
              <w:rPr>
                <w:rFonts w:ascii="Arial" w:eastAsia="Arial" w:hAnsi="Arial" w:cs="Arial"/>
                <w:spacing w:val="-2"/>
                <w:sz w:val="22"/>
                <w:szCs w:val="22"/>
              </w:rPr>
              <w:t>t</w:t>
            </w:r>
            <w:r w:rsidRPr="00B5651F">
              <w:rPr>
                <w:rFonts w:ascii="Arial" w:eastAsia="Arial" w:hAnsi="Arial" w:cs="Arial"/>
                <w:spacing w:val="1"/>
                <w:sz w:val="22"/>
                <w:szCs w:val="22"/>
              </w:rPr>
              <w:t>e</w:t>
            </w:r>
            <w:r w:rsidRPr="00B5651F">
              <w:rPr>
                <w:rFonts w:ascii="Arial" w:eastAsia="Arial" w:hAnsi="Arial" w:cs="Arial"/>
                <w:sz w:val="22"/>
                <w:szCs w:val="22"/>
              </w:rPr>
              <w:t>rn</w:t>
            </w:r>
            <w:r w:rsidRPr="00B5651F">
              <w:rPr>
                <w:rFonts w:ascii="Arial" w:eastAsia="Arial" w:hAnsi="Arial" w:cs="Arial"/>
                <w:spacing w:val="1"/>
                <w:sz w:val="22"/>
                <w:szCs w:val="22"/>
              </w:rPr>
              <w:t>a</w:t>
            </w:r>
            <w:r w:rsidRPr="00B5651F">
              <w:rPr>
                <w:rFonts w:ascii="Arial" w:eastAsia="Arial" w:hAnsi="Arial" w:cs="Arial"/>
                <w:sz w:val="22"/>
                <w:szCs w:val="22"/>
              </w:rPr>
              <w:t>l</w:t>
            </w:r>
            <w:proofErr w:type="spellEnd"/>
          </w:p>
        </w:tc>
        <w:tc>
          <w:tcPr>
            <w:tcW w:w="241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330D90" w14:textId="77777777" w:rsidR="009D4C74" w:rsidRPr="00B5651F" w:rsidRDefault="009D4C74" w:rsidP="001C7E7A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D4C74" w:rsidRPr="00B5651F" w14:paraId="71255B36" w14:textId="77777777">
        <w:trPr>
          <w:trHeight w:hRule="exact" w:val="449"/>
        </w:trPr>
        <w:tc>
          <w:tcPr>
            <w:tcW w:w="60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DC7FC8" w14:textId="77777777" w:rsidR="009D4C74" w:rsidRPr="00B5651F" w:rsidRDefault="00B11720" w:rsidP="001C7E7A">
            <w:pPr>
              <w:spacing w:line="276" w:lineRule="auto"/>
              <w:ind w:left="421"/>
              <w:rPr>
                <w:rFonts w:ascii="Arial" w:eastAsia="Arial" w:hAnsi="Arial" w:cs="Arial"/>
                <w:sz w:val="22"/>
                <w:szCs w:val="22"/>
              </w:rPr>
            </w:pPr>
            <w:r w:rsidRPr="00B5651F">
              <w:rPr>
                <w:rFonts w:ascii="Arial" w:eastAsia="Arial" w:hAnsi="Arial" w:cs="Arial"/>
                <w:sz w:val="22"/>
                <w:szCs w:val="22"/>
              </w:rPr>
              <w:t>B.</w:t>
            </w:r>
            <w:r w:rsidRPr="00B5651F"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B5651F">
              <w:rPr>
                <w:rFonts w:ascii="Arial" w:eastAsia="Arial" w:hAnsi="Arial" w:cs="Arial"/>
                <w:sz w:val="22"/>
                <w:szCs w:val="22"/>
              </w:rPr>
              <w:t>Pr</w:t>
            </w:r>
            <w:r w:rsidRPr="00B5651F">
              <w:rPr>
                <w:rFonts w:ascii="Arial" w:eastAsia="Arial" w:hAnsi="Arial" w:cs="Arial"/>
                <w:spacing w:val="-2"/>
                <w:sz w:val="22"/>
                <w:szCs w:val="22"/>
              </w:rPr>
              <w:t>o</w:t>
            </w:r>
            <w:r w:rsidRPr="00B5651F">
              <w:rPr>
                <w:rFonts w:ascii="Arial" w:eastAsia="Arial" w:hAnsi="Arial" w:cs="Arial"/>
                <w:spacing w:val="3"/>
                <w:sz w:val="22"/>
                <w:szCs w:val="22"/>
              </w:rPr>
              <w:t>f</w:t>
            </w:r>
            <w:r w:rsidRPr="00B5651F">
              <w:rPr>
                <w:rFonts w:ascii="Arial" w:eastAsia="Arial" w:hAnsi="Arial" w:cs="Arial"/>
                <w:sz w:val="22"/>
                <w:szCs w:val="22"/>
              </w:rPr>
              <w:t>il</w:t>
            </w:r>
            <w:proofErr w:type="spellEnd"/>
            <w:r w:rsidRPr="00B5651F">
              <w:rPr>
                <w:rFonts w:ascii="Arial" w:eastAsia="Arial" w:hAnsi="Arial" w:cs="Arial"/>
                <w:spacing w:val="-1"/>
                <w:sz w:val="22"/>
                <w:szCs w:val="22"/>
              </w:rPr>
              <w:t xml:space="preserve"> </w:t>
            </w:r>
            <w:r w:rsidRPr="00B5651F">
              <w:rPr>
                <w:rFonts w:ascii="Arial" w:eastAsia="Arial" w:hAnsi="Arial" w:cs="Arial"/>
                <w:sz w:val="22"/>
                <w:szCs w:val="22"/>
              </w:rPr>
              <w:t>U</w:t>
            </w:r>
            <w:r w:rsidRPr="00B5651F">
              <w:rPr>
                <w:rFonts w:ascii="Arial" w:eastAsia="Arial" w:hAnsi="Arial" w:cs="Arial"/>
                <w:spacing w:val="1"/>
                <w:sz w:val="22"/>
                <w:szCs w:val="22"/>
              </w:rPr>
              <w:t>n</w:t>
            </w:r>
            <w:r w:rsidRPr="00B5651F">
              <w:rPr>
                <w:rFonts w:ascii="Arial" w:eastAsia="Arial" w:hAnsi="Arial" w:cs="Arial"/>
                <w:sz w:val="22"/>
                <w:szCs w:val="22"/>
              </w:rPr>
              <w:t>it</w:t>
            </w:r>
            <w:r w:rsidRPr="00B5651F">
              <w:rPr>
                <w:rFonts w:ascii="Arial" w:eastAsia="Arial" w:hAnsi="Arial" w:cs="Arial"/>
                <w:spacing w:val="-2"/>
                <w:sz w:val="22"/>
                <w:szCs w:val="22"/>
              </w:rPr>
              <w:t xml:space="preserve"> </w:t>
            </w:r>
            <w:proofErr w:type="spellStart"/>
            <w:r w:rsidRPr="00B5651F">
              <w:rPr>
                <w:rFonts w:ascii="Arial" w:eastAsia="Arial" w:hAnsi="Arial" w:cs="Arial"/>
                <w:sz w:val="22"/>
                <w:szCs w:val="22"/>
              </w:rPr>
              <w:t>P</w:t>
            </w:r>
            <w:r w:rsidRPr="00B5651F">
              <w:rPr>
                <w:rFonts w:ascii="Arial" w:eastAsia="Arial" w:hAnsi="Arial" w:cs="Arial"/>
                <w:spacing w:val="-1"/>
                <w:sz w:val="22"/>
                <w:szCs w:val="22"/>
              </w:rPr>
              <w:t>e</w:t>
            </w:r>
            <w:r w:rsidRPr="00B5651F">
              <w:rPr>
                <w:rFonts w:ascii="Arial" w:eastAsia="Arial" w:hAnsi="Arial" w:cs="Arial"/>
                <w:spacing w:val="1"/>
                <w:sz w:val="22"/>
                <w:szCs w:val="22"/>
              </w:rPr>
              <w:t>n</w:t>
            </w:r>
            <w:r w:rsidRPr="00B5651F">
              <w:rPr>
                <w:rFonts w:ascii="Arial" w:eastAsia="Arial" w:hAnsi="Arial" w:cs="Arial"/>
                <w:spacing w:val="-1"/>
                <w:sz w:val="22"/>
                <w:szCs w:val="22"/>
              </w:rPr>
              <w:t>g</w:t>
            </w:r>
            <w:r w:rsidRPr="00B5651F">
              <w:rPr>
                <w:rFonts w:ascii="Arial" w:eastAsia="Arial" w:hAnsi="Arial" w:cs="Arial"/>
                <w:spacing w:val="1"/>
                <w:sz w:val="22"/>
                <w:szCs w:val="22"/>
              </w:rPr>
              <w:t>e</w:t>
            </w:r>
            <w:r w:rsidRPr="00B5651F">
              <w:rPr>
                <w:rFonts w:ascii="Arial" w:eastAsia="Arial" w:hAnsi="Arial" w:cs="Arial"/>
                <w:sz w:val="22"/>
                <w:szCs w:val="22"/>
              </w:rPr>
              <w:t>lola</w:t>
            </w:r>
            <w:proofErr w:type="spellEnd"/>
            <w:r w:rsidRPr="00B5651F"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P</w:t>
            </w:r>
            <w:r w:rsidRPr="00B5651F">
              <w:rPr>
                <w:rFonts w:ascii="Arial" w:eastAsia="Arial" w:hAnsi="Arial" w:cs="Arial"/>
                <w:sz w:val="22"/>
                <w:szCs w:val="22"/>
              </w:rPr>
              <w:t>ro</w:t>
            </w:r>
            <w:r w:rsidRPr="00B5651F">
              <w:rPr>
                <w:rFonts w:ascii="Arial" w:eastAsia="Arial" w:hAnsi="Arial" w:cs="Arial"/>
                <w:spacing w:val="-1"/>
                <w:sz w:val="22"/>
                <w:szCs w:val="22"/>
              </w:rPr>
              <w:t>g</w:t>
            </w:r>
            <w:r w:rsidRPr="00B5651F">
              <w:rPr>
                <w:rFonts w:ascii="Arial" w:eastAsia="Arial" w:hAnsi="Arial" w:cs="Arial"/>
                <w:sz w:val="22"/>
                <w:szCs w:val="22"/>
              </w:rPr>
              <w:t xml:space="preserve">ram </w:t>
            </w:r>
            <w:proofErr w:type="spellStart"/>
            <w:r w:rsidRPr="00B5651F">
              <w:rPr>
                <w:rFonts w:ascii="Arial" w:eastAsia="Arial" w:hAnsi="Arial" w:cs="Arial"/>
                <w:sz w:val="22"/>
                <w:szCs w:val="22"/>
              </w:rPr>
              <w:t>St</w:t>
            </w:r>
            <w:r w:rsidRPr="00B5651F">
              <w:rPr>
                <w:rFonts w:ascii="Arial" w:eastAsia="Arial" w:hAnsi="Arial" w:cs="Arial"/>
                <w:spacing w:val="-1"/>
                <w:sz w:val="22"/>
                <w:szCs w:val="22"/>
              </w:rPr>
              <w:t>u</w:t>
            </w:r>
            <w:r w:rsidRPr="00B5651F">
              <w:rPr>
                <w:rFonts w:ascii="Arial" w:eastAsia="Arial" w:hAnsi="Arial" w:cs="Arial"/>
                <w:spacing w:val="1"/>
                <w:sz w:val="22"/>
                <w:szCs w:val="22"/>
              </w:rPr>
              <w:t>d</w:t>
            </w:r>
            <w:r w:rsidRPr="00B5651F">
              <w:rPr>
                <w:rFonts w:ascii="Arial" w:eastAsia="Arial" w:hAnsi="Arial" w:cs="Arial"/>
                <w:sz w:val="22"/>
                <w:szCs w:val="22"/>
              </w:rPr>
              <w:t>i</w:t>
            </w:r>
            <w:proofErr w:type="spellEnd"/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1ED02F" w14:textId="77777777" w:rsidR="009D4C74" w:rsidRPr="00B5651F" w:rsidRDefault="00B11720" w:rsidP="001C7E7A">
            <w:pPr>
              <w:spacing w:line="276" w:lineRule="auto"/>
              <w:ind w:left="712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B5651F">
              <w:rPr>
                <w:rFonts w:ascii="Arial" w:eastAsia="Arial" w:hAnsi="Arial" w:cs="Arial"/>
                <w:spacing w:val="-1"/>
                <w:sz w:val="22"/>
                <w:szCs w:val="22"/>
              </w:rPr>
              <w:t>M</w:t>
            </w:r>
            <w:r w:rsidRPr="00B5651F">
              <w:rPr>
                <w:rFonts w:ascii="Arial" w:eastAsia="Arial" w:hAnsi="Arial" w:cs="Arial"/>
                <w:spacing w:val="1"/>
                <w:sz w:val="22"/>
                <w:szCs w:val="22"/>
              </w:rPr>
              <w:t>a</w:t>
            </w:r>
            <w:r w:rsidRPr="00B5651F">
              <w:rPr>
                <w:rFonts w:ascii="Arial" w:eastAsia="Arial" w:hAnsi="Arial" w:cs="Arial"/>
                <w:sz w:val="22"/>
                <w:szCs w:val="22"/>
              </w:rPr>
              <w:t>ks</w:t>
            </w:r>
            <w:proofErr w:type="spellEnd"/>
            <w:r w:rsidRPr="00B5651F">
              <w:rPr>
                <w:rFonts w:ascii="Arial" w:eastAsia="Arial" w:hAnsi="Arial" w:cs="Arial"/>
                <w:sz w:val="22"/>
                <w:szCs w:val="22"/>
              </w:rPr>
              <w:t>.</w:t>
            </w:r>
            <w:r w:rsidRPr="00B5651F"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1</w:t>
            </w:r>
            <w:r w:rsidRPr="00B5651F">
              <w:rPr>
                <w:rFonts w:ascii="Arial" w:eastAsia="Arial" w:hAnsi="Arial" w:cs="Arial"/>
                <w:sz w:val="22"/>
                <w:szCs w:val="22"/>
              </w:rPr>
              <w:t>0</w:t>
            </w:r>
          </w:p>
        </w:tc>
      </w:tr>
      <w:tr w:rsidR="009D4C74" w:rsidRPr="00B5651F" w14:paraId="0239B4EF" w14:textId="77777777">
        <w:trPr>
          <w:trHeight w:hRule="exact" w:val="446"/>
        </w:trPr>
        <w:tc>
          <w:tcPr>
            <w:tcW w:w="60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29130A" w14:textId="77777777" w:rsidR="009D4C74" w:rsidRPr="00B5651F" w:rsidRDefault="00B11720" w:rsidP="001C7E7A">
            <w:pPr>
              <w:spacing w:line="276" w:lineRule="auto"/>
              <w:ind w:left="421"/>
              <w:rPr>
                <w:rFonts w:ascii="Arial" w:eastAsia="Arial" w:hAnsi="Arial" w:cs="Arial"/>
                <w:sz w:val="22"/>
                <w:szCs w:val="22"/>
              </w:rPr>
            </w:pPr>
            <w:r w:rsidRPr="00B5651F">
              <w:rPr>
                <w:rFonts w:ascii="Arial" w:eastAsia="Arial" w:hAnsi="Arial" w:cs="Arial"/>
                <w:sz w:val="22"/>
                <w:szCs w:val="22"/>
              </w:rPr>
              <w:t xml:space="preserve">C. </w:t>
            </w:r>
            <w:proofErr w:type="spellStart"/>
            <w:r w:rsidRPr="00B5651F">
              <w:rPr>
                <w:rFonts w:ascii="Arial" w:eastAsia="Arial" w:hAnsi="Arial" w:cs="Arial"/>
                <w:spacing w:val="1"/>
                <w:sz w:val="22"/>
                <w:szCs w:val="22"/>
              </w:rPr>
              <w:t>K</w:t>
            </w:r>
            <w:r w:rsidRPr="00B5651F">
              <w:rPr>
                <w:rFonts w:ascii="Arial" w:eastAsia="Arial" w:hAnsi="Arial" w:cs="Arial"/>
                <w:sz w:val="22"/>
                <w:szCs w:val="22"/>
              </w:rPr>
              <w:t>r</w:t>
            </w:r>
            <w:r w:rsidRPr="00B5651F">
              <w:rPr>
                <w:rFonts w:ascii="Arial" w:eastAsia="Arial" w:hAnsi="Arial" w:cs="Arial"/>
                <w:spacing w:val="-1"/>
                <w:sz w:val="22"/>
                <w:szCs w:val="22"/>
              </w:rPr>
              <w:t>i</w:t>
            </w:r>
            <w:r w:rsidRPr="00B5651F">
              <w:rPr>
                <w:rFonts w:ascii="Arial" w:eastAsia="Arial" w:hAnsi="Arial" w:cs="Arial"/>
                <w:sz w:val="22"/>
                <w:szCs w:val="22"/>
              </w:rPr>
              <w:t>t</w:t>
            </w:r>
            <w:r w:rsidRPr="00B5651F">
              <w:rPr>
                <w:rFonts w:ascii="Arial" w:eastAsia="Arial" w:hAnsi="Arial" w:cs="Arial"/>
                <w:spacing w:val="1"/>
                <w:sz w:val="22"/>
                <w:szCs w:val="22"/>
              </w:rPr>
              <w:t>e</w:t>
            </w:r>
            <w:r w:rsidRPr="00B5651F">
              <w:rPr>
                <w:rFonts w:ascii="Arial" w:eastAsia="Arial" w:hAnsi="Arial" w:cs="Arial"/>
                <w:sz w:val="22"/>
                <w:szCs w:val="22"/>
              </w:rPr>
              <w:t>r</w:t>
            </w:r>
            <w:r w:rsidRPr="00B5651F">
              <w:rPr>
                <w:rFonts w:ascii="Arial" w:eastAsia="Arial" w:hAnsi="Arial" w:cs="Arial"/>
                <w:spacing w:val="-1"/>
                <w:sz w:val="22"/>
                <w:szCs w:val="22"/>
              </w:rPr>
              <w:t>i</w:t>
            </w:r>
            <w:r w:rsidRPr="00B5651F">
              <w:rPr>
                <w:rFonts w:ascii="Arial" w:eastAsia="Arial" w:hAnsi="Arial" w:cs="Arial"/>
                <w:sz w:val="22"/>
                <w:szCs w:val="22"/>
              </w:rPr>
              <w:t>a</w:t>
            </w:r>
            <w:proofErr w:type="spellEnd"/>
          </w:p>
        </w:tc>
        <w:tc>
          <w:tcPr>
            <w:tcW w:w="241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FCC3A2D" w14:textId="77777777" w:rsidR="009D4C74" w:rsidRPr="00B5651F" w:rsidRDefault="009D4C74" w:rsidP="001C7E7A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14:paraId="38E0BE7E" w14:textId="77777777" w:rsidR="009D4C74" w:rsidRPr="00B5651F" w:rsidRDefault="009D4C74" w:rsidP="001C7E7A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14:paraId="20F8C210" w14:textId="77777777" w:rsidR="009D4C74" w:rsidRPr="00B5651F" w:rsidRDefault="00B11720" w:rsidP="001C7E7A">
            <w:pPr>
              <w:spacing w:line="276" w:lineRule="auto"/>
              <w:ind w:left="124" w:right="79" w:hanging="7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B5651F">
              <w:rPr>
                <w:rFonts w:ascii="Arial" w:eastAsia="Arial" w:hAnsi="Arial" w:cs="Arial"/>
                <w:sz w:val="22"/>
                <w:szCs w:val="22"/>
              </w:rPr>
              <w:t>D</w:t>
            </w:r>
            <w:r w:rsidRPr="00B5651F">
              <w:rPr>
                <w:rFonts w:ascii="Arial" w:eastAsia="Arial" w:hAnsi="Arial" w:cs="Arial"/>
                <w:spacing w:val="-1"/>
                <w:sz w:val="22"/>
                <w:szCs w:val="22"/>
              </w:rPr>
              <w:t>i</w:t>
            </w:r>
            <w:r w:rsidRPr="00B5651F">
              <w:rPr>
                <w:rFonts w:ascii="Arial" w:eastAsia="Arial" w:hAnsi="Arial" w:cs="Arial"/>
                <w:spacing w:val="1"/>
                <w:sz w:val="22"/>
                <w:szCs w:val="22"/>
              </w:rPr>
              <w:t>ba</w:t>
            </w:r>
            <w:r w:rsidRPr="00B5651F">
              <w:rPr>
                <w:rFonts w:ascii="Arial" w:eastAsia="Arial" w:hAnsi="Arial" w:cs="Arial"/>
                <w:sz w:val="22"/>
                <w:szCs w:val="22"/>
              </w:rPr>
              <w:t>t</w:t>
            </w:r>
            <w:r w:rsidRPr="00B5651F">
              <w:rPr>
                <w:rFonts w:ascii="Arial" w:eastAsia="Arial" w:hAnsi="Arial" w:cs="Arial"/>
                <w:spacing w:val="1"/>
                <w:sz w:val="22"/>
                <w:szCs w:val="22"/>
              </w:rPr>
              <w:t>a</w:t>
            </w:r>
            <w:r w:rsidRPr="00B5651F">
              <w:rPr>
                <w:rFonts w:ascii="Arial" w:eastAsia="Arial" w:hAnsi="Arial" w:cs="Arial"/>
                <w:sz w:val="22"/>
                <w:szCs w:val="22"/>
              </w:rPr>
              <w:t>si</w:t>
            </w:r>
            <w:proofErr w:type="spellEnd"/>
            <w:r w:rsidRPr="00B5651F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Pr="00B5651F">
              <w:rPr>
                <w:rFonts w:ascii="Arial" w:eastAsia="Arial" w:hAnsi="Arial" w:cs="Arial"/>
                <w:spacing w:val="1"/>
                <w:sz w:val="22"/>
                <w:szCs w:val="22"/>
              </w:rPr>
              <w:t>o</w:t>
            </w:r>
            <w:r w:rsidRPr="00B5651F">
              <w:rPr>
                <w:rFonts w:ascii="Arial" w:eastAsia="Arial" w:hAnsi="Arial" w:cs="Arial"/>
                <w:sz w:val="22"/>
                <w:szCs w:val="22"/>
              </w:rPr>
              <w:t>l</w:t>
            </w:r>
            <w:r w:rsidRPr="00B5651F">
              <w:rPr>
                <w:rFonts w:ascii="Arial" w:eastAsia="Arial" w:hAnsi="Arial" w:cs="Arial"/>
                <w:spacing w:val="-2"/>
                <w:sz w:val="22"/>
                <w:szCs w:val="22"/>
              </w:rPr>
              <w:t>e</w:t>
            </w:r>
            <w:r w:rsidRPr="00B5651F">
              <w:rPr>
                <w:rFonts w:ascii="Arial" w:eastAsia="Arial" w:hAnsi="Arial" w:cs="Arial"/>
                <w:sz w:val="22"/>
                <w:szCs w:val="22"/>
              </w:rPr>
              <w:t>h</w:t>
            </w:r>
            <w:r w:rsidRPr="00B5651F"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B5651F">
              <w:rPr>
                <w:rFonts w:ascii="Arial" w:eastAsia="Arial" w:hAnsi="Arial" w:cs="Arial"/>
                <w:sz w:val="22"/>
                <w:szCs w:val="22"/>
              </w:rPr>
              <w:t>j</w:t>
            </w:r>
            <w:r w:rsidRPr="00B5651F">
              <w:rPr>
                <w:rFonts w:ascii="Arial" w:eastAsia="Arial" w:hAnsi="Arial" w:cs="Arial"/>
                <w:spacing w:val="-1"/>
                <w:sz w:val="22"/>
                <w:szCs w:val="22"/>
              </w:rPr>
              <w:t>u</w:t>
            </w:r>
            <w:r w:rsidRPr="00B5651F">
              <w:rPr>
                <w:rFonts w:ascii="Arial" w:eastAsia="Arial" w:hAnsi="Arial" w:cs="Arial"/>
                <w:spacing w:val="1"/>
                <w:sz w:val="22"/>
                <w:szCs w:val="22"/>
              </w:rPr>
              <w:t>m</w:t>
            </w:r>
            <w:r w:rsidRPr="00B5651F">
              <w:rPr>
                <w:rFonts w:ascii="Arial" w:eastAsia="Arial" w:hAnsi="Arial" w:cs="Arial"/>
                <w:sz w:val="22"/>
                <w:szCs w:val="22"/>
              </w:rPr>
              <w:t>lah</w:t>
            </w:r>
            <w:proofErr w:type="spellEnd"/>
            <w:r w:rsidRPr="00B5651F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5651F">
              <w:rPr>
                <w:rFonts w:ascii="Arial" w:eastAsia="Arial" w:hAnsi="Arial" w:cs="Arial"/>
                <w:spacing w:val="1"/>
                <w:sz w:val="22"/>
                <w:szCs w:val="22"/>
              </w:rPr>
              <w:t>ha</w:t>
            </w:r>
            <w:r w:rsidRPr="00B5651F">
              <w:rPr>
                <w:rFonts w:ascii="Arial" w:eastAsia="Arial" w:hAnsi="Arial" w:cs="Arial"/>
                <w:sz w:val="22"/>
                <w:szCs w:val="22"/>
              </w:rPr>
              <w:t>l</w:t>
            </w:r>
            <w:r w:rsidRPr="00B5651F">
              <w:rPr>
                <w:rFonts w:ascii="Arial" w:eastAsia="Arial" w:hAnsi="Arial" w:cs="Arial"/>
                <w:spacing w:val="-2"/>
                <w:sz w:val="22"/>
                <w:szCs w:val="22"/>
              </w:rPr>
              <w:t>a</w:t>
            </w:r>
            <w:r w:rsidRPr="00B5651F">
              <w:rPr>
                <w:rFonts w:ascii="Arial" w:eastAsia="Arial" w:hAnsi="Arial" w:cs="Arial"/>
                <w:spacing w:val="1"/>
                <w:sz w:val="22"/>
                <w:szCs w:val="22"/>
              </w:rPr>
              <w:t>ma</w:t>
            </w:r>
            <w:r w:rsidRPr="00B5651F">
              <w:rPr>
                <w:rFonts w:ascii="Arial" w:eastAsia="Arial" w:hAnsi="Arial" w:cs="Arial"/>
                <w:sz w:val="22"/>
                <w:szCs w:val="22"/>
              </w:rPr>
              <w:t>n</w:t>
            </w:r>
            <w:proofErr w:type="spellEnd"/>
            <w:r w:rsidRPr="00B5651F">
              <w:rPr>
                <w:rFonts w:ascii="Arial" w:eastAsia="Arial" w:hAnsi="Arial" w:cs="Arial"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B5651F">
              <w:rPr>
                <w:rFonts w:ascii="Arial" w:eastAsia="Arial" w:hAnsi="Arial" w:cs="Arial"/>
                <w:sz w:val="22"/>
                <w:szCs w:val="22"/>
              </w:rPr>
              <w:t>maksi</w:t>
            </w:r>
            <w:r w:rsidRPr="00B5651F">
              <w:rPr>
                <w:rFonts w:ascii="Arial" w:eastAsia="Arial" w:hAnsi="Arial" w:cs="Arial"/>
                <w:spacing w:val="-1"/>
                <w:sz w:val="22"/>
                <w:szCs w:val="22"/>
              </w:rPr>
              <w:t>m</w:t>
            </w:r>
            <w:r w:rsidRPr="00B5651F">
              <w:rPr>
                <w:rFonts w:ascii="Arial" w:eastAsia="Arial" w:hAnsi="Arial" w:cs="Arial"/>
                <w:spacing w:val="1"/>
                <w:sz w:val="22"/>
                <w:szCs w:val="22"/>
              </w:rPr>
              <w:t>u</w:t>
            </w:r>
            <w:r w:rsidRPr="00B5651F">
              <w:rPr>
                <w:rFonts w:ascii="Arial" w:eastAsia="Arial" w:hAnsi="Arial" w:cs="Arial"/>
                <w:sz w:val="22"/>
                <w:szCs w:val="22"/>
              </w:rPr>
              <w:t>m</w:t>
            </w:r>
            <w:proofErr w:type="spellEnd"/>
          </w:p>
        </w:tc>
      </w:tr>
      <w:tr w:rsidR="009D4C74" w:rsidRPr="00B5651F" w14:paraId="0335AE2B" w14:textId="77777777">
        <w:trPr>
          <w:trHeight w:hRule="exact" w:val="1083"/>
        </w:trPr>
        <w:tc>
          <w:tcPr>
            <w:tcW w:w="60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DEF57C" w14:textId="77777777" w:rsidR="009D4C74" w:rsidRPr="00B5651F" w:rsidRDefault="00B11720" w:rsidP="001C7E7A">
            <w:pPr>
              <w:spacing w:line="276" w:lineRule="auto"/>
              <w:ind w:left="421" w:right="228"/>
              <w:rPr>
                <w:rFonts w:ascii="Arial" w:eastAsia="Arial" w:hAnsi="Arial" w:cs="Arial"/>
                <w:sz w:val="22"/>
                <w:szCs w:val="22"/>
              </w:rPr>
            </w:pPr>
            <w:r w:rsidRPr="00B5651F">
              <w:rPr>
                <w:rFonts w:ascii="Arial" w:eastAsia="Arial" w:hAnsi="Arial" w:cs="Arial"/>
                <w:sz w:val="22"/>
                <w:szCs w:val="22"/>
              </w:rPr>
              <w:t xml:space="preserve">D. </w:t>
            </w:r>
            <w:proofErr w:type="spellStart"/>
            <w:r w:rsidRPr="00B5651F">
              <w:rPr>
                <w:rFonts w:ascii="Arial" w:eastAsia="Arial" w:hAnsi="Arial" w:cs="Arial"/>
                <w:spacing w:val="1"/>
                <w:sz w:val="22"/>
                <w:szCs w:val="22"/>
              </w:rPr>
              <w:t>Ana</w:t>
            </w:r>
            <w:r w:rsidRPr="00B5651F">
              <w:rPr>
                <w:rFonts w:ascii="Arial" w:eastAsia="Arial" w:hAnsi="Arial" w:cs="Arial"/>
                <w:sz w:val="22"/>
                <w:szCs w:val="22"/>
              </w:rPr>
              <w:t>l</w:t>
            </w:r>
            <w:r w:rsidRPr="00B5651F">
              <w:rPr>
                <w:rFonts w:ascii="Arial" w:eastAsia="Arial" w:hAnsi="Arial" w:cs="Arial"/>
                <w:spacing w:val="-1"/>
                <w:sz w:val="22"/>
                <w:szCs w:val="22"/>
              </w:rPr>
              <w:t>i</w:t>
            </w:r>
            <w:r w:rsidRPr="00B5651F">
              <w:rPr>
                <w:rFonts w:ascii="Arial" w:eastAsia="Arial" w:hAnsi="Arial" w:cs="Arial"/>
                <w:sz w:val="22"/>
                <w:szCs w:val="22"/>
              </w:rPr>
              <w:t>sis</w:t>
            </w:r>
            <w:proofErr w:type="spellEnd"/>
            <w:r w:rsidRPr="00B5651F">
              <w:rPr>
                <w:rFonts w:ascii="Arial" w:eastAsia="Arial" w:hAnsi="Arial" w:cs="Arial"/>
                <w:spacing w:val="2"/>
                <w:sz w:val="22"/>
                <w:szCs w:val="22"/>
              </w:rPr>
              <w:t xml:space="preserve"> </w:t>
            </w:r>
            <w:r w:rsidRPr="00B5651F">
              <w:rPr>
                <w:rFonts w:ascii="Arial" w:eastAsia="Arial" w:hAnsi="Arial" w:cs="Arial"/>
                <w:spacing w:val="-1"/>
                <w:sz w:val="22"/>
                <w:szCs w:val="22"/>
              </w:rPr>
              <w:t>d</w:t>
            </w:r>
            <w:r w:rsidRPr="00B5651F">
              <w:rPr>
                <w:rFonts w:ascii="Arial" w:eastAsia="Arial" w:hAnsi="Arial" w:cs="Arial"/>
                <w:spacing w:val="1"/>
                <w:sz w:val="22"/>
                <w:szCs w:val="22"/>
              </w:rPr>
              <w:t>a</w:t>
            </w:r>
            <w:r w:rsidRPr="00B5651F">
              <w:rPr>
                <w:rFonts w:ascii="Arial" w:eastAsia="Arial" w:hAnsi="Arial" w:cs="Arial"/>
                <w:sz w:val="22"/>
                <w:szCs w:val="22"/>
              </w:rPr>
              <w:t>n</w:t>
            </w:r>
            <w:r w:rsidRPr="00B5651F"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B5651F">
              <w:rPr>
                <w:rFonts w:ascii="Arial" w:eastAsia="Arial" w:hAnsi="Arial" w:cs="Arial"/>
                <w:spacing w:val="-1"/>
                <w:sz w:val="22"/>
                <w:szCs w:val="22"/>
              </w:rPr>
              <w:t>P</w:t>
            </w:r>
            <w:r w:rsidRPr="00B5651F">
              <w:rPr>
                <w:rFonts w:ascii="Arial" w:eastAsia="Arial" w:hAnsi="Arial" w:cs="Arial"/>
                <w:spacing w:val="1"/>
                <w:sz w:val="22"/>
                <w:szCs w:val="22"/>
              </w:rPr>
              <w:t>e</w:t>
            </w:r>
            <w:r w:rsidRPr="00B5651F">
              <w:rPr>
                <w:rFonts w:ascii="Arial" w:eastAsia="Arial" w:hAnsi="Arial" w:cs="Arial"/>
                <w:spacing w:val="-1"/>
                <w:sz w:val="22"/>
                <w:szCs w:val="22"/>
              </w:rPr>
              <w:t>n</w:t>
            </w:r>
            <w:r w:rsidRPr="00B5651F">
              <w:rPr>
                <w:rFonts w:ascii="Arial" w:eastAsia="Arial" w:hAnsi="Arial" w:cs="Arial"/>
                <w:spacing w:val="1"/>
                <w:sz w:val="22"/>
                <w:szCs w:val="22"/>
              </w:rPr>
              <w:t>e</w:t>
            </w:r>
            <w:r w:rsidRPr="00B5651F">
              <w:rPr>
                <w:rFonts w:ascii="Arial" w:eastAsia="Arial" w:hAnsi="Arial" w:cs="Arial"/>
                <w:sz w:val="22"/>
                <w:szCs w:val="22"/>
              </w:rPr>
              <w:t>t</w:t>
            </w:r>
            <w:r w:rsidRPr="00B5651F">
              <w:rPr>
                <w:rFonts w:ascii="Arial" w:eastAsia="Arial" w:hAnsi="Arial" w:cs="Arial"/>
                <w:spacing w:val="-1"/>
                <w:sz w:val="22"/>
                <w:szCs w:val="22"/>
              </w:rPr>
              <w:t>a</w:t>
            </w:r>
            <w:r w:rsidRPr="00B5651F">
              <w:rPr>
                <w:rFonts w:ascii="Arial" w:eastAsia="Arial" w:hAnsi="Arial" w:cs="Arial"/>
                <w:spacing w:val="1"/>
                <w:sz w:val="22"/>
                <w:szCs w:val="22"/>
              </w:rPr>
              <w:t>pa</w:t>
            </w:r>
            <w:r w:rsidRPr="00B5651F">
              <w:rPr>
                <w:rFonts w:ascii="Arial" w:eastAsia="Arial" w:hAnsi="Arial" w:cs="Arial"/>
                <w:sz w:val="22"/>
                <w:szCs w:val="22"/>
              </w:rPr>
              <w:t>n</w:t>
            </w:r>
            <w:proofErr w:type="spellEnd"/>
            <w:r w:rsidRPr="00B5651F">
              <w:rPr>
                <w:rFonts w:ascii="Arial" w:eastAsia="Arial" w:hAnsi="Arial" w:cs="Arial"/>
                <w:spacing w:val="-1"/>
                <w:sz w:val="22"/>
                <w:szCs w:val="22"/>
              </w:rPr>
              <w:t xml:space="preserve"> </w:t>
            </w:r>
            <w:r w:rsidRPr="00B5651F">
              <w:rPr>
                <w:rFonts w:ascii="Arial" w:eastAsia="Arial" w:hAnsi="Arial" w:cs="Arial"/>
                <w:sz w:val="22"/>
                <w:szCs w:val="22"/>
              </w:rPr>
              <w:t>Pro</w:t>
            </w:r>
            <w:r w:rsidRPr="00B5651F">
              <w:rPr>
                <w:rFonts w:ascii="Arial" w:eastAsia="Arial" w:hAnsi="Arial" w:cs="Arial"/>
                <w:spacing w:val="-1"/>
                <w:sz w:val="22"/>
                <w:szCs w:val="22"/>
              </w:rPr>
              <w:t>g</w:t>
            </w:r>
            <w:r w:rsidRPr="00B5651F">
              <w:rPr>
                <w:rFonts w:ascii="Arial" w:eastAsia="Arial" w:hAnsi="Arial" w:cs="Arial"/>
                <w:sz w:val="22"/>
                <w:szCs w:val="22"/>
              </w:rPr>
              <w:t xml:space="preserve">ram </w:t>
            </w:r>
            <w:proofErr w:type="spellStart"/>
            <w:r w:rsidRPr="00B5651F">
              <w:rPr>
                <w:rFonts w:ascii="Arial" w:eastAsia="Arial" w:hAnsi="Arial" w:cs="Arial"/>
                <w:spacing w:val="1"/>
                <w:sz w:val="22"/>
                <w:szCs w:val="22"/>
              </w:rPr>
              <w:t>Pen</w:t>
            </w:r>
            <w:r w:rsidRPr="00B5651F">
              <w:rPr>
                <w:rFonts w:ascii="Arial" w:eastAsia="Arial" w:hAnsi="Arial" w:cs="Arial"/>
                <w:spacing w:val="-1"/>
                <w:sz w:val="22"/>
                <w:szCs w:val="22"/>
              </w:rPr>
              <w:t>ge</w:t>
            </w:r>
            <w:r w:rsidRPr="00B5651F">
              <w:rPr>
                <w:rFonts w:ascii="Arial" w:eastAsia="Arial" w:hAnsi="Arial" w:cs="Arial"/>
                <w:spacing w:val="1"/>
                <w:sz w:val="22"/>
                <w:szCs w:val="22"/>
              </w:rPr>
              <w:t>mb</w:t>
            </w:r>
            <w:r w:rsidRPr="00B5651F">
              <w:rPr>
                <w:rFonts w:ascii="Arial" w:eastAsia="Arial" w:hAnsi="Arial" w:cs="Arial"/>
                <w:spacing w:val="-1"/>
                <w:sz w:val="22"/>
                <w:szCs w:val="22"/>
              </w:rPr>
              <w:t>a</w:t>
            </w:r>
            <w:r w:rsidRPr="00B5651F">
              <w:rPr>
                <w:rFonts w:ascii="Arial" w:eastAsia="Arial" w:hAnsi="Arial" w:cs="Arial"/>
                <w:spacing w:val="1"/>
                <w:sz w:val="22"/>
                <w:szCs w:val="22"/>
              </w:rPr>
              <w:t>n</w:t>
            </w:r>
            <w:r w:rsidRPr="00B5651F">
              <w:rPr>
                <w:rFonts w:ascii="Arial" w:eastAsia="Arial" w:hAnsi="Arial" w:cs="Arial"/>
                <w:spacing w:val="-1"/>
                <w:sz w:val="22"/>
                <w:szCs w:val="22"/>
              </w:rPr>
              <w:t>g</w:t>
            </w:r>
            <w:r w:rsidRPr="00B5651F">
              <w:rPr>
                <w:rFonts w:ascii="Arial" w:eastAsia="Arial" w:hAnsi="Arial" w:cs="Arial"/>
                <w:spacing w:val="1"/>
                <w:sz w:val="22"/>
                <w:szCs w:val="22"/>
              </w:rPr>
              <w:t>a</w:t>
            </w:r>
            <w:r w:rsidRPr="00B5651F">
              <w:rPr>
                <w:rFonts w:ascii="Arial" w:eastAsia="Arial" w:hAnsi="Arial" w:cs="Arial"/>
                <w:sz w:val="22"/>
                <w:szCs w:val="22"/>
              </w:rPr>
              <w:t>n</w:t>
            </w:r>
            <w:proofErr w:type="spellEnd"/>
            <w:r w:rsidRPr="00B5651F">
              <w:rPr>
                <w:rFonts w:ascii="Arial" w:eastAsia="Arial" w:hAnsi="Arial" w:cs="Arial"/>
                <w:spacing w:val="4"/>
                <w:sz w:val="22"/>
                <w:szCs w:val="22"/>
              </w:rPr>
              <w:t xml:space="preserve"> </w:t>
            </w:r>
            <w:r w:rsidRPr="00B5651F">
              <w:rPr>
                <w:rFonts w:ascii="Arial" w:eastAsia="Arial" w:hAnsi="Arial" w:cs="Arial"/>
                <w:sz w:val="22"/>
                <w:szCs w:val="22"/>
              </w:rPr>
              <w:t>Unit</w:t>
            </w:r>
            <w:r w:rsidRPr="00B5651F">
              <w:rPr>
                <w:rFonts w:ascii="Arial" w:eastAsia="Arial" w:hAnsi="Arial" w:cs="Arial"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B5651F">
              <w:rPr>
                <w:rFonts w:ascii="Arial" w:eastAsia="Arial" w:hAnsi="Arial" w:cs="Arial"/>
                <w:spacing w:val="-2"/>
                <w:sz w:val="22"/>
                <w:szCs w:val="22"/>
              </w:rPr>
              <w:t>P</w:t>
            </w:r>
            <w:r w:rsidRPr="00B5651F">
              <w:rPr>
                <w:rFonts w:ascii="Arial" w:eastAsia="Arial" w:hAnsi="Arial" w:cs="Arial"/>
                <w:spacing w:val="1"/>
                <w:sz w:val="22"/>
                <w:szCs w:val="22"/>
              </w:rPr>
              <w:t>en</w:t>
            </w:r>
            <w:r w:rsidRPr="00B5651F">
              <w:rPr>
                <w:rFonts w:ascii="Arial" w:eastAsia="Arial" w:hAnsi="Arial" w:cs="Arial"/>
                <w:spacing w:val="-1"/>
                <w:sz w:val="22"/>
                <w:szCs w:val="22"/>
              </w:rPr>
              <w:t>g</w:t>
            </w:r>
            <w:r w:rsidRPr="00B5651F">
              <w:rPr>
                <w:rFonts w:ascii="Arial" w:eastAsia="Arial" w:hAnsi="Arial" w:cs="Arial"/>
                <w:spacing w:val="1"/>
                <w:sz w:val="22"/>
                <w:szCs w:val="22"/>
              </w:rPr>
              <w:t>e</w:t>
            </w:r>
            <w:r w:rsidRPr="00B5651F">
              <w:rPr>
                <w:rFonts w:ascii="Arial" w:eastAsia="Arial" w:hAnsi="Arial" w:cs="Arial"/>
                <w:sz w:val="22"/>
                <w:szCs w:val="22"/>
              </w:rPr>
              <w:t>lola</w:t>
            </w:r>
            <w:proofErr w:type="spellEnd"/>
            <w:r w:rsidRPr="00B5651F"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P</w:t>
            </w:r>
            <w:r w:rsidRPr="00B5651F">
              <w:rPr>
                <w:rFonts w:ascii="Arial" w:eastAsia="Arial" w:hAnsi="Arial" w:cs="Arial"/>
                <w:sz w:val="22"/>
                <w:szCs w:val="22"/>
              </w:rPr>
              <w:t>ro</w:t>
            </w:r>
            <w:r w:rsidRPr="00B5651F">
              <w:rPr>
                <w:rFonts w:ascii="Arial" w:eastAsia="Arial" w:hAnsi="Arial" w:cs="Arial"/>
                <w:spacing w:val="-1"/>
                <w:sz w:val="22"/>
                <w:szCs w:val="22"/>
              </w:rPr>
              <w:t>g</w:t>
            </w:r>
            <w:r w:rsidRPr="00B5651F">
              <w:rPr>
                <w:rFonts w:ascii="Arial" w:eastAsia="Arial" w:hAnsi="Arial" w:cs="Arial"/>
                <w:sz w:val="22"/>
                <w:szCs w:val="22"/>
              </w:rPr>
              <w:t>r</w:t>
            </w:r>
            <w:r w:rsidRPr="00B5651F">
              <w:rPr>
                <w:rFonts w:ascii="Arial" w:eastAsia="Arial" w:hAnsi="Arial" w:cs="Arial"/>
                <w:spacing w:val="-2"/>
                <w:sz w:val="22"/>
                <w:szCs w:val="22"/>
              </w:rPr>
              <w:t>a</w:t>
            </w:r>
            <w:r w:rsidRPr="00B5651F">
              <w:rPr>
                <w:rFonts w:ascii="Arial" w:eastAsia="Arial" w:hAnsi="Arial" w:cs="Arial"/>
                <w:sz w:val="22"/>
                <w:szCs w:val="22"/>
              </w:rPr>
              <w:t>m</w:t>
            </w:r>
            <w:r w:rsidRPr="00B5651F">
              <w:rPr>
                <w:rFonts w:ascii="Arial" w:eastAsia="Arial" w:hAnsi="Arial" w:cs="Arial"/>
                <w:spacing w:val="2"/>
                <w:sz w:val="22"/>
                <w:szCs w:val="22"/>
              </w:rPr>
              <w:t xml:space="preserve"> </w:t>
            </w:r>
            <w:proofErr w:type="spellStart"/>
            <w:r w:rsidRPr="00B5651F">
              <w:rPr>
                <w:rFonts w:ascii="Arial" w:eastAsia="Arial" w:hAnsi="Arial" w:cs="Arial"/>
                <w:spacing w:val="1"/>
                <w:sz w:val="22"/>
                <w:szCs w:val="22"/>
              </w:rPr>
              <w:t>S</w:t>
            </w:r>
            <w:r w:rsidRPr="00B5651F">
              <w:rPr>
                <w:rFonts w:ascii="Arial" w:eastAsia="Arial" w:hAnsi="Arial" w:cs="Arial"/>
                <w:spacing w:val="-2"/>
                <w:sz w:val="22"/>
                <w:szCs w:val="22"/>
              </w:rPr>
              <w:t>t</w:t>
            </w:r>
            <w:r w:rsidRPr="00B5651F">
              <w:rPr>
                <w:rFonts w:ascii="Arial" w:eastAsia="Arial" w:hAnsi="Arial" w:cs="Arial"/>
                <w:spacing w:val="1"/>
                <w:sz w:val="22"/>
                <w:szCs w:val="22"/>
              </w:rPr>
              <w:t>u</w:t>
            </w:r>
            <w:r w:rsidRPr="00B5651F">
              <w:rPr>
                <w:rFonts w:ascii="Arial" w:eastAsia="Arial" w:hAnsi="Arial" w:cs="Arial"/>
                <w:spacing w:val="-1"/>
                <w:sz w:val="22"/>
                <w:szCs w:val="22"/>
              </w:rPr>
              <w:t>d</w:t>
            </w:r>
            <w:r w:rsidRPr="00B5651F">
              <w:rPr>
                <w:rFonts w:ascii="Arial" w:eastAsia="Arial" w:hAnsi="Arial" w:cs="Arial"/>
                <w:sz w:val="22"/>
                <w:szCs w:val="22"/>
              </w:rPr>
              <w:t>i</w:t>
            </w:r>
            <w:proofErr w:type="spellEnd"/>
            <w:r w:rsidRPr="00B5651F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Pr="00B5651F">
              <w:rPr>
                <w:rFonts w:ascii="Arial" w:eastAsia="Arial" w:hAnsi="Arial" w:cs="Arial"/>
                <w:spacing w:val="1"/>
                <w:sz w:val="22"/>
                <w:szCs w:val="22"/>
              </w:rPr>
              <w:t>da</w:t>
            </w:r>
            <w:r w:rsidRPr="00B5651F">
              <w:rPr>
                <w:rFonts w:ascii="Arial" w:eastAsia="Arial" w:hAnsi="Arial" w:cs="Arial"/>
                <w:sz w:val="22"/>
                <w:szCs w:val="22"/>
              </w:rPr>
              <w:t>n Pro</w:t>
            </w:r>
            <w:r w:rsidRPr="00B5651F">
              <w:rPr>
                <w:rFonts w:ascii="Arial" w:eastAsia="Arial" w:hAnsi="Arial" w:cs="Arial"/>
                <w:spacing w:val="-1"/>
                <w:sz w:val="22"/>
                <w:szCs w:val="22"/>
              </w:rPr>
              <w:t>g</w:t>
            </w:r>
            <w:r w:rsidRPr="00B5651F">
              <w:rPr>
                <w:rFonts w:ascii="Arial" w:eastAsia="Arial" w:hAnsi="Arial" w:cs="Arial"/>
                <w:sz w:val="22"/>
                <w:szCs w:val="22"/>
              </w:rPr>
              <w:t>ram</w:t>
            </w:r>
            <w:r w:rsidRPr="00B5651F">
              <w:rPr>
                <w:rFonts w:ascii="Arial" w:eastAsia="Arial" w:hAnsi="Arial" w:cs="Arial"/>
                <w:spacing w:val="2"/>
                <w:sz w:val="22"/>
                <w:szCs w:val="22"/>
              </w:rPr>
              <w:t xml:space="preserve"> </w:t>
            </w:r>
            <w:proofErr w:type="spellStart"/>
            <w:r w:rsidRPr="00B5651F">
              <w:rPr>
                <w:rFonts w:ascii="Arial" w:eastAsia="Arial" w:hAnsi="Arial" w:cs="Arial"/>
                <w:spacing w:val="1"/>
                <w:sz w:val="22"/>
                <w:szCs w:val="22"/>
              </w:rPr>
              <w:t>S</w:t>
            </w:r>
            <w:r w:rsidRPr="00B5651F">
              <w:rPr>
                <w:rFonts w:ascii="Arial" w:eastAsia="Arial" w:hAnsi="Arial" w:cs="Arial"/>
                <w:spacing w:val="-2"/>
                <w:sz w:val="22"/>
                <w:szCs w:val="22"/>
              </w:rPr>
              <w:t>t</w:t>
            </w:r>
            <w:r w:rsidRPr="00B5651F">
              <w:rPr>
                <w:rFonts w:ascii="Arial" w:eastAsia="Arial" w:hAnsi="Arial" w:cs="Arial"/>
                <w:spacing w:val="1"/>
                <w:sz w:val="22"/>
                <w:szCs w:val="22"/>
              </w:rPr>
              <w:t>ud</w:t>
            </w:r>
            <w:r w:rsidRPr="00B5651F">
              <w:rPr>
                <w:rFonts w:ascii="Arial" w:eastAsia="Arial" w:hAnsi="Arial" w:cs="Arial"/>
                <w:sz w:val="22"/>
                <w:szCs w:val="22"/>
              </w:rPr>
              <w:t>i</w:t>
            </w:r>
            <w:proofErr w:type="spellEnd"/>
          </w:p>
        </w:tc>
        <w:tc>
          <w:tcPr>
            <w:tcW w:w="241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7C8CE2" w14:textId="77777777" w:rsidR="009D4C74" w:rsidRPr="00B5651F" w:rsidRDefault="009D4C74" w:rsidP="001C7E7A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D4C74" w:rsidRPr="00B5651F" w14:paraId="7FC62546" w14:textId="77777777">
        <w:trPr>
          <w:trHeight w:hRule="exact" w:val="446"/>
        </w:trPr>
        <w:tc>
          <w:tcPr>
            <w:tcW w:w="60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6768F6" w14:textId="77777777" w:rsidR="009D4C74" w:rsidRPr="00B5651F" w:rsidRDefault="00B11720" w:rsidP="001C7E7A">
            <w:pPr>
              <w:spacing w:line="276" w:lineRule="auto"/>
              <w:ind w:left="102"/>
              <w:rPr>
                <w:rFonts w:ascii="Arial" w:eastAsia="Arial" w:hAnsi="Arial" w:cs="Arial"/>
                <w:sz w:val="22"/>
                <w:szCs w:val="22"/>
              </w:rPr>
            </w:pPr>
            <w:r w:rsidRPr="00B5651F">
              <w:rPr>
                <w:rFonts w:ascii="Arial" w:eastAsia="Arial" w:hAnsi="Arial" w:cs="Arial"/>
                <w:b/>
                <w:spacing w:val="2"/>
                <w:sz w:val="22"/>
                <w:szCs w:val="22"/>
              </w:rPr>
              <w:t>B</w:t>
            </w:r>
            <w:r w:rsidRPr="00B5651F">
              <w:rPr>
                <w:rFonts w:ascii="Arial" w:eastAsia="Arial" w:hAnsi="Arial" w:cs="Arial"/>
                <w:b/>
                <w:spacing w:val="-5"/>
                <w:sz w:val="22"/>
                <w:szCs w:val="22"/>
              </w:rPr>
              <w:t>A</w:t>
            </w:r>
            <w:r w:rsidRPr="00B5651F">
              <w:rPr>
                <w:rFonts w:ascii="Arial" w:eastAsia="Arial" w:hAnsi="Arial" w:cs="Arial"/>
                <w:b/>
                <w:sz w:val="22"/>
                <w:szCs w:val="22"/>
              </w:rPr>
              <w:t>B I</w:t>
            </w:r>
            <w:r w:rsidRPr="00B5651F"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I</w:t>
            </w:r>
            <w:r w:rsidRPr="00B5651F">
              <w:rPr>
                <w:rFonts w:ascii="Arial" w:eastAsia="Arial" w:hAnsi="Arial" w:cs="Arial"/>
                <w:b/>
                <w:sz w:val="22"/>
                <w:szCs w:val="22"/>
              </w:rPr>
              <w:t>I.</w:t>
            </w:r>
            <w:r w:rsidRPr="00B5651F"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 xml:space="preserve"> P</w:t>
            </w:r>
            <w:r w:rsidRPr="00B5651F">
              <w:rPr>
                <w:rFonts w:ascii="Arial" w:eastAsia="Arial" w:hAnsi="Arial" w:cs="Arial"/>
                <w:b/>
                <w:sz w:val="22"/>
                <w:szCs w:val="22"/>
              </w:rPr>
              <w:t>EN</w:t>
            </w:r>
            <w:r w:rsidRPr="00B5651F"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U</w:t>
            </w:r>
            <w:r w:rsidRPr="00B5651F">
              <w:rPr>
                <w:rFonts w:ascii="Arial" w:eastAsia="Arial" w:hAnsi="Arial" w:cs="Arial"/>
                <w:b/>
                <w:sz w:val="22"/>
                <w:szCs w:val="22"/>
              </w:rPr>
              <w:t>T</w:t>
            </w:r>
            <w:r w:rsidRPr="00B5651F"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U</w:t>
            </w:r>
            <w:r w:rsidRPr="00B5651F">
              <w:rPr>
                <w:rFonts w:ascii="Arial" w:eastAsia="Arial" w:hAnsi="Arial" w:cs="Arial"/>
                <w:b/>
                <w:sz w:val="22"/>
                <w:szCs w:val="22"/>
              </w:rPr>
              <w:t>P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3267D5" w14:textId="77777777" w:rsidR="009D4C74" w:rsidRPr="00B5651F" w:rsidRDefault="00B11720" w:rsidP="001C7E7A">
            <w:pPr>
              <w:spacing w:line="276" w:lineRule="auto"/>
              <w:ind w:left="780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B5651F">
              <w:rPr>
                <w:rFonts w:ascii="Arial" w:eastAsia="Arial" w:hAnsi="Arial" w:cs="Arial"/>
                <w:spacing w:val="-1"/>
                <w:sz w:val="22"/>
                <w:szCs w:val="22"/>
              </w:rPr>
              <w:t>M</w:t>
            </w:r>
            <w:r w:rsidRPr="00B5651F">
              <w:rPr>
                <w:rFonts w:ascii="Arial" w:eastAsia="Arial" w:hAnsi="Arial" w:cs="Arial"/>
                <w:spacing w:val="1"/>
                <w:sz w:val="22"/>
                <w:szCs w:val="22"/>
              </w:rPr>
              <w:t>a</w:t>
            </w:r>
            <w:r w:rsidRPr="00B5651F">
              <w:rPr>
                <w:rFonts w:ascii="Arial" w:eastAsia="Arial" w:hAnsi="Arial" w:cs="Arial"/>
                <w:sz w:val="22"/>
                <w:szCs w:val="22"/>
              </w:rPr>
              <w:t>ks</w:t>
            </w:r>
            <w:proofErr w:type="spellEnd"/>
            <w:r w:rsidRPr="00B5651F">
              <w:rPr>
                <w:rFonts w:ascii="Arial" w:eastAsia="Arial" w:hAnsi="Arial" w:cs="Arial"/>
                <w:sz w:val="22"/>
                <w:szCs w:val="22"/>
              </w:rPr>
              <w:t>.</w:t>
            </w:r>
            <w:r w:rsidRPr="00B5651F"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r w:rsidRPr="00B5651F"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</w:tr>
      <w:tr w:rsidR="009D4C74" w:rsidRPr="00B5651F" w14:paraId="275A2F2B" w14:textId="77777777">
        <w:trPr>
          <w:trHeight w:hRule="exact" w:val="449"/>
        </w:trPr>
        <w:tc>
          <w:tcPr>
            <w:tcW w:w="60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90F8E5" w14:textId="77777777" w:rsidR="009D4C74" w:rsidRPr="00B5651F" w:rsidRDefault="00B11720" w:rsidP="001C7E7A">
            <w:pPr>
              <w:spacing w:line="276" w:lineRule="auto"/>
              <w:ind w:right="101"/>
              <w:jc w:val="right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B5651F"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J</w:t>
            </w:r>
            <w:r w:rsidRPr="00B5651F">
              <w:rPr>
                <w:rFonts w:ascii="Arial" w:eastAsia="Arial" w:hAnsi="Arial" w:cs="Arial"/>
                <w:b/>
                <w:sz w:val="22"/>
                <w:szCs w:val="22"/>
              </w:rPr>
              <w:t>uml</w:t>
            </w:r>
            <w:r w:rsidRPr="00B5651F"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a</w:t>
            </w:r>
            <w:r w:rsidRPr="00B5651F">
              <w:rPr>
                <w:rFonts w:ascii="Arial" w:eastAsia="Arial" w:hAnsi="Arial" w:cs="Arial"/>
                <w:b/>
                <w:sz w:val="22"/>
                <w:szCs w:val="22"/>
              </w:rPr>
              <w:t>h</w:t>
            </w:r>
            <w:proofErr w:type="spellEnd"/>
            <w:r w:rsidRPr="00B5651F"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B5651F">
              <w:rPr>
                <w:rFonts w:ascii="Arial" w:eastAsia="Arial" w:hAnsi="Arial" w:cs="Arial"/>
                <w:b/>
                <w:sz w:val="22"/>
                <w:szCs w:val="22"/>
              </w:rPr>
              <w:t>h</w:t>
            </w:r>
            <w:r w:rsidRPr="00B5651F"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a</w:t>
            </w:r>
            <w:r w:rsidRPr="00B5651F">
              <w:rPr>
                <w:rFonts w:ascii="Arial" w:eastAsia="Arial" w:hAnsi="Arial" w:cs="Arial"/>
                <w:b/>
                <w:sz w:val="22"/>
                <w:szCs w:val="22"/>
              </w:rPr>
              <w:t>l</w:t>
            </w:r>
            <w:r w:rsidRPr="00B5651F"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a</w:t>
            </w:r>
            <w:r w:rsidRPr="00B5651F">
              <w:rPr>
                <w:rFonts w:ascii="Arial" w:eastAsia="Arial" w:hAnsi="Arial" w:cs="Arial"/>
                <w:b/>
                <w:sz w:val="22"/>
                <w:szCs w:val="22"/>
              </w:rPr>
              <w:t>m</w:t>
            </w:r>
            <w:r w:rsidRPr="00B5651F"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a</w:t>
            </w:r>
            <w:r w:rsidRPr="00B5651F">
              <w:rPr>
                <w:rFonts w:ascii="Arial" w:eastAsia="Arial" w:hAnsi="Arial" w:cs="Arial"/>
                <w:b/>
                <w:sz w:val="22"/>
                <w:szCs w:val="22"/>
              </w:rPr>
              <w:t>n</w:t>
            </w:r>
            <w:proofErr w:type="spellEnd"/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A95CCF" w14:textId="77777777" w:rsidR="009D4C74" w:rsidRPr="00B5651F" w:rsidRDefault="00B11720" w:rsidP="001C7E7A">
            <w:pPr>
              <w:spacing w:line="276" w:lineRule="auto"/>
              <w:ind w:left="631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B5651F"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M</w:t>
            </w:r>
            <w:r w:rsidRPr="00B5651F"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aks</w:t>
            </w:r>
            <w:proofErr w:type="spellEnd"/>
            <w:r w:rsidRPr="00B5651F">
              <w:rPr>
                <w:rFonts w:ascii="Arial" w:eastAsia="Arial" w:hAnsi="Arial" w:cs="Arial"/>
                <w:b/>
                <w:sz w:val="22"/>
                <w:szCs w:val="22"/>
              </w:rPr>
              <w:t>.</w:t>
            </w:r>
            <w:r w:rsidRPr="00B5651F"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 xml:space="preserve"> </w:t>
            </w:r>
            <w:r w:rsidRPr="00B5651F"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1</w:t>
            </w:r>
            <w:r w:rsidRPr="00B5651F">
              <w:rPr>
                <w:rFonts w:ascii="Arial" w:eastAsia="Arial" w:hAnsi="Arial" w:cs="Arial"/>
                <w:b/>
                <w:spacing w:val="2"/>
                <w:sz w:val="22"/>
                <w:szCs w:val="22"/>
              </w:rPr>
              <w:t>5</w:t>
            </w:r>
            <w:r w:rsidRPr="00B5651F">
              <w:rPr>
                <w:rFonts w:ascii="Arial" w:eastAsia="Arial" w:hAnsi="Arial" w:cs="Arial"/>
                <w:b/>
                <w:sz w:val="22"/>
                <w:szCs w:val="22"/>
              </w:rPr>
              <w:t>0</w:t>
            </w:r>
          </w:p>
        </w:tc>
      </w:tr>
    </w:tbl>
    <w:p w14:paraId="49D0406A" w14:textId="77777777" w:rsidR="00B11720" w:rsidRPr="00B5651F" w:rsidRDefault="00B11720" w:rsidP="001C7E7A">
      <w:pPr>
        <w:spacing w:line="276" w:lineRule="auto"/>
        <w:rPr>
          <w:rFonts w:ascii="Arial" w:hAnsi="Arial" w:cs="Arial"/>
          <w:sz w:val="22"/>
          <w:szCs w:val="22"/>
        </w:rPr>
      </w:pPr>
    </w:p>
    <w:sectPr w:rsidR="00B11720" w:rsidRPr="00B5651F" w:rsidSect="00897918">
      <w:footerReference w:type="default" r:id="rId10"/>
      <w:pgSz w:w="11907" w:h="16840" w:code="9"/>
      <w:pgMar w:top="1701" w:right="1134" w:bottom="1134" w:left="1701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AAB5DF" w14:textId="77777777" w:rsidR="00787E1E" w:rsidRDefault="00787E1E">
      <w:r>
        <w:separator/>
      </w:r>
    </w:p>
  </w:endnote>
  <w:endnote w:type="continuationSeparator" w:id="0">
    <w:p w14:paraId="0DFC3401" w14:textId="77777777" w:rsidR="00787E1E" w:rsidRDefault="00787E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768D68" w14:textId="33B6CBEE" w:rsidR="001C7E7A" w:rsidRDefault="001C7E7A">
    <w:pPr>
      <w:spacing w:line="200" w:lineRule="exact"/>
    </w:pPr>
    <w:r>
      <w:rPr>
        <w:noProof/>
      </w:rPr>
      <mc:AlternateContent>
        <mc:Choice Requires="wpg">
          <w:drawing>
            <wp:anchor distT="0" distB="0" distL="114300" distR="114300" simplePos="0" relativeHeight="503314548" behindDoc="1" locked="0" layoutInCell="1" allowOverlap="1" wp14:anchorId="59AA8956" wp14:editId="33BC1414">
              <wp:simplePos x="0" y="0"/>
              <wp:positionH relativeFrom="page">
                <wp:posOffset>1082675</wp:posOffset>
              </wp:positionH>
              <wp:positionV relativeFrom="page">
                <wp:posOffset>10041255</wp:posOffset>
              </wp:positionV>
              <wp:extent cx="5472000" cy="19685"/>
              <wp:effectExtent l="0" t="0" r="33655" b="18415"/>
              <wp:wrapNone/>
              <wp:docPr id="18" name="Group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472000" cy="19685"/>
                        <a:chOff x="1555" y="15813"/>
                        <a:chExt cx="8785" cy="31"/>
                      </a:xfrm>
                    </wpg:grpSpPr>
                    <wps:wsp>
                      <wps:cNvPr id="19" name="Freeform 10"/>
                      <wps:cNvSpPr>
                        <a:spLocks/>
                      </wps:cNvSpPr>
                      <wps:spPr bwMode="auto">
                        <a:xfrm>
                          <a:off x="1560" y="15818"/>
                          <a:ext cx="8773" cy="0"/>
                        </a:xfrm>
                        <a:custGeom>
                          <a:avLst/>
                          <a:gdLst>
                            <a:gd name="T0" fmla="+- 0 1560 1560"/>
                            <a:gd name="T1" fmla="*/ T0 w 8773"/>
                            <a:gd name="T2" fmla="+- 0 10334 1560"/>
                            <a:gd name="T3" fmla="*/ T2 w 877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773">
                              <a:moveTo>
                                <a:pt x="0" y="0"/>
                              </a:moveTo>
                              <a:lnTo>
                                <a:pt x="8774" y="0"/>
                              </a:lnTo>
                            </a:path>
                          </a:pathLst>
                        </a:custGeom>
                        <a:noFill/>
                        <a:ln w="736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" name="Freeform 9"/>
                      <wps:cNvSpPr>
                        <a:spLocks/>
                      </wps:cNvSpPr>
                      <wps:spPr bwMode="auto">
                        <a:xfrm>
                          <a:off x="1560" y="15838"/>
                          <a:ext cx="8773" cy="0"/>
                        </a:xfrm>
                        <a:custGeom>
                          <a:avLst/>
                          <a:gdLst>
                            <a:gd name="T0" fmla="+- 0 1560 1560"/>
                            <a:gd name="T1" fmla="*/ T0 w 8773"/>
                            <a:gd name="T2" fmla="+- 0 10334 1560"/>
                            <a:gd name="T3" fmla="*/ T2 w 877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773">
                              <a:moveTo>
                                <a:pt x="0" y="0"/>
                              </a:moveTo>
                              <a:lnTo>
                                <a:pt x="8774" y="0"/>
                              </a:lnTo>
                            </a:path>
                          </a:pathLst>
                        </a:custGeom>
                        <a:noFill/>
                        <a:ln w="736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B27EA76" id="Group 18" o:spid="_x0000_s1026" style="position:absolute;margin-left:85.25pt;margin-top:790.65pt;width:430.85pt;height:1.55pt;z-index:-1932;mso-position-horizontal-relative:page;mso-position-vertical-relative:page" coordorigin="1555,15813" coordsize="8785,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">
              <v:shape id="Freeform 10" o:spid="_x0000_s1027" style="position:absolute;left:1560;top:15818;width:8773;height:0;visibility:visible;mso-wrap-style:square;v-text-anchor:top" coordsize="87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" path="m,l8774,e" filled="f" strokeweight=".20464mm">
                <v:path arrowok="t" o:connecttype="custom" o:connectlocs="0,0;8774,0" o:connectangles="0,0"/>
              </v:shape>
              <v:shape id="Freeform 9" o:spid="_x0000_s1028" style="position:absolute;left:1560;top:15838;width:8773;height:0;visibility:visible;mso-wrap-style:square;v-text-anchor:top" coordsize="87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" path="m,l8774,e" filled="f" strokeweight=".58pt">
                <v:path arrowok="t" o:connecttype="custom" o:connectlocs="0,0;8774,0" o:connectangles="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14549" behindDoc="1" locked="0" layoutInCell="1" allowOverlap="1" wp14:anchorId="7E638B25" wp14:editId="158C5EB3">
              <wp:simplePos x="0" y="0"/>
              <wp:positionH relativeFrom="page">
                <wp:posOffset>6590030</wp:posOffset>
              </wp:positionH>
              <wp:positionV relativeFrom="page">
                <wp:posOffset>10045065</wp:posOffset>
              </wp:positionV>
              <wp:extent cx="206375" cy="165735"/>
              <wp:effectExtent l="0" t="0" r="4445" b="0"/>
              <wp:wrapNone/>
              <wp:docPr id="17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37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A4678D3" w14:textId="77777777" w:rsidR="001C7E7A" w:rsidRDefault="001C7E7A" w:rsidP="00F4426A">
                          <w:pPr>
                            <w:spacing w:line="240" w:lineRule="exact"/>
                            <w:ind w:left="40"/>
                            <w:jc w:val="right"/>
                            <w:rPr>
                              <w:rFonts w:ascii="Arial" w:eastAsia="Arial" w:hAnsi="Arial" w:cs="Arial"/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 w:eastAsia="Arial" w:hAnsi="Arial" w:cs="Arial"/>
                              <w:sz w:val="22"/>
                              <w:szCs w:val="22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65DC4">
                            <w:rPr>
                              <w:rFonts w:ascii="Arial" w:eastAsia="Arial" w:hAnsi="Arial" w:cs="Arial"/>
                              <w:noProof/>
                              <w:sz w:val="22"/>
                              <w:szCs w:val="22"/>
                            </w:rPr>
                            <w:t>30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E638B25"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26" type="#_x0000_t202" style="position:absolute;margin-left:518.9pt;margin-top:790.95pt;width:16.25pt;height:13.05pt;z-index:-193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" filled="f" stroked="f">
              <v:textbox inset="0,0,0,0">
                <w:txbxContent>
                  <w:p w14:paraId="2A4678D3" w14:textId="77777777" w:rsidR="001C7E7A" w:rsidRDefault="001C7E7A" w:rsidP="00F4426A">
                    <w:pPr>
                      <w:spacing w:line="240" w:lineRule="exact"/>
                      <w:ind w:left="40"/>
                      <w:jc w:val="right"/>
                      <w:rPr>
                        <w:rFonts w:ascii="Arial" w:eastAsia="Arial" w:hAnsi="Arial" w:cs="Arial"/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rPr>
                        <w:rFonts w:ascii="Arial" w:eastAsia="Arial" w:hAnsi="Arial" w:cs="Arial"/>
                        <w:sz w:val="22"/>
                        <w:szCs w:val="22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65DC4">
                      <w:rPr>
                        <w:rFonts w:ascii="Arial" w:eastAsia="Arial" w:hAnsi="Arial" w:cs="Arial"/>
                        <w:noProof/>
                        <w:sz w:val="22"/>
                        <w:szCs w:val="22"/>
                      </w:rPr>
                      <w:t>30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14550" behindDoc="1" locked="0" layoutInCell="1" allowOverlap="1" wp14:anchorId="4BDE01A7" wp14:editId="41E0B3CE">
              <wp:simplePos x="0" y="0"/>
              <wp:positionH relativeFrom="page">
                <wp:posOffset>996315</wp:posOffset>
              </wp:positionH>
              <wp:positionV relativeFrom="page">
                <wp:posOffset>10076815</wp:posOffset>
              </wp:positionV>
              <wp:extent cx="4638040" cy="165735"/>
              <wp:effectExtent l="0" t="0" r="4445" b="0"/>
              <wp:wrapNone/>
              <wp:docPr id="16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3804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7CEC0E" w14:textId="77777777" w:rsidR="001C7E7A" w:rsidRPr="001C7E7A" w:rsidRDefault="001C7E7A" w:rsidP="001C7E7A">
                          <w:pPr>
                            <w:spacing w:line="240" w:lineRule="exact"/>
                            <w:ind w:left="142" w:right="-33"/>
                            <w:rPr>
                              <w:rFonts w:ascii="Arial" w:eastAsia="Arial" w:hAnsi="Arial" w:cs="Arial"/>
                              <w:sz w:val="18"/>
                              <w:szCs w:val="18"/>
                            </w:rPr>
                          </w:pPr>
                          <w:r w:rsidRPr="001C7E7A">
                            <w:rPr>
                              <w:rFonts w:ascii="Arial" w:eastAsia="Arial" w:hAnsi="Arial" w:cs="Arial"/>
                              <w:spacing w:val="-1"/>
                              <w:sz w:val="18"/>
                              <w:szCs w:val="18"/>
                            </w:rPr>
                            <w:t>P</w:t>
                          </w:r>
                          <w:r w:rsidRPr="001C7E7A">
                            <w:rPr>
                              <w:rFonts w:ascii="Arial" w:eastAsia="Arial" w:hAnsi="Arial" w:cs="Arial"/>
                              <w:sz w:val="18"/>
                              <w:szCs w:val="18"/>
                            </w:rPr>
                            <w:t>a</w:t>
                          </w:r>
                          <w:r w:rsidRPr="001C7E7A">
                            <w:rPr>
                              <w:rFonts w:ascii="Arial" w:eastAsia="Arial" w:hAnsi="Arial" w:cs="Arial"/>
                              <w:spacing w:val="-1"/>
                              <w:sz w:val="18"/>
                              <w:szCs w:val="18"/>
                            </w:rPr>
                            <w:t>n</w:t>
                          </w:r>
                          <w:r w:rsidRPr="001C7E7A">
                            <w:rPr>
                              <w:rFonts w:ascii="Arial" w:eastAsia="Arial" w:hAnsi="Arial" w:cs="Arial"/>
                              <w:sz w:val="18"/>
                              <w:szCs w:val="18"/>
                            </w:rPr>
                            <w:t>d</w:t>
                          </w:r>
                          <w:r w:rsidRPr="001C7E7A">
                            <w:rPr>
                              <w:rFonts w:ascii="Arial" w:eastAsia="Arial" w:hAnsi="Arial" w:cs="Arial"/>
                              <w:spacing w:val="-1"/>
                              <w:sz w:val="18"/>
                              <w:szCs w:val="18"/>
                            </w:rPr>
                            <w:t>u</w:t>
                          </w:r>
                          <w:r w:rsidRPr="001C7E7A">
                            <w:rPr>
                              <w:rFonts w:ascii="Arial" w:eastAsia="Arial" w:hAnsi="Arial" w:cs="Arial"/>
                              <w:sz w:val="18"/>
                              <w:szCs w:val="18"/>
                            </w:rPr>
                            <w:t>an</w:t>
                          </w:r>
                          <w:r w:rsidRPr="001C7E7A">
                            <w:rPr>
                              <w:rFonts w:ascii="Arial" w:eastAsia="Arial" w:hAnsi="Arial" w:cs="Arial"/>
                              <w:spacing w:val="1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Pr="001C7E7A">
                            <w:rPr>
                              <w:rFonts w:ascii="Arial" w:eastAsia="Arial" w:hAnsi="Arial" w:cs="Arial"/>
                              <w:spacing w:val="-1"/>
                              <w:sz w:val="18"/>
                              <w:szCs w:val="18"/>
                            </w:rPr>
                            <w:t>P</w:t>
                          </w:r>
                          <w:r w:rsidRPr="001C7E7A">
                            <w:rPr>
                              <w:rFonts w:ascii="Arial" w:eastAsia="Arial" w:hAnsi="Arial" w:cs="Arial"/>
                              <w:sz w:val="18"/>
                              <w:szCs w:val="18"/>
                            </w:rPr>
                            <w:t>e</w:t>
                          </w:r>
                          <w:r w:rsidRPr="001C7E7A">
                            <w:rPr>
                              <w:rFonts w:ascii="Arial" w:eastAsia="Arial" w:hAnsi="Arial" w:cs="Arial"/>
                              <w:spacing w:val="-1"/>
                              <w:sz w:val="18"/>
                              <w:szCs w:val="18"/>
                            </w:rPr>
                            <w:t>n</w:t>
                          </w:r>
                          <w:r w:rsidRPr="001C7E7A">
                            <w:rPr>
                              <w:rFonts w:ascii="Arial" w:eastAsia="Arial" w:hAnsi="Arial" w:cs="Arial"/>
                              <w:spacing w:val="-2"/>
                              <w:sz w:val="18"/>
                              <w:szCs w:val="18"/>
                            </w:rPr>
                            <w:t>y</w:t>
                          </w:r>
                          <w:r w:rsidRPr="001C7E7A">
                            <w:rPr>
                              <w:rFonts w:ascii="Arial" w:eastAsia="Arial" w:hAnsi="Arial" w:cs="Arial"/>
                              <w:sz w:val="18"/>
                              <w:szCs w:val="18"/>
                            </w:rPr>
                            <w:t>us</w:t>
                          </w:r>
                          <w:r w:rsidRPr="001C7E7A">
                            <w:rPr>
                              <w:rFonts w:ascii="Arial" w:eastAsia="Arial" w:hAnsi="Arial" w:cs="Arial"/>
                              <w:spacing w:val="-1"/>
                              <w:sz w:val="18"/>
                              <w:szCs w:val="18"/>
                            </w:rPr>
                            <w:t>u</w:t>
                          </w:r>
                          <w:r w:rsidRPr="001C7E7A">
                            <w:rPr>
                              <w:rFonts w:ascii="Arial" w:eastAsia="Arial" w:hAnsi="Arial" w:cs="Arial"/>
                              <w:sz w:val="18"/>
                              <w:szCs w:val="18"/>
                            </w:rPr>
                            <w:t>n</w:t>
                          </w:r>
                          <w:r w:rsidRPr="001C7E7A">
                            <w:rPr>
                              <w:rFonts w:ascii="Arial" w:eastAsia="Arial" w:hAnsi="Arial" w:cs="Arial"/>
                              <w:spacing w:val="-1"/>
                              <w:sz w:val="18"/>
                              <w:szCs w:val="18"/>
                            </w:rPr>
                            <w:t>a</w:t>
                          </w:r>
                          <w:r w:rsidRPr="001C7E7A">
                            <w:rPr>
                              <w:rFonts w:ascii="Arial" w:eastAsia="Arial" w:hAnsi="Arial" w:cs="Arial"/>
                              <w:sz w:val="18"/>
                              <w:szCs w:val="18"/>
                            </w:rPr>
                            <w:t>n</w:t>
                          </w:r>
                          <w:proofErr w:type="spellEnd"/>
                          <w:r w:rsidRPr="001C7E7A">
                            <w:rPr>
                              <w:rFonts w:ascii="Arial" w:eastAsia="Arial" w:hAnsi="Arial" w:cs="Arial"/>
                              <w:spacing w:val="1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1C7E7A">
                            <w:rPr>
                              <w:rFonts w:ascii="Arial" w:eastAsia="Arial" w:hAnsi="Arial" w:cs="Arial"/>
                              <w:sz w:val="18"/>
                              <w:szCs w:val="18"/>
                            </w:rPr>
                            <w:t>L</w:t>
                          </w:r>
                          <w:r w:rsidRPr="001C7E7A">
                            <w:rPr>
                              <w:rFonts w:ascii="Arial" w:eastAsia="Arial" w:hAnsi="Arial" w:cs="Arial"/>
                              <w:spacing w:val="-1"/>
                              <w:sz w:val="18"/>
                              <w:szCs w:val="18"/>
                            </w:rPr>
                            <w:t>E</w:t>
                          </w:r>
                          <w:r w:rsidRPr="001C7E7A">
                            <w:rPr>
                              <w:rFonts w:ascii="Arial" w:eastAsia="Arial" w:hAnsi="Arial" w:cs="Arial"/>
                              <w:sz w:val="18"/>
                              <w:szCs w:val="18"/>
                            </w:rPr>
                            <w:t>D –</w:t>
                          </w:r>
                          <w:r w:rsidRPr="001C7E7A">
                            <w:rPr>
                              <w:rFonts w:ascii="Arial" w:eastAsia="Arial" w:hAnsi="Arial" w:cs="Arial"/>
                              <w:spacing w:val="1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Pr="001C7E7A">
                            <w:rPr>
                              <w:rFonts w:ascii="Arial" w:eastAsia="Arial" w:hAnsi="Arial" w:cs="Arial"/>
                              <w:spacing w:val="1"/>
                              <w:sz w:val="18"/>
                              <w:szCs w:val="18"/>
                            </w:rPr>
                            <w:t>I</w:t>
                          </w:r>
                          <w:r w:rsidRPr="001C7E7A">
                            <w:rPr>
                              <w:rFonts w:ascii="Arial" w:eastAsia="Arial" w:hAnsi="Arial" w:cs="Arial"/>
                              <w:sz w:val="18"/>
                              <w:szCs w:val="18"/>
                            </w:rPr>
                            <w:t>n</w:t>
                          </w:r>
                          <w:r w:rsidRPr="001C7E7A">
                            <w:rPr>
                              <w:rFonts w:ascii="Arial" w:eastAsia="Arial" w:hAnsi="Arial" w:cs="Arial"/>
                              <w:spacing w:val="-3"/>
                              <w:sz w:val="18"/>
                              <w:szCs w:val="18"/>
                            </w:rPr>
                            <w:t>s</w:t>
                          </w:r>
                          <w:r w:rsidRPr="001C7E7A">
                            <w:rPr>
                              <w:rFonts w:ascii="Arial" w:eastAsia="Arial" w:hAnsi="Arial" w:cs="Arial"/>
                              <w:spacing w:val="1"/>
                              <w:sz w:val="18"/>
                              <w:szCs w:val="18"/>
                            </w:rPr>
                            <w:t>tr</w:t>
                          </w:r>
                          <w:r w:rsidRPr="001C7E7A">
                            <w:rPr>
                              <w:rFonts w:ascii="Arial" w:eastAsia="Arial" w:hAnsi="Arial" w:cs="Arial"/>
                              <w:spacing w:val="-3"/>
                              <w:sz w:val="18"/>
                              <w:szCs w:val="18"/>
                            </w:rPr>
                            <w:t>u</w:t>
                          </w:r>
                          <w:r w:rsidRPr="001C7E7A">
                            <w:rPr>
                              <w:rFonts w:ascii="Arial" w:eastAsia="Arial" w:hAnsi="Arial" w:cs="Arial"/>
                              <w:spacing w:val="1"/>
                              <w:sz w:val="18"/>
                              <w:szCs w:val="18"/>
                            </w:rPr>
                            <w:t>m</w:t>
                          </w:r>
                          <w:r w:rsidRPr="001C7E7A">
                            <w:rPr>
                              <w:rFonts w:ascii="Arial" w:eastAsia="Arial" w:hAnsi="Arial" w:cs="Arial"/>
                              <w:sz w:val="18"/>
                              <w:szCs w:val="18"/>
                            </w:rPr>
                            <w:t>en</w:t>
                          </w:r>
                          <w:proofErr w:type="spellEnd"/>
                          <w:r w:rsidRPr="001C7E7A">
                            <w:rPr>
                              <w:rFonts w:ascii="Arial" w:eastAsia="Arial" w:hAnsi="Arial" w:cs="Arial"/>
                              <w:spacing w:val="-2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Pr="001C7E7A">
                            <w:rPr>
                              <w:rFonts w:ascii="Arial" w:eastAsia="Arial" w:hAnsi="Arial" w:cs="Arial"/>
                              <w:spacing w:val="-3"/>
                              <w:sz w:val="18"/>
                              <w:szCs w:val="18"/>
                            </w:rPr>
                            <w:t>A</w:t>
                          </w:r>
                          <w:r w:rsidRPr="001C7E7A">
                            <w:rPr>
                              <w:rFonts w:ascii="Arial" w:eastAsia="Arial" w:hAnsi="Arial" w:cs="Arial"/>
                              <w:spacing w:val="2"/>
                              <w:sz w:val="18"/>
                              <w:szCs w:val="18"/>
                            </w:rPr>
                            <w:t>k</w:t>
                          </w:r>
                          <w:r w:rsidRPr="001C7E7A">
                            <w:rPr>
                              <w:rFonts w:ascii="Arial" w:eastAsia="Arial" w:hAnsi="Arial" w:cs="Arial"/>
                              <w:spacing w:val="1"/>
                              <w:sz w:val="18"/>
                              <w:szCs w:val="18"/>
                            </w:rPr>
                            <w:t>r</w:t>
                          </w:r>
                          <w:r w:rsidRPr="001C7E7A">
                            <w:rPr>
                              <w:rFonts w:ascii="Arial" w:eastAsia="Arial" w:hAnsi="Arial" w:cs="Arial"/>
                              <w:sz w:val="18"/>
                              <w:szCs w:val="18"/>
                            </w:rPr>
                            <w:t>e</w:t>
                          </w:r>
                          <w:r w:rsidRPr="001C7E7A">
                            <w:rPr>
                              <w:rFonts w:ascii="Arial" w:eastAsia="Arial" w:hAnsi="Arial" w:cs="Arial"/>
                              <w:spacing w:val="-1"/>
                              <w:sz w:val="18"/>
                              <w:szCs w:val="18"/>
                            </w:rPr>
                            <w:t>di</w:t>
                          </w:r>
                          <w:r w:rsidRPr="001C7E7A">
                            <w:rPr>
                              <w:rFonts w:ascii="Arial" w:eastAsia="Arial" w:hAnsi="Arial" w:cs="Arial"/>
                              <w:spacing w:val="1"/>
                              <w:sz w:val="18"/>
                              <w:szCs w:val="18"/>
                            </w:rPr>
                            <w:t>t</w:t>
                          </w:r>
                          <w:r w:rsidRPr="001C7E7A">
                            <w:rPr>
                              <w:rFonts w:ascii="Arial" w:eastAsia="Arial" w:hAnsi="Arial" w:cs="Arial"/>
                              <w:spacing w:val="-3"/>
                              <w:sz w:val="18"/>
                              <w:szCs w:val="18"/>
                            </w:rPr>
                            <w:t>a</w:t>
                          </w:r>
                          <w:r w:rsidRPr="001C7E7A">
                            <w:rPr>
                              <w:rFonts w:ascii="Arial" w:eastAsia="Arial" w:hAnsi="Arial" w:cs="Arial"/>
                              <w:sz w:val="18"/>
                              <w:szCs w:val="18"/>
                            </w:rPr>
                            <w:t>si</w:t>
                          </w:r>
                          <w:proofErr w:type="spellEnd"/>
                          <w:r w:rsidRPr="001C7E7A">
                            <w:rPr>
                              <w:rFonts w:ascii="Arial" w:eastAsia="Arial" w:hAnsi="Arial" w:cs="Arial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1C7E7A">
                            <w:rPr>
                              <w:rFonts w:ascii="Arial" w:eastAsia="Arial" w:hAnsi="Arial" w:cs="Arial"/>
                              <w:spacing w:val="-1"/>
                              <w:sz w:val="18"/>
                              <w:szCs w:val="18"/>
                            </w:rPr>
                            <w:t>P</w:t>
                          </w:r>
                          <w:r w:rsidRPr="001C7E7A">
                            <w:rPr>
                              <w:rFonts w:ascii="Arial" w:eastAsia="Arial" w:hAnsi="Arial" w:cs="Arial"/>
                              <w:spacing w:val="1"/>
                              <w:sz w:val="18"/>
                              <w:szCs w:val="18"/>
                            </w:rPr>
                            <w:t>r</w:t>
                          </w:r>
                          <w:r w:rsidRPr="001C7E7A">
                            <w:rPr>
                              <w:rFonts w:ascii="Arial" w:eastAsia="Arial" w:hAnsi="Arial" w:cs="Arial"/>
                              <w:spacing w:val="-3"/>
                              <w:sz w:val="18"/>
                              <w:szCs w:val="18"/>
                            </w:rPr>
                            <w:t>o</w:t>
                          </w:r>
                          <w:r w:rsidRPr="001C7E7A">
                            <w:rPr>
                              <w:rFonts w:ascii="Arial" w:eastAsia="Arial" w:hAnsi="Arial" w:cs="Arial"/>
                              <w:spacing w:val="2"/>
                              <w:sz w:val="18"/>
                              <w:szCs w:val="18"/>
                            </w:rPr>
                            <w:t>g</w:t>
                          </w:r>
                          <w:r w:rsidRPr="001C7E7A">
                            <w:rPr>
                              <w:rFonts w:ascii="Arial" w:eastAsia="Arial" w:hAnsi="Arial" w:cs="Arial"/>
                              <w:spacing w:val="1"/>
                              <w:sz w:val="18"/>
                              <w:szCs w:val="18"/>
                            </w:rPr>
                            <w:t>r</w:t>
                          </w:r>
                          <w:r w:rsidRPr="001C7E7A">
                            <w:rPr>
                              <w:rFonts w:ascii="Arial" w:eastAsia="Arial" w:hAnsi="Arial" w:cs="Arial"/>
                              <w:spacing w:val="-3"/>
                              <w:sz w:val="18"/>
                              <w:szCs w:val="18"/>
                            </w:rPr>
                            <w:t>a</w:t>
                          </w:r>
                          <w:r w:rsidRPr="001C7E7A">
                            <w:rPr>
                              <w:rFonts w:ascii="Arial" w:eastAsia="Arial" w:hAnsi="Arial" w:cs="Arial"/>
                              <w:sz w:val="18"/>
                              <w:szCs w:val="18"/>
                            </w:rPr>
                            <w:t>m</w:t>
                          </w:r>
                          <w:r w:rsidRPr="001C7E7A">
                            <w:rPr>
                              <w:rFonts w:ascii="Arial" w:eastAsia="Arial" w:hAnsi="Arial" w:cs="Arial"/>
                              <w:spacing w:val="2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Pr="001C7E7A">
                            <w:rPr>
                              <w:rFonts w:ascii="Arial" w:eastAsia="Arial" w:hAnsi="Arial" w:cs="Arial"/>
                              <w:spacing w:val="-3"/>
                              <w:sz w:val="18"/>
                              <w:szCs w:val="18"/>
                            </w:rPr>
                            <w:t>S</w:t>
                          </w:r>
                          <w:r w:rsidRPr="001C7E7A">
                            <w:rPr>
                              <w:rFonts w:ascii="Arial" w:eastAsia="Arial" w:hAnsi="Arial" w:cs="Arial"/>
                              <w:spacing w:val="1"/>
                              <w:sz w:val="18"/>
                              <w:szCs w:val="18"/>
                            </w:rPr>
                            <w:t>t</w:t>
                          </w:r>
                          <w:r w:rsidRPr="001C7E7A">
                            <w:rPr>
                              <w:rFonts w:ascii="Arial" w:eastAsia="Arial" w:hAnsi="Arial" w:cs="Arial"/>
                              <w:sz w:val="18"/>
                              <w:szCs w:val="18"/>
                            </w:rPr>
                            <w:t>u</w:t>
                          </w:r>
                          <w:r w:rsidRPr="001C7E7A">
                            <w:rPr>
                              <w:rFonts w:ascii="Arial" w:eastAsia="Arial" w:hAnsi="Arial" w:cs="Arial"/>
                              <w:spacing w:val="-1"/>
                              <w:sz w:val="18"/>
                              <w:szCs w:val="18"/>
                            </w:rPr>
                            <w:t>d</w:t>
                          </w:r>
                          <w:r w:rsidRPr="001C7E7A">
                            <w:rPr>
                              <w:rFonts w:ascii="Arial" w:eastAsia="Arial" w:hAnsi="Arial" w:cs="Arial"/>
                              <w:sz w:val="18"/>
                              <w:szCs w:val="18"/>
                            </w:rPr>
                            <w:t>i</w:t>
                          </w:r>
                          <w:proofErr w:type="spellEnd"/>
                          <w:r w:rsidRPr="001C7E7A">
                            <w:rPr>
                              <w:rFonts w:ascii="Arial" w:eastAsia="Arial" w:hAnsi="Arial" w:cs="Arial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Pr="001C7E7A">
                            <w:rPr>
                              <w:rFonts w:ascii="Arial" w:eastAsia="Arial" w:hAnsi="Arial" w:cs="Arial"/>
                              <w:spacing w:val="-2"/>
                              <w:sz w:val="18"/>
                              <w:szCs w:val="18"/>
                            </w:rPr>
                            <w:t>v</w:t>
                          </w:r>
                          <w:r w:rsidRPr="001C7E7A">
                            <w:rPr>
                              <w:rFonts w:ascii="Arial" w:eastAsia="Arial" w:hAnsi="Arial" w:cs="Arial"/>
                              <w:sz w:val="18"/>
                              <w:szCs w:val="18"/>
                            </w:rPr>
                            <w:t>ersi</w:t>
                          </w:r>
                          <w:proofErr w:type="spellEnd"/>
                          <w:r w:rsidRPr="001C7E7A">
                            <w:rPr>
                              <w:rFonts w:ascii="Arial" w:eastAsia="Arial" w:hAnsi="Arial" w:cs="Arial"/>
                              <w:sz w:val="18"/>
                              <w:szCs w:val="18"/>
                            </w:rPr>
                            <w:t xml:space="preserve"> 4</w:t>
                          </w:r>
                          <w:r w:rsidRPr="001C7E7A">
                            <w:rPr>
                              <w:rFonts w:ascii="Arial" w:eastAsia="Arial" w:hAnsi="Arial" w:cs="Arial"/>
                              <w:spacing w:val="-1"/>
                              <w:sz w:val="18"/>
                              <w:szCs w:val="18"/>
                            </w:rPr>
                            <w:t>.</w:t>
                          </w:r>
                          <w:r w:rsidRPr="001C7E7A">
                            <w:rPr>
                              <w:rFonts w:ascii="Arial" w:eastAsia="Arial" w:hAnsi="Arial" w:cs="Arial"/>
                              <w:sz w:val="18"/>
                              <w:szCs w:val="18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BDE01A7" id="Text Box 16" o:spid="_x0000_s1027" type="#_x0000_t202" style="position:absolute;margin-left:78.45pt;margin-top:793.45pt;width:365.2pt;height:13.05pt;z-index:-193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" filled="f" stroked="f">
              <v:textbox inset="0,0,0,0">
                <w:txbxContent>
                  <w:p w14:paraId="507CEC0E" w14:textId="77777777" w:rsidR="001C7E7A" w:rsidRPr="001C7E7A" w:rsidRDefault="001C7E7A" w:rsidP="001C7E7A">
                    <w:pPr>
                      <w:spacing w:line="240" w:lineRule="exact"/>
                      <w:ind w:left="142" w:right="-33"/>
                      <w:rPr>
                        <w:rFonts w:ascii="Arial" w:eastAsia="Arial" w:hAnsi="Arial" w:cs="Arial"/>
                        <w:sz w:val="18"/>
                        <w:szCs w:val="18"/>
                      </w:rPr>
                    </w:pPr>
                    <w:r w:rsidRPr="001C7E7A">
                      <w:rPr>
                        <w:rFonts w:ascii="Arial" w:eastAsia="Arial" w:hAnsi="Arial" w:cs="Arial"/>
                        <w:spacing w:val="-1"/>
                        <w:sz w:val="18"/>
                        <w:szCs w:val="18"/>
                      </w:rPr>
                      <w:t>P</w:t>
                    </w:r>
                    <w:r w:rsidRPr="001C7E7A">
                      <w:rPr>
                        <w:rFonts w:ascii="Arial" w:eastAsia="Arial" w:hAnsi="Arial" w:cs="Arial"/>
                        <w:sz w:val="18"/>
                        <w:szCs w:val="18"/>
                      </w:rPr>
                      <w:t>a</w:t>
                    </w:r>
                    <w:r w:rsidRPr="001C7E7A">
                      <w:rPr>
                        <w:rFonts w:ascii="Arial" w:eastAsia="Arial" w:hAnsi="Arial" w:cs="Arial"/>
                        <w:spacing w:val="-1"/>
                        <w:sz w:val="18"/>
                        <w:szCs w:val="18"/>
                      </w:rPr>
                      <w:t>n</w:t>
                    </w:r>
                    <w:r w:rsidRPr="001C7E7A">
                      <w:rPr>
                        <w:rFonts w:ascii="Arial" w:eastAsia="Arial" w:hAnsi="Arial" w:cs="Arial"/>
                        <w:sz w:val="18"/>
                        <w:szCs w:val="18"/>
                      </w:rPr>
                      <w:t>d</w:t>
                    </w:r>
                    <w:r w:rsidRPr="001C7E7A">
                      <w:rPr>
                        <w:rFonts w:ascii="Arial" w:eastAsia="Arial" w:hAnsi="Arial" w:cs="Arial"/>
                        <w:spacing w:val="-1"/>
                        <w:sz w:val="18"/>
                        <w:szCs w:val="18"/>
                      </w:rPr>
                      <w:t>u</w:t>
                    </w:r>
                    <w:r w:rsidRPr="001C7E7A">
                      <w:rPr>
                        <w:rFonts w:ascii="Arial" w:eastAsia="Arial" w:hAnsi="Arial" w:cs="Arial"/>
                        <w:sz w:val="18"/>
                        <w:szCs w:val="18"/>
                      </w:rPr>
                      <w:t>an</w:t>
                    </w:r>
                    <w:r w:rsidRPr="001C7E7A">
                      <w:rPr>
                        <w:rFonts w:ascii="Arial" w:eastAsia="Arial" w:hAnsi="Arial" w:cs="Arial"/>
                        <w:spacing w:val="1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1C7E7A">
                      <w:rPr>
                        <w:rFonts w:ascii="Arial" w:eastAsia="Arial" w:hAnsi="Arial" w:cs="Arial"/>
                        <w:spacing w:val="-1"/>
                        <w:sz w:val="18"/>
                        <w:szCs w:val="18"/>
                      </w:rPr>
                      <w:t>P</w:t>
                    </w:r>
                    <w:r w:rsidRPr="001C7E7A">
                      <w:rPr>
                        <w:rFonts w:ascii="Arial" w:eastAsia="Arial" w:hAnsi="Arial" w:cs="Arial"/>
                        <w:sz w:val="18"/>
                        <w:szCs w:val="18"/>
                      </w:rPr>
                      <w:t>e</w:t>
                    </w:r>
                    <w:r w:rsidRPr="001C7E7A">
                      <w:rPr>
                        <w:rFonts w:ascii="Arial" w:eastAsia="Arial" w:hAnsi="Arial" w:cs="Arial"/>
                        <w:spacing w:val="-1"/>
                        <w:sz w:val="18"/>
                        <w:szCs w:val="18"/>
                      </w:rPr>
                      <w:t>n</w:t>
                    </w:r>
                    <w:r w:rsidRPr="001C7E7A">
                      <w:rPr>
                        <w:rFonts w:ascii="Arial" w:eastAsia="Arial" w:hAnsi="Arial" w:cs="Arial"/>
                        <w:spacing w:val="-2"/>
                        <w:sz w:val="18"/>
                        <w:szCs w:val="18"/>
                      </w:rPr>
                      <w:t>y</w:t>
                    </w:r>
                    <w:r w:rsidRPr="001C7E7A">
                      <w:rPr>
                        <w:rFonts w:ascii="Arial" w:eastAsia="Arial" w:hAnsi="Arial" w:cs="Arial"/>
                        <w:sz w:val="18"/>
                        <w:szCs w:val="18"/>
                      </w:rPr>
                      <w:t>us</w:t>
                    </w:r>
                    <w:r w:rsidRPr="001C7E7A">
                      <w:rPr>
                        <w:rFonts w:ascii="Arial" w:eastAsia="Arial" w:hAnsi="Arial" w:cs="Arial"/>
                        <w:spacing w:val="-1"/>
                        <w:sz w:val="18"/>
                        <w:szCs w:val="18"/>
                      </w:rPr>
                      <w:t>u</w:t>
                    </w:r>
                    <w:r w:rsidRPr="001C7E7A">
                      <w:rPr>
                        <w:rFonts w:ascii="Arial" w:eastAsia="Arial" w:hAnsi="Arial" w:cs="Arial"/>
                        <w:sz w:val="18"/>
                        <w:szCs w:val="18"/>
                      </w:rPr>
                      <w:t>n</w:t>
                    </w:r>
                    <w:r w:rsidRPr="001C7E7A">
                      <w:rPr>
                        <w:rFonts w:ascii="Arial" w:eastAsia="Arial" w:hAnsi="Arial" w:cs="Arial"/>
                        <w:spacing w:val="-1"/>
                        <w:sz w:val="18"/>
                        <w:szCs w:val="18"/>
                      </w:rPr>
                      <w:t>a</w:t>
                    </w:r>
                    <w:r w:rsidRPr="001C7E7A">
                      <w:rPr>
                        <w:rFonts w:ascii="Arial" w:eastAsia="Arial" w:hAnsi="Arial" w:cs="Arial"/>
                        <w:sz w:val="18"/>
                        <w:szCs w:val="18"/>
                      </w:rPr>
                      <w:t>n</w:t>
                    </w:r>
                    <w:proofErr w:type="spellEnd"/>
                    <w:r w:rsidRPr="001C7E7A">
                      <w:rPr>
                        <w:rFonts w:ascii="Arial" w:eastAsia="Arial" w:hAnsi="Arial" w:cs="Arial"/>
                        <w:spacing w:val="1"/>
                        <w:sz w:val="18"/>
                        <w:szCs w:val="18"/>
                      </w:rPr>
                      <w:t xml:space="preserve"> </w:t>
                    </w:r>
                    <w:r w:rsidRPr="001C7E7A">
                      <w:rPr>
                        <w:rFonts w:ascii="Arial" w:eastAsia="Arial" w:hAnsi="Arial" w:cs="Arial"/>
                        <w:sz w:val="18"/>
                        <w:szCs w:val="18"/>
                      </w:rPr>
                      <w:t>L</w:t>
                    </w:r>
                    <w:r w:rsidRPr="001C7E7A">
                      <w:rPr>
                        <w:rFonts w:ascii="Arial" w:eastAsia="Arial" w:hAnsi="Arial" w:cs="Arial"/>
                        <w:spacing w:val="-1"/>
                        <w:sz w:val="18"/>
                        <w:szCs w:val="18"/>
                      </w:rPr>
                      <w:t>E</w:t>
                    </w:r>
                    <w:r w:rsidRPr="001C7E7A">
                      <w:rPr>
                        <w:rFonts w:ascii="Arial" w:eastAsia="Arial" w:hAnsi="Arial" w:cs="Arial"/>
                        <w:sz w:val="18"/>
                        <w:szCs w:val="18"/>
                      </w:rPr>
                      <w:t>D –</w:t>
                    </w:r>
                    <w:r w:rsidRPr="001C7E7A">
                      <w:rPr>
                        <w:rFonts w:ascii="Arial" w:eastAsia="Arial" w:hAnsi="Arial" w:cs="Arial"/>
                        <w:spacing w:val="1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1C7E7A">
                      <w:rPr>
                        <w:rFonts w:ascii="Arial" w:eastAsia="Arial" w:hAnsi="Arial" w:cs="Arial"/>
                        <w:spacing w:val="1"/>
                        <w:sz w:val="18"/>
                        <w:szCs w:val="18"/>
                      </w:rPr>
                      <w:t>I</w:t>
                    </w:r>
                    <w:r w:rsidRPr="001C7E7A">
                      <w:rPr>
                        <w:rFonts w:ascii="Arial" w:eastAsia="Arial" w:hAnsi="Arial" w:cs="Arial"/>
                        <w:sz w:val="18"/>
                        <w:szCs w:val="18"/>
                      </w:rPr>
                      <w:t>n</w:t>
                    </w:r>
                    <w:r w:rsidRPr="001C7E7A">
                      <w:rPr>
                        <w:rFonts w:ascii="Arial" w:eastAsia="Arial" w:hAnsi="Arial" w:cs="Arial"/>
                        <w:spacing w:val="-3"/>
                        <w:sz w:val="18"/>
                        <w:szCs w:val="18"/>
                      </w:rPr>
                      <w:t>s</w:t>
                    </w:r>
                    <w:r w:rsidRPr="001C7E7A">
                      <w:rPr>
                        <w:rFonts w:ascii="Arial" w:eastAsia="Arial" w:hAnsi="Arial" w:cs="Arial"/>
                        <w:spacing w:val="1"/>
                        <w:sz w:val="18"/>
                        <w:szCs w:val="18"/>
                      </w:rPr>
                      <w:t>tr</w:t>
                    </w:r>
                    <w:r w:rsidRPr="001C7E7A">
                      <w:rPr>
                        <w:rFonts w:ascii="Arial" w:eastAsia="Arial" w:hAnsi="Arial" w:cs="Arial"/>
                        <w:spacing w:val="-3"/>
                        <w:sz w:val="18"/>
                        <w:szCs w:val="18"/>
                      </w:rPr>
                      <w:t>u</w:t>
                    </w:r>
                    <w:r w:rsidRPr="001C7E7A">
                      <w:rPr>
                        <w:rFonts w:ascii="Arial" w:eastAsia="Arial" w:hAnsi="Arial" w:cs="Arial"/>
                        <w:spacing w:val="1"/>
                        <w:sz w:val="18"/>
                        <w:szCs w:val="18"/>
                      </w:rPr>
                      <w:t>m</w:t>
                    </w:r>
                    <w:r w:rsidRPr="001C7E7A">
                      <w:rPr>
                        <w:rFonts w:ascii="Arial" w:eastAsia="Arial" w:hAnsi="Arial" w:cs="Arial"/>
                        <w:sz w:val="18"/>
                        <w:szCs w:val="18"/>
                      </w:rPr>
                      <w:t>en</w:t>
                    </w:r>
                    <w:proofErr w:type="spellEnd"/>
                    <w:r w:rsidRPr="001C7E7A">
                      <w:rPr>
                        <w:rFonts w:ascii="Arial" w:eastAsia="Arial" w:hAnsi="Arial" w:cs="Arial"/>
                        <w:spacing w:val="-2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1C7E7A">
                      <w:rPr>
                        <w:rFonts w:ascii="Arial" w:eastAsia="Arial" w:hAnsi="Arial" w:cs="Arial"/>
                        <w:spacing w:val="-3"/>
                        <w:sz w:val="18"/>
                        <w:szCs w:val="18"/>
                      </w:rPr>
                      <w:t>A</w:t>
                    </w:r>
                    <w:r w:rsidRPr="001C7E7A">
                      <w:rPr>
                        <w:rFonts w:ascii="Arial" w:eastAsia="Arial" w:hAnsi="Arial" w:cs="Arial"/>
                        <w:spacing w:val="2"/>
                        <w:sz w:val="18"/>
                        <w:szCs w:val="18"/>
                      </w:rPr>
                      <w:t>k</w:t>
                    </w:r>
                    <w:r w:rsidRPr="001C7E7A">
                      <w:rPr>
                        <w:rFonts w:ascii="Arial" w:eastAsia="Arial" w:hAnsi="Arial" w:cs="Arial"/>
                        <w:spacing w:val="1"/>
                        <w:sz w:val="18"/>
                        <w:szCs w:val="18"/>
                      </w:rPr>
                      <w:t>r</w:t>
                    </w:r>
                    <w:r w:rsidRPr="001C7E7A">
                      <w:rPr>
                        <w:rFonts w:ascii="Arial" w:eastAsia="Arial" w:hAnsi="Arial" w:cs="Arial"/>
                        <w:sz w:val="18"/>
                        <w:szCs w:val="18"/>
                      </w:rPr>
                      <w:t>e</w:t>
                    </w:r>
                    <w:r w:rsidRPr="001C7E7A">
                      <w:rPr>
                        <w:rFonts w:ascii="Arial" w:eastAsia="Arial" w:hAnsi="Arial" w:cs="Arial"/>
                        <w:spacing w:val="-1"/>
                        <w:sz w:val="18"/>
                        <w:szCs w:val="18"/>
                      </w:rPr>
                      <w:t>di</w:t>
                    </w:r>
                    <w:r w:rsidRPr="001C7E7A">
                      <w:rPr>
                        <w:rFonts w:ascii="Arial" w:eastAsia="Arial" w:hAnsi="Arial" w:cs="Arial"/>
                        <w:spacing w:val="1"/>
                        <w:sz w:val="18"/>
                        <w:szCs w:val="18"/>
                      </w:rPr>
                      <w:t>t</w:t>
                    </w:r>
                    <w:r w:rsidRPr="001C7E7A">
                      <w:rPr>
                        <w:rFonts w:ascii="Arial" w:eastAsia="Arial" w:hAnsi="Arial" w:cs="Arial"/>
                        <w:spacing w:val="-3"/>
                        <w:sz w:val="18"/>
                        <w:szCs w:val="18"/>
                      </w:rPr>
                      <w:t>a</w:t>
                    </w:r>
                    <w:r w:rsidRPr="001C7E7A">
                      <w:rPr>
                        <w:rFonts w:ascii="Arial" w:eastAsia="Arial" w:hAnsi="Arial" w:cs="Arial"/>
                        <w:sz w:val="18"/>
                        <w:szCs w:val="18"/>
                      </w:rPr>
                      <w:t>si</w:t>
                    </w:r>
                    <w:proofErr w:type="spellEnd"/>
                    <w:r w:rsidRPr="001C7E7A">
                      <w:rPr>
                        <w:rFonts w:ascii="Arial" w:eastAsia="Arial" w:hAnsi="Arial" w:cs="Arial"/>
                        <w:sz w:val="18"/>
                        <w:szCs w:val="18"/>
                      </w:rPr>
                      <w:t xml:space="preserve"> </w:t>
                    </w:r>
                    <w:r w:rsidRPr="001C7E7A">
                      <w:rPr>
                        <w:rFonts w:ascii="Arial" w:eastAsia="Arial" w:hAnsi="Arial" w:cs="Arial"/>
                        <w:spacing w:val="-1"/>
                        <w:sz w:val="18"/>
                        <w:szCs w:val="18"/>
                      </w:rPr>
                      <w:t>P</w:t>
                    </w:r>
                    <w:r w:rsidRPr="001C7E7A">
                      <w:rPr>
                        <w:rFonts w:ascii="Arial" w:eastAsia="Arial" w:hAnsi="Arial" w:cs="Arial"/>
                        <w:spacing w:val="1"/>
                        <w:sz w:val="18"/>
                        <w:szCs w:val="18"/>
                      </w:rPr>
                      <w:t>r</w:t>
                    </w:r>
                    <w:r w:rsidRPr="001C7E7A">
                      <w:rPr>
                        <w:rFonts w:ascii="Arial" w:eastAsia="Arial" w:hAnsi="Arial" w:cs="Arial"/>
                        <w:spacing w:val="-3"/>
                        <w:sz w:val="18"/>
                        <w:szCs w:val="18"/>
                      </w:rPr>
                      <w:t>o</w:t>
                    </w:r>
                    <w:r w:rsidRPr="001C7E7A">
                      <w:rPr>
                        <w:rFonts w:ascii="Arial" w:eastAsia="Arial" w:hAnsi="Arial" w:cs="Arial"/>
                        <w:spacing w:val="2"/>
                        <w:sz w:val="18"/>
                        <w:szCs w:val="18"/>
                      </w:rPr>
                      <w:t>g</w:t>
                    </w:r>
                    <w:r w:rsidRPr="001C7E7A">
                      <w:rPr>
                        <w:rFonts w:ascii="Arial" w:eastAsia="Arial" w:hAnsi="Arial" w:cs="Arial"/>
                        <w:spacing w:val="1"/>
                        <w:sz w:val="18"/>
                        <w:szCs w:val="18"/>
                      </w:rPr>
                      <w:t>r</w:t>
                    </w:r>
                    <w:r w:rsidRPr="001C7E7A">
                      <w:rPr>
                        <w:rFonts w:ascii="Arial" w:eastAsia="Arial" w:hAnsi="Arial" w:cs="Arial"/>
                        <w:spacing w:val="-3"/>
                        <w:sz w:val="18"/>
                        <w:szCs w:val="18"/>
                      </w:rPr>
                      <w:t>a</w:t>
                    </w:r>
                    <w:r w:rsidRPr="001C7E7A">
                      <w:rPr>
                        <w:rFonts w:ascii="Arial" w:eastAsia="Arial" w:hAnsi="Arial" w:cs="Arial"/>
                        <w:sz w:val="18"/>
                        <w:szCs w:val="18"/>
                      </w:rPr>
                      <w:t>m</w:t>
                    </w:r>
                    <w:r w:rsidRPr="001C7E7A">
                      <w:rPr>
                        <w:rFonts w:ascii="Arial" w:eastAsia="Arial" w:hAnsi="Arial" w:cs="Arial"/>
                        <w:spacing w:val="2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1C7E7A">
                      <w:rPr>
                        <w:rFonts w:ascii="Arial" w:eastAsia="Arial" w:hAnsi="Arial" w:cs="Arial"/>
                        <w:spacing w:val="-3"/>
                        <w:sz w:val="18"/>
                        <w:szCs w:val="18"/>
                      </w:rPr>
                      <w:t>S</w:t>
                    </w:r>
                    <w:r w:rsidRPr="001C7E7A">
                      <w:rPr>
                        <w:rFonts w:ascii="Arial" w:eastAsia="Arial" w:hAnsi="Arial" w:cs="Arial"/>
                        <w:spacing w:val="1"/>
                        <w:sz w:val="18"/>
                        <w:szCs w:val="18"/>
                      </w:rPr>
                      <w:t>t</w:t>
                    </w:r>
                    <w:r w:rsidRPr="001C7E7A">
                      <w:rPr>
                        <w:rFonts w:ascii="Arial" w:eastAsia="Arial" w:hAnsi="Arial" w:cs="Arial"/>
                        <w:sz w:val="18"/>
                        <w:szCs w:val="18"/>
                      </w:rPr>
                      <w:t>u</w:t>
                    </w:r>
                    <w:r w:rsidRPr="001C7E7A">
                      <w:rPr>
                        <w:rFonts w:ascii="Arial" w:eastAsia="Arial" w:hAnsi="Arial" w:cs="Arial"/>
                        <w:spacing w:val="-1"/>
                        <w:sz w:val="18"/>
                        <w:szCs w:val="18"/>
                      </w:rPr>
                      <w:t>d</w:t>
                    </w:r>
                    <w:r w:rsidRPr="001C7E7A">
                      <w:rPr>
                        <w:rFonts w:ascii="Arial" w:eastAsia="Arial" w:hAnsi="Arial" w:cs="Arial"/>
                        <w:sz w:val="18"/>
                        <w:szCs w:val="18"/>
                      </w:rPr>
                      <w:t>i</w:t>
                    </w:r>
                    <w:proofErr w:type="spellEnd"/>
                    <w:r w:rsidRPr="001C7E7A">
                      <w:rPr>
                        <w:rFonts w:ascii="Arial" w:eastAsia="Arial" w:hAnsi="Arial" w:cs="Arial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1C7E7A">
                      <w:rPr>
                        <w:rFonts w:ascii="Arial" w:eastAsia="Arial" w:hAnsi="Arial" w:cs="Arial"/>
                        <w:spacing w:val="-2"/>
                        <w:sz w:val="18"/>
                        <w:szCs w:val="18"/>
                      </w:rPr>
                      <w:t>v</w:t>
                    </w:r>
                    <w:r w:rsidRPr="001C7E7A">
                      <w:rPr>
                        <w:rFonts w:ascii="Arial" w:eastAsia="Arial" w:hAnsi="Arial" w:cs="Arial"/>
                        <w:sz w:val="18"/>
                        <w:szCs w:val="18"/>
                      </w:rPr>
                      <w:t>ersi</w:t>
                    </w:r>
                    <w:proofErr w:type="spellEnd"/>
                    <w:r w:rsidRPr="001C7E7A">
                      <w:rPr>
                        <w:rFonts w:ascii="Arial" w:eastAsia="Arial" w:hAnsi="Arial" w:cs="Arial"/>
                        <w:sz w:val="18"/>
                        <w:szCs w:val="18"/>
                      </w:rPr>
                      <w:t xml:space="preserve"> 4</w:t>
                    </w:r>
                    <w:r w:rsidRPr="001C7E7A">
                      <w:rPr>
                        <w:rFonts w:ascii="Arial" w:eastAsia="Arial" w:hAnsi="Arial" w:cs="Arial"/>
                        <w:spacing w:val="-1"/>
                        <w:sz w:val="18"/>
                        <w:szCs w:val="18"/>
                      </w:rPr>
                      <w:t>.</w:t>
                    </w:r>
                    <w:r w:rsidRPr="001C7E7A">
                      <w:rPr>
                        <w:rFonts w:ascii="Arial" w:eastAsia="Arial" w:hAnsi="Arial" w:cs="Arial"/>
                        <w:sz w:val="18"/>
                        <w:szCs w:val="18"/>
                      </w:rPr>
                      <w:t>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3B1408" w14:textId="77777777" w:rsidR="001C7E7A" w:rsidRDefault="00787E1E">
    <w:pPr>
      <w:spacing w:line="200" w:lineRule="exact"/>
    </w:pPr>
    <w:r>
      <w:pict w14:anchorId="1EF23D36">
        <v:group id="_x0000_s1027" style="position:absolute;margin-left:77.75pt;margin-top:790.65pt;width:439.25pt;height:1.55pt;z-index:-1929;mso-position-horizontal-relative:page;mso-position-vertical-relative:page" coordorigin="1555,15813" coordsize="8785,31">
          <v:shape id="_x0000_s1029" style="position:absolute;left:1560;top:15818;width:8773;height:0" coordorigin="1560,15818" coordsize="8773,0" path="m1560,15818r8774,e" filled="f" strokeweight=".20464mm">
            <v:path arrowok="t"/>
          </v:shape>
          <v:shape id="_x0000_s1028" style="position:absolute;left:1560;top:15838;width:8773;height:0" coordorigin="1560,15838" coordsize="8773,0" path="m1560,15838r8774,e" filled="f" strokeweight=".58pt">
            <v:path arrowok="t"/>
          </v:shape>
          <w10:wrap anchorx="page" anchory="page"/>
        </v:group>
      </w:pict>
    </w:r>
    <w:r>
      <w:pict w14:anchorId="4E22F66A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518.9pt;margin-top:790.95pt;width:16.25pt;height:13.05pt;z-index:-1928;mso-position-horizontal-relative:page;mso-position-vertical-relative:page" filled="f" stroked="f">
          <v:textbox style="mso-next-textbox:#_x0000_s1026" inset="0,0,0,0">
            <w:txbxContent>
              <w:p w14:paraId="263D9E65" w14:textId="77777777" w:rsidR="001C7E7A" w:rsidRDefault="001C7E7A">
                <w:pPr>
                  <w:spacing w:line="240" w:lineRule="exact"/>
                  <w:ind w:left="40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fldChar w:fldCharType="begin"/>
                </w:r>
                <w:r>
                  <w:rPr>
                    <w:rFonts w:ascii="Arial" w:eastAsia="Arial" w:hAnsi="Arial" w:cs="Arial"/>
                    <w:sz w:val="22"/>
                    <w:szCs w:val="22"/>
                  </w:rPr>
                  <w:instrText xml:space="preserve"> PAGE </w:instrText>
                </w:r>
                <w:r>
                  <w:fldChar w:fldCharType="separate"/>
                </w:r>
                <w:r w:rsidR="00165DC4">
                  <w:rPr>
                    <w:rFonts w:ascii="Arial" w:eastAsia="Arial" w:hAnsi="Arial" w:cs="Arial"/>
                    <w:noProof/>
                    <w:sz w:val="22"/>
                    <w:szCs w:val="22"/>
                  </w:rPr>
                  <w:t>31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2E542A62">
        <v:shape id="_x0000_s1025" type="#_x0000_t202" style="position:absolute;margin-left:78.45pt;margin-top:793.45pt;width:365.2pt;height:13.05pt;z-index:-1927;mso-position-horizontal-relative:page;mso-position-vertical-relative:page" filled="f" stroked="f">
          <v:textbox style="mso-next-textbox:#_x0000_s1025" inset="0,0,0,0">
            <w:txbxContent>
              <w:p w14:paraId="7E9BB107" w14:textId="77777777" w:rsidR="001C7E7A" w:rsidRDefault="001C7E7A">
                <w:pPr>
                  <w:spacing w:line="240" w:lineRule="exact"/>
                  <w:ind w:left="20" w:right="-33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pacing w:val="-1"/>
                    <w:sz w:val="22"/>
                    <w:szCs w:val="22"/>
                  </w:rPr>
                  <w:t>P</w:t>
                </w:r>
                <w:r>
                  <w:rPr>
                    <w:rFonts w:ascii="Arial" w:eastAsia="Arial" w:hAnsi="Arial" w:cs="Arial"/>
                    <w:sz w:val="22"/>
                    <w:szCs w:val="22"/>
                  </w:rPr>
                  <w:t>a</w:t>
                </w:r>
                <w:r>
                  <w:rPr>
                    <w:rFonts w:ascii="Arial" w:eastAsia="Arial" w:hAnsi="Arial" w:cs="Arial"/>
                    <w:spacing w:val="-1"/>
                    <w:sz w:val="22"/>
                    <w:szCs w:val="22"/>
                  </w:rPr>
                  <w:t>n</w:t>
                </w:r>
                <w:r>
                  <w:rPr>
                    <w:rFonts w:ascii="Arial" w:eastAsia="Arial" w:hAnsi="Arial" w:cs="Arial"/>
                    <w:sz w:val="22"/>
                    <w:szCs w:val="22"/>
                  </w:rPr>
                  <w:t>d</w:t>
                </w:r>
                <w:r>
                  <w:rPr>
                    <w:rFonts w:ascii="Arial" w:eastAsia="Arial" w:hAnsi="Arial" w:cs="Arial"/>
                    <w:spacing w:val="-1"/>
                    <w:sz w:val="22"/>
                    <w:szCs w:val="22"/>
                  </w:rPr>
                  <w:t>u</w:t>
                </w:r>
                <w:r>
                  <w:rPr>
                    <w:rFonts w:ascii="Arial" w:eastAsia="Arial" w:hAnsi="Arial" w:cs="Arial"/>
                    <w:sz w:val="22"/>
                    <w:szCs w:val="22"/>
                  </w:rPr>
                  <w:t>an</w:t>
                </w:r>
                <w:r>
                  <w:rPr>
                    <w:rFonts w:ascii="Arial" w:eastAsia="Arial" w:hAnsi="Arial" w:cs="Arial"/>
                    <w:spacing w:val="1"/>
                    <w:sz w:val="22"/>
                    <w:szCs w:val="22"/>
                  </w:rPr>
                  <w:t xml:space="preserve"> </w:t>
                </w:r>
                <w:proofErr w:type="spellStart"/>
                <w:r>
                  <w:rPr>
                    <w:rFonts w:ascii="Arial" w:eastAsia="Arial" w:hAnsi="Arial" w:cs="Arial"/>
                    <w:spacing w:val="-1"/>
                    <w:sz w:val="22"/>
                    <w:szCs w:val="22"/>
                  </w:rPr>
                  <w:t>P</w:t>
                </w:r>
                <w:r>
                  <w:rPr>
                    <w:rFonts w:ascii="Arial" w:eastAsia="Arial" w:hAnsi="Arial" w:cs="Arial"/>
                    <w:sz w:val="22"/>
                    <w:szCs w:val="22"/>
                  </w:rPr>
                  <w:t>e</w:t>
                </w:r>
                <w:r>
                  <w:rPr>
                    <w:rFonts w:ascii="Arial" w:eastAsia="Arial" w:hAnsi="Arial" w:cs="Arial"/>
                    <w:spacing w:val="-1"/>
                    <w:sz w:val="22"/>
                    <w:szCs w:val="22"/>
                  </w:rPr>
                  <w:t>n</w:t>
                </w:r>
                <w:r>
                  <w:rPr>
                    <w:rFonts w:ascii="Arial" w:eastAsia="Arial" w:hAnsi="Arial" w:cs="Arial"/>
                    <w:spacing w:val="-2"/>
                    <w:sz w:val="22"/>
                    <w:szCs w:val="22"/>
                  </w:rPr>
                  <w:t>y</w:t>
                </w:r>
                <w:r>
                  <w:rPr>
                    <w:rFonts w:ascii="Arial" w:eastAsia="Arial" w:hAnsi="Arial" w:cs="Arial"/>
                    <w:sz w:val="22"/>
                    <w:szCs w:val="22"/>
                  </w:rPr>
                  <w:t>us</w:t>
                </w:r>
                <w:r>
                  <w:rPr>
                    <w:rFonts w:ascii="Arial" w:eastAsia="Arial" w:hAnsi="Arial" w:cs="Arial"/>
                    <w:spacing w:val="-1"/>
                    <w:sz w:val="22"/>
                    <w:szCs w:val="22"/>
                  </w:rPr>
                  <w:t>u</w:t>
                </w:r>
                <w:r>
                  <w:rPr>
                    <w:rFonts w:ascii="Arial" w:eastAsia="Arial" w:hAnsi="Arial" w:cs="Arial"/>
                    <w:sz w:val="22"/>
                    <w:szCs w:val="22"/>
                  </w:rPr>
                  <w:t>n</w:t>
                </w:r>
                <w:r>
                  <w:rPr>
                    <w:rFonts w:ascii="Arial" w:eastAsia="Arial" w:hAnsi="Arial" w:cs="Arial"/>
                    <w:spacing w:val="-1"/>
                    <w:sz w:val="22"/>
                    <w:szCs w:val="22"/>
                  </w:rPr>
                  <w:t>a</w:t>
                </w:r>
                <w:r>
                  <w:rPr>
                    <w:rFonts w:ascii="Arial" w:eastAsia="Arial" w:hAnsi="Arial" w:cs="Arial"/>
                    <w:sz w:val="22"/>
                    <w:szCs w:val="22"/>
                  </w:rPr>
                  <w:t>n</w:t>
                </w:r>
                <w:proofErr w:type="spellEnd"/>
                <w:r>
                  <w:rPr>
                    <w:rFonts w:ascii="Arial" w:eastAsia="Arial" w:hAnsi="Arial" w:cs="Arial"/>
                    <w:spacing w:val="1"/>
                    <w:sz w:val="22"/>
                    <w:szCs w:val="22"/>
                  </w:rPr>
                  <w:t xml:space="preserve"> </w:t>
                </w:r>
                <w:r>
                  <w:rPr>
                    <w:rFonts w:ascii="Arial" w:eastAsia="Arial" w:hAnsi="Arial" w:cs="Arial"/>
                    <w:sz w:val="22"/>
                    <w:szCs w:val="22"/>
                  </w:rPr>
                  <w:t>L</w:t>
                </w:r>
                <w:r>
                  <w:rPr>
                    <w:rFonts w:ascii="Arial" w:eastAsia="Arial" w:hAnsi="Arial" w:cs="Arial"/>
                    <w:spacing w:val="-1"/>
                    <w:sz w:val="22"/>
                    <w:szCs w:val="22"/>
                  </w:rPr>
                  <w:t>E</w:t>
                </w:r>
                <w:r>
                  <w:rPr>
                    <w:rFonts w:ascii="Arial" w:eastAsia="Arial" w:hAnsi="Arial" w:cs="Arial"/>
                    <w:sz w:val="22"/>
                    <w:szCs w:val="22"/>
                  </w:rPr>
                  <w:t>D –</w:t>
                </w:r>
                <w:r>
                  <w:rPr>
                    <w:rFonts w:ascii="Arial" w:eastAsia="Arial" w:hAnsi="Arial" w:cs="Arial"/>
                    <w:spacing w:val="1"/>
                    <w:sz w:val="22"/>
                    <w:szCs w:val="22"/>
                  </w:rPr>
                  <w:t xml:space="preserve"> </w:t>
                </w:r>
                <w:proofErr w:type="spellStart"/>
                <w:r>
                  <w:rPr>
                    <w:rFonts w:ascii="Arial" w:eastAsia="Arial" w:hAnsi="Arial" w:cs="Arial"/>
                    <w:spacing w:val="1"/>
                    <w:sz w:val="22"/>
                    <w:szCs w:val="22"/>
                  </w:rPr>
                  <w:t>I</w:t>
                </w:r>
                <w:r>
                  <w:rPr>
                    <w:rFonts w:ascii="Arial" w:eastAsia="Arial" w:hAnsi="Arial" w:cs="Arial"/>
                    <w:sz w:val="22"/>
                    <w:szCs w:val="22"/>
                  </w:rPr>
                  <w:t>n</w:t>
                </w:r>
                <w:r>
                  <w:rPr>
                    <w:rFonts w:ascii="Arial" w:eastAsia="Arial" w:hAnsi="Arial" w:cs="Arial"/>
                    <w:spacing w:val="-3"/>
                    <w:sz w:val="22"/>
                    <w:szCs w:val="22"/>
                  </w:rPr>
                  <w:t>s</w:t>
                </w:r>
                <w:r>
                  <w:rPr>
                    <w:rFonts w:ascii="Arial" w:eastAsia="Arial" w:hAnsi="Arial" w:cs="Arial"/>
                    <w:spacing w:val="1"/>
                    <w:sz w:val="22"/>
                    <w:szCs w:val="22"/>
                  </w:rPr>
                  <w:t>tr</w:t>
                </w:r>
                <w:r>
                  <w:rPr>
                    <w:rFonts w:ascii="Arial" w:eastAsia="Arial" w:hAnsi="Arial" w:cs="Arial"/>
                    <w:spacing w:val="-3"/>
                    <w:sz w:val="22"/>
                    <w:szCs w:val="22"/>
                  </w:rPr>
                  <w:t>u</w:t>
                </w:r>
                <w:r>
                  <w:rPr>
                    <w:rFonts w:ascii="Arial" w:eastAsia="Arial" w:hAnsi="Arial" w:cs="Arial"/>
                    <w:spacing w:val="1"/>
                    <w:sz w:val="22"/>
                    <w:szCs w:val="22"/>
                  </w:rPr>
                  <w:t>m</w:t>
                </w:r>
                <w:r>
                  <w:rPr>
                    <w:rFonts w:ascii="Arial" w:eastAsia="Arial" w:hAnsi="Arial" w:cs="Arial"/>
                    <w:sz w:val="22"/>
                    <w:szCs w:val="22"/>
                  </w:rPr>
                  <w:t>en</w:t>
                </w:r>
                <w:proofErr w:type="spellEnd"/>
                <w:r>
                  <w:rPr>
                    <w:rFonts w:ascii="Arial" w:eastAsia="Arial" w:hAnsi="Arial" w:cs="Arial"/>
                    <w:spacing w:val="-2"/>
                    <w:sz w:val="22"/>
                    <w:szCs w:val="22"/>
                  </w:rPr>
                  <w:t xml:space="preserve"> </w:t>
                </w:r>
                <w:proofErr w:type="spellStart"/>
                <w:r>
                  <w:rPr>
                    <w:rFonts w:ascii="Arial" w:eastAsia="Arial" w:hAnsi="Arial" w:cs="Arial"/>
                    <w:spacing w:val="-3"/>
                    <w:sz w:val="22"/>
                    <w:szCs w:val="22"/>
                  </w:rPr>
                  <w:t>A</w:t>
                </w:r>
                <w:r>
                  <w:rPr>
                    <w:rFonts w:ascii="Arial" w:eastAsia="Arial" w:hAnsi="Arial" w:cs="Arial"/>
                    <w:spacing w:val="2"/>
                    <w:sz w:val="22"/>
                    <w:szCs w:val="22"/>
                  </w:rPr>
                  <w:t>k</w:t>
                </w:r>
                <w:r>
                  <w:rPr>
                    <w:rFonts w:ascii="Arial" w:eastAsia="Arial" w:hAnsi="Arial" w:cs="Arial"/>
                    <w:spacing w:val="1"/>
                    <w:sz w:val="22"/>
                    <w:szCs w:val="22"/>
                  </w:rPr>
                  <w:t>r</w:t>
                </w:r>
                <w:r>
                  <w:rPr>
                    <w:rFonts w:ascii="Arial" w:eastAsia="Arial" w:hAnsi="Arial" w:cs="Arial"/>
                    <w:sz w:val="22"/>
                    <w:szCs w:val="22"/>
                  </w:rPr>
                  <w:t>e</w:t>
                </w:r>
                <w:r>
                  <w:rPr>
                    <w:rFonts w:ascii="Arial" w:eastAsia="Arial" w:hAnsi="Arial" w:cs="Arial"/>
                    <w:spacing w:val="-1"/>
                    <w:sz w:val="22"/>
                    <w:szCs w:val="22"/>
                  </w:rPr>
                  <w:t>di</w:t>
                </w:r>
                <w:r>
                  <w:rPr>
                    <w:rFonts w:ascii="Arial" w:eastAsia="Arial" w:hAnsi="Arial" w:cs="Arial"/>
                    <w:spacing w:val="1"/>
                    <w:sz w:val="22"/>
                    <w:szCs w:val="22"/>
                  </w:rPr>
                  <w:t>t</w:t>
                </w:r>
                <w:r>
                  <w:rPr>
                    <w:rFonts w:ascii="Arial" w:eastAsia="Arial" w:hAnsi="Arial" w:cs="Arial"/>
                    <w:spacing w:val="-3"/>
                    <w:sz w:val="22"/>
                    <w:szCs w:val="22"/>
                  </w:rPr>
                  <w:t>a</w:t>
                </w:r>
                <w:r>
                  <w:rPr>
                    <w:rFonts w:ascii="Arial" w:eastAsia="Arial" w:hAnsi="Arial" w:cs="Arial"/>
                    <w:sz w:val="22"/>
                    <w:szCs w:val="22"/>
                  </w:rPr>
                  <w:t>si</w:t>
                </w:r>
                <w:proofErr w:type="spellEnd"/>
                <w:r>
                  <w:rPr>
                    <w:rFonts w:ascii="Arial" w:eastAsia="Arial" w:hAnsi="Arial" w:cs="Arial"/>
                    <w:sz w:val="22"/>
                    <w:szCs w:val="22"/>
                  </w:rPr>
                  <w:t xml:space="preserve"> </w:t>
                </w:r>
                <w:r>
                  <w:rPr>
                    <w:rFonts w:ascii="Arial" w:eastAsia="Arial" w:hAnsi="Arial" w:cs="Arial"/>
                    <w:spacing w:val="-1"/>
                    <w:sz w:val="22"/>
                    <w:szCs w:val="22"/>
                  </w:rPr>
                  <w:t>P</w:t>
                </w:r>
                <w:r>
                  <w:rPr>
                    <w:rFonts w:ascii="Arial" w:eastAsia="Arial" w:hAnsi="Arial" w:cs="Arial"/>
                    <w:spacing w:val="1"/>
                    <w:sz w:val="22"/>
                    <w:szCs w:val="22"/>
                  </w:rPr>
                  <w:t>r</w:t>
                </w:r>
                <w:r>
                  <w:rPr>
                    <w:rFonts w:ascii="Arial" w:eastAsia="Arial" w:hAnsi="Arial" w:cs="Arial"/>
                    <w:spacing w:val="-3"/>
                    <w:sz w:val="22"/>
                    <w:szCs w:val="22"/>
                  </w:rPr>
                  <w:t>o</w:t>
                </w:r>
                <w:r>
                  <w:rPr>
                    <w:rFonts w:ascii="Arial" w:eastAsia="Arial" w:hAnsi="Arial" w:cs="Arial"/>
                    <w:spacing w:val="2"/>
                    <w:sz w:val="22"/>
                    <w:szCs w:val="22"/>
                  </w:rPr>
                  <w:t>g</w:t>
                </w:r>
                <w:r>
                  <w:rPr>
                    <w:rFonts w:ascii="Arial" w:eastAsia="Arial" w:hAnsi="Arial" w:cs="Arial"/>
                    <w:spacing w:val="1"/>
                    <w:sz w:val="22"/>
                    <w:szCs w:val="22"/>
                  </w:rPr>
                  <w:t>r</w:t>
                </w:r>
                <w:r>
                  <w:rPr>
                    <w:rFonts w:ascii="Arial" w:eastAsia="Arial" w:hAnsi="Arial" w:cs="Arial"/>
                    <w:spacing w:val="-3"/>
                    <w:sz w:val="22"/>
                    <w:szCs w:val="22"/>
                  </w:rPr>
                  <w:t>a</w:t>
                </w:r>
                <w:r>
                  <w:rPr>
                    <w:rFonts w:ascii="Arial" w:eastAsia="Arial" w:hAnsi="Arial" w:cs="Arial"/>
                    <w:sz w:val="22"/>
                    <w:szCs w:val="22"/>
                  </w:rPr>
                  <w:t>m</w:t>
                </w:r>
                <w:r>
                  <w:rPr>
                    <w:rFonts w:ascii="Arial" w:eastAsia="Arial" w:hAnsi="Arial" w:cs="Arial"/>
                    <w:spacing w:val="2"/>
                    <w:sz w:val="22"/>
                    <w:szCs w:val="22"/>
                  </w:rPr>
                  <w:t xml:space="preserve"> </w:t>
                </w:r>
                <w:proofErr w:type="spellStart"/>
                <w:r>
                  <w:rPr>
                    <w:rFonts w:ascii="Arial" w:eastAsia="Arial" w:hAnsi="Arial" w:cs="Arial"/>
                    <w:spacing w:val="-3"/>
                    <w:sz w:val="22"/>
                    <w:szCs w:val="22"/>
                  </w:rPr>
                  <w:t>S</w:t>
                </w:r>
                <w:r>
                  <w:rPr>
                    <w:rFonts w:ascii="Arial" w:eastAsia="Arial" w:hAnsi="Arial" w:cs="Arial"/>
                    <w:spacing w:val="1"/>
                    <w:sz w:val="22"/>
                    <w:szCs w:val="22"/>
                  </w:rPr>
                  <w:t>t</w:t>
                </w:r>
                <w:r>
                  <w:rPr>
                    <w:rFonts w:ascii="Arial" w:eastAsia="Arial" w:hAnsi="Arial" w:cs="Arial"/>
                    <w:sz w:val="22"/>
                    <w:szCs w:val="22"/>
                  </w:rPr>
                  <w:t>u</w:t>
                </w:r>
                <w:r>
                  <w:rPr>
                    <w:rFonts w:ascii="Arial" w:eastAsia="Arial" w:hAnsi="Arial" w:cs="Arial"/>
                    <w:spacing w:val="-1"/>
                    <w:sz w:val="22"/>
                    <w:szCs w:val="22"/>
                  </w:rPr>
                  <w:t>d</w:t>
                </w:r>
                <w:r>
                  <w:rPr>
                    <w:rFonts w:ascii="Arial" w:eastAsia="Arial" w:hAnsi="Arial" w:cs="Arial"/>
                    <w:sz w:val="22"/>
                    <w:szCs w:val="22"/>
                  </w:rPr>
                  <w:t>i</w:t>
                </w:r>
                <w:proofErr w:type="spellEnd"/>
                <w:r>
                  <w:rPr>
                    <w:rFonts w:ascii="Arial" w:eastAsia="Arial" w:hAnsi="Arial" w:cs="Arial"/>
                    <w:sz w:val="22"/>
                    <w:szCs w:val="22"/>
                  </w:rPr>
                  <w:t xml:space="preserve"> </w:t>
                </w:r>
                <w:proofErr w:type="spellStart"/>
                <w:r>
                  <w:rPr>
                    <w:rFonts w:ascii="Arial" w:eastAsia="Arial" w:hAnsi="Arial" w:cs="Arial"/>
                    <w:spacing w:val="-2"/>
                    <w:sz w:val="22"/>
                    <w:szCs w:val="22"/>
                  </w:rPr>
                  <w:t>v</w:t>
                </w:r>
                <w:r>
                  <w:rPr>
                    <w:rFonts w:ascii="Arial" w:eastAsia="Arial" w:hAnsi="Arial" w:cs="Arial"/>
                    <w:sz w:val="22"/>
                    <w:szCs w:val="22"/>
                  </w:rPr>
                  <w:t>ersi</w:t>
                </w:r>
                <w:proofErr w:type="spellEnd"/>
                <w:r>
                  <w:rPr>
                    <w:rFonts w:ascii="Arial" w:eastAsia="Arial" w:hAnsi="Arial" w:cs="Arial"/>
                    <w:sz w:val="22"/>
                    <w:szCs w:val="22"/>
                  </w:rPr>
                  <w:t xml:space="preserve"> 4</w:t>
                </w:r>
                <w:r>
                  <w:rPr>
                    <w:rFonts w:ascii="Arial" w:eastAsia="Arial" w:hAnsi="Arial" w:cs="Arial"/>
                    <w:spacing w:val="-1"/>
                    <w:sz w:val="22"/>
                    <w:szCs w:val="22"/>
                  </w:rPr>
                  <w:t>.</w:t>
                </w:r>
                <w:r>
                  <w:rPr>
                    <w:rFonts w:ascii="Arial" w:eastAsia="Arial" w:hAnsi="Arial" w:cs="Arial"/>
                    <w:sz w:val="22"/>
                    <w:szCs w:val="22"/>
                  </w:rPr>
                  <w:t>0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F4A6A8" w14:textId="77777777" w:rsidR="00787E1E" w:rsidRDefault="00787E1E">
      <w:r>
        <w:separator/>
      </w:r>
    </w:p>
  </w:footnote>
  <w:footnote w:type="continuationSeparator" w:id="0">
    <w:p w14:paraId="2B308491" w14:textId="77777777" w:rsidR="00787E1E" w:rsidRDefault="00787E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BDD2A8" w14:textId="02F0DB63" w:rsidR="001C7E7A" w:rsidRPr="00222448" w:rsidRDefault="001C7E7A">
    <w:pPr>
      <w:pStyle w:val="Header"/>
      <w:rPr>
        <w:rFonts w:asciiTheme="minorHAnsi" w:hAnsiTheme="minorHAnsi" w:cstheme="minorHAnsi"/>
        <w:i/>
        <w:iCs/>
        <w:sz w:val="18"/>
        <w:szCs w:val="18"/>
      </w:rPr>
    </w:pPr>
    <w:r w:rsidRPr="00222448">
      <w:rPr>
        <w:rFonts w:asciiTheme="minorHAnsi" w:hAnsiTheme="minorHAnsi" w:cstheme="minorHAnsi"/>
        <w:i/>
        <w:iCs/>
        <w:spacing w:val="-2"/>
      </w:rPr>
      <w:t>L</w:t>
    </w:r>
    <w:r w:rsidRPr="00222448">
      <w:rPr>
        <w:rFonts w:asciiTheme="minorHAnsi" w:hAnsiTheme="minorHAnsi" w:cstheme="minorHAnsi"/>
        <w:i/>
        <w:iCs/>
      </w:rPr>
      <w:t>a</w:t>
    </w:r>
    <w:r w:rsidRPr="00222448">
      <w:rPr>
        <w:rFonts w:asciiTheme="minorHAnsi" w:hAnsiTheme="minorHAnsi" w:cstheme="minorHAnsi"/>
        <w:i/>
        <w:iCs/>
        <w:spacing w:val="-3"/>
      </w:rPr>
      <w:t>m</w:t>
    </w:r>
    <w:r w:rsidRPr="00222448">
      <w:rPr>
        <w:rFonts w:asciiTheme="minorHAnsi" w:hAnsiTheme="minorHAnsi" w:cstheme="minorHAnsi"/>
        <w:i/>
        <w:iCs/>
        <w:spacing w:val="1"/>
      </w:rPr>
      <w:t>p</w:t>
    </w:r>
    <w:r w:rsidRPr="00222448">
      <w:rPr>
        <w:rFonts w:asciiTheme="minorHAnsi" w:hAnsiTheme="minorHAnsi" w:cstheme="minorHAnsi"/>
        <w:i/>
        <w:iCs/>
      </w:rPr>
      <w:t>iran</w:t>
    </w:r>
    <w:r w:rsidRPr="00222448">
      <w:rPr>
        <w:rFonts w:asciiTheme="minorHAnsi" w:hAnsiTheme="minorHAnsi" w:cstheme="minorHAnsi"/>
        <w:i/>
        <w:iCs/>
        <w:spacing w:val="-1"/>
      </w:rPr>
      <w:t xml:space="preserve"> </w:t>
    </w:r>
    <w:proofErr w:type="spellStart"/>
    <w:r w:rsidRPr="00222448">
      <w:rPr>
        <w:rFonts w:asciiTheme="minorHAnsi" w:hAnsiTheme="minorHAnsi" w:cstheme="minorHAnsi"/>
        <w:i/>
        <w:iCs/>
        <w:spacing w:val="2"/>
      </w:rPr>
      <w:t>P</w:t>
    </w:r>
    <w:r w:rsidRPr="00222448">
      <w:rPr>
        <w:rFonts w:asciiTheme="minorHAnsi" w:hAnsiTheme="minorHAnsi" w:cstheme="minorHAnsi"/>
        <w:i/>
        <w:iCs/>
      </w:rPr>
      <w:t>e</w:t>
    </w:r>
    <w:r w:rsidRPr="00222448">
      <w:rPr>
        <w:rFonts w:asciiTheme="minorHAnsi" w:hAnsiTheme="minorHAnsi" w:cstheme="minorHAnsi"/>
        <w:i/>
        <w:iCs/>
        <w:spacing w:val="1"/>
      </w:rPr>
      <w:t>r</w:t>
    </w:r>
    <w:r w:rsidRPr="00222448">
      <w:rPr>
        <w:rFonts w:asciiTheme="minorHAnsi" w:hAnsiTheme="minorHAnsi" w:cstheme="minorHAnsi"/>
        <w:i/>
        <w:iCs/>
      </w:rPr>
      <w:t>at</w:t>
    </w:r>
    <w:r w:rsidRPr="00222448">
      <w:rPr>
        <w:rFonts w:asciiTheme="minorHAnsi" w:hAnsiTheme="minorHAnsi" w:cstheme="minorHAnsi"/>
        <w:i/>
        <w:iCs/>
        <w:spacing w:val="-1"/>
      </w:rPr>
      <w:t>u</w:t>
    </w:r>
    <w:r w:rsidRPr="00222448">
      <w:rPr>
        <w:rFonts w:asciiTheme="minorHAnsi" w:hAnsiTheme="minorHAnsi" w:cstheme="minorHAnsi"/>
        <w:i/>
        <w:iCs/>
        <w:spacing w:val="1"/>
      </w:rPr>
      <w:t>r</w:t>
    </w:r>
    <w:r w:rsidRPr="00222448">
      <w:rPr>
        <w:rFonts w:asciiTheme="minorHAnsi" w:hAnsiTheme="minorHAnsi" w:cstheme="minorHAnsi"/>
        <w:i/>
        <w:iCs/>
      </w:rPr>
      <w:t>an</w:t>
    </w:r>
    <w:proofErr w:type="spellEnd"/>
    <w:r w:rsidRPr="00222448">
      <w:rPr>
        <w:rFonts w:asciiTheme="minorHAnsi" w:hAnsiTheme="minorHAnsi" w:cstheme="minorHAnsi"/>
        <w:i/>
        <w:iCs/>
        <w:spacing w:val="-9"/>
      </w:rPr>
      <w:t xml:space="preserve"> </w:t>
    </w:r>
    <w:r w:rsidRPr="00222448">
      <w:rPr>
        <w:rFonts w:asciiTheme="minorHAnsi" w:hAnsiTheme="minorHAnsi" w:cstheme="minorHAnsi"/>
        <w:i/>
        <w:iCs/>
        <w:spacing w:val="1"/>
      </w:rPr>
      <w:t>B</w:t>
    </w:r>
    <w:r w:rsidRPr="00222448">
      <w:rPr>
        <w:rFonts w:asciiTheme="minorHAnsi" w:hAnsiTheme="minorHAnsi" w:cstheme="minorHAnsi"/>
        <w:i/>
        <w:iCs/>
      </w:rPr>
      <w:t>a</w:t>
    </w:r>
    <w:r w:rsidRPr="00222448">
      <w:rPr>
        <w:rFonts w:asciiTheme="minorHAnsi" w:hAnsiTheme="minorHAnsi" w:cstheme="minorHAnsi"/>
        <w:i/>
        <w:iCs/>
        <w:spacing w:val="1"/>
      </w:rPr>
      <w:t>d</w:t>
    </w:r>
    <w:r w:rsidRPr="00222448">
      <w:rPr>
        <w:rFonts w:asciiTheme="minorHAnsi" w:hAnsiTheme="minorHAnsi" w:cstheme="minorHAnsi"/>
        <w:i/>
        <w:iCs/>
      </w:rPr>
      <w:t>an</w:t>
    </w:r>
    <w:r w:rsidRPr="00222448">
      <w:rPr>
        <w:rFonts w:asciiTheme="minorHAnsi" w:hAnsiTheme="minorHAnsi" w:cstheme="minorHAnsi"/>
        <w:i/>
        <w:iCs/>
        <w:spacing w:val="-6"/>
      </w:rPr>
      <w:t xml:space="preserve"> </w:t>
    </w:r>
    <w:proofErr w:type="spellStart"/>
    <w:r w:rsidRPr="00222448">
      <w:rPr>
        <w:rFonts w:asciiTheme="minorHAnsi" w:hAnsiTheme="minorHAnsi" w:cstheme="minorHAnsi"/>
        <w:i/>
        <w:iCs/>
        <w:spacing w:val="-2"/>
      </w:rPr>
      <w:t>A</w:t>
    </w:r>
    <w:r w:rsidRPr="00222448">
      <w:rPr>
        <w:rFonts w:asciiTheme="minorHAnsi" w:hAnsiTheme="minorHAnsi" w:cstheme="minorHAnsi"/>
        <w:i/>
        <w:iCs/>
        <w:spacing w:val="-1"/>
      </w:rPr>
      <w:t>k</w:t>
    </w:r>
    <w:r w:rsidRPr="00222448">
      <w:rPr>
        <w:rFonts w:asciiTheme="minorHAnsi" w:hAnsiTheme="minorHAnsi" w:cstheme="minorHAnsi"/>
        <w:i/>
        <w:iCs/>
        <w:spacing w:val="1"/>
      </w:rPr>
      <w:t>r</w:t>
    </w:r>
    <w:r w:rsidRPr="00222448">
      <w:rPr>
        <w:rFonts w:asciiTheme="minorHAnsi" w:hAnsiTheme="minorHAnsi" w:cstheme="minorHAnsi"/>
        <w:i/>
        <w:iCs/>
      </w:rPr>
      <w:t>e</w:t>
    </w:r>
    <w:r w:rsidRPr="00222448">
      <w:rPr>
        <w:rFonts w:asciiTheme="minorHAnsi" w:hAnsiTheme="minorHAnsi" w:cstheme="minorHAnsi"/>
        <w:i/>
        <w:iCs/>
        <w:spacing w:val="1"/>
      </w:rPr>
      <w:t>d</w:t>
    </w:r>
    <w:r w:rsidRPr="00222448">
      <w:rPr>
        <w:rFonts w:asciiTheme="minorHAnsi" w:hAnsiTheme="minorHAnsi" w:cstheme="minorHAnsi"/>
        <w:i/>
        <w:iCs/>
      </w:rPr>
      <w:t>ita</w:t>
    </w:r>
    <w:r w:rsidRPr="00222448">
      <w:rPr>
        <w:rFonts w:asciiTheme="minorHAnsi" w:hAnsiTheme="minorHAnsi" w:cstheme="minorHAnsi"/>
        <w:i/>
        <w:iCs/>
        <w:spacing w:val="-1"/>
      </w:rPr>
      <w:t>s</w:t>
    </w:r>
    <w:r w:rsidRPr="00222448">
      <w:rPr>
        <w:rFonts w:asciiTheme="minorHAnsi" w:hAnsiTheme="minorHAnsi" w:cstheme="minorHAnsi"/>
        <w:i/>
        <w:iCs/>
      </w:rPr>
      <w:t>i</w:t>
    </w:r>
    <w:proofErr w:type="spellEnd"/>
    <w:r w:rsidRPr="00222448">
      <w:rPr>
        <w:rFonts w:asciiTheme="minorHAnsi" w:hAnsiTheme="minorHAnsi" w:cstheme="minorHAnsi"/>
        <w:i/>
        <w:iCs/>
        <w:spacing w:val="-3"/>
      </w:rPr>
      <w:t xml:space="preserve"> </w:t>
    </w:r>
    <w:r w:rsidRPr="00222448">
      <w:rPr>
        <w:rFonts w:asciiTheme="minorHAnsi" w:hAnsiTheme="minorHAnsi" w:cstheme="minorHAnsi"/>
        <w:i/>
        <w:iCs/>
      </w:rPr>
      <w:t>Nasi</w:t>
    </w:r>
    <w:r w:rsidRPr="00222448">
      <w:rPr>
        <w:rFonts w:asciiTheme="minorHAnsi" w:hAnsiTheme="minorHAnsi" w:cstheme="minorHAnsi"/>
        <w:i/>
        <w:iCs/>
        <w:spacing w:val="1"/>
      </w:rPr>
      <w:t>o</w:t>
    </w:r>
    <w:r w:rsidRPr="00222448">
      <w:rPr>
        <w:rFonts w:asciiTheme="minorHAnsi" w:hAnsiTheme="minorHAnsi" w:cstheme="minorHAnsi"/>
        <w:i/>
        <w:iCs/>
        <w:spacing w:val="-1"/>
      </w:rPr>
      <w:t>n</w:t>
    </w:r>
    <w:r w:rsidRPr="00222448">
      <w:rPr>
        <w:rFonts w:asciiTheme="minorHAnsi" w:hAnsiTheme="minorHAnsi" w:cstheme="minorHAnsi"/>
        <w:i/>
        <w:iCs/>
      </w:rPr>
      <w:t>al</w:t>
    </w:r>
    <w:r w:rsidRPr="00222448">
      <w:rPr>
        <w:rFonts w:asciiTheme="minorHAnsi" w:hAnsiTheme="minorHAnsi" w:cstheme="minorHAnsi"/>
        <w:i/>
        <w:iCs/>
        <w:spacing w:val="-4"/>
      </w:rPr>
      <w:t xml:space="preserve"> </w:t>
    </w:r>
    <w:proofErr w:type="spellStart"/>
    <w:r w:rsidRPr="00222448">
      <w:rPr>
        <w:rFonts w:asciiTheme="minorHAnsi" w:hAnsiTheme="minorHAnsi" w:cstheme="minorHAnsi"/>
        <w:i/>
        <w:iCs/>
        <w:spacing w:val="2"/>
      </w:rPr>
      <w:t>P</w:t>
    </w:r>
    <w:r w:rsidRPr="00222448">
      <w:rPr>
        <w:rFonts w:asciiTheme="minorHAnsi" w:hAnsiTheme="minorHAnsi" w:cstheme="minorHAnsi"/>
        <w:i/>
        <w:iCs/>
      </w:rPr>
      <w:t>e</w:t>
    </w:r>
    <w:r w:rsidRPr="00222448">
      <w:rPr>
        <w:rFonts w:asciiTheme="minorHAnsi" w:hAnsiTheme="minorHAnsi" w:cstheme="minorHAnsi"/>
        <w:i/>
        <w:iCs/>
        <w:spacing w:val="1"/>
      </w:rPr>
      <w:t>r</w:t>
    </w:r>
    <w:r w:rsidRPr="00222448">
      <w:rPr>
        <w:rFonts w:asciiTheme="minorHAnsi" w:hAnsiTheme="minorHAnsi" w:cstheme="minorHAnsi"/>
        <w:i/>
        <w:iCs/>
        <w:spacing w:val="-1"/>
      </w:rPr>
      <w:t>gu</w:t>
    </w:r>
    <w:r w:rsidRPr="00222448">
      <w:rPr>
        <w:rFonts w:asciiTheme="minorHAnsi" w:hAnsiTheme="minorHAnsi" w:cstheme="minorHAnsi"/>
        <w:i/>
        <w:iCs/>
        <w:spacing w:val="1"/>
      </w:rPr>
      <w:t>r</w:t>
    </w:r>
    <w:r w:rsidRPr="00222448">
      <w:rPr>
        <w:rFonts w:asciiTheme="minorHAnsi" w:hAnsiTheme="minorHAnsi" w:cstheme="minorHAnsi"/>
        <w:i/>
        <w:iCs/>
        <w:spacing w:val="-1"/>
      </w:rPr>
      <w:t>u</w:t>
    </w:r>
    <w:r w:rsidRPr="00222448">
      <w:rPr>
        <w:rFonts w:asciiTheme="minorHAnsi" w:hAnsiTheme="minorHAnsi" w:cstheme="minorHAnsi"/>
        <w:i/>
        <w:iCs/>
      </w:rPr>
      <w:t>an</w:t>
    </w:r>
    <w:proofErr w:type="spellEnd"/>
    <w:r w:rsidRPr="00222448">
      <w:rPr>
        <w:rFonts w:asciiTheme="minorHAnsi" w:hAnsiTheme="minorHAnsi" w:cstheme="minorHAnsi"/>
        <w:i/>
        <w:iCs/>
        <w:spacing w:val="-6"/>
      </w:rPr>
      <w:t xml:space="preserve"> </w:t>
    </w:r>
    <w:r w:rsidRPr="00222448">
      <w:rPr>
        <w:rFonts w:asciiTheme="minorHAnsi" w:hAnsiTheme="minorHAnsi" w:cstheme="minorHAnsi"/>
        <w:i/>
        <w:iCs/>
        <w:spacing w:val="3"/>
      </w:rPr>
      <w:t>T</w:t>
    </w:r>
    <w:r w:rsidRPr="00222448">
      <w:rPr>
        <w:rFonts w:asciiTheme="minorHAnsi" w:hAnsiTheme="minorHAnsi" w:cstheme="minorHAnsi"/>
        <w:i/>
        <w:iCs/>
      </w:rPr>
      <w:t>i</w:t>
    </w:r>
    <w:r w:rsidRPr="00222448">
      <w:rPr>
        <w:rFonts w:asciiTheme="minorHAnsi" w:hAnsiTheme="minorHAnsi" w:cstheme="minorHAnsi"/>
        <w:i/>
        <w:iCs/>
        <w:spacing w:val="-1"/>
      </w:rPr>
      <w:t>ngg</w:t>
    </w:r>
    <w:r w:rsidRPr="00222448">
      <w:rPr>
        <w:rFonts w:asciiTheme="minorHAnsi" w:hAnsiTheme="minorHAnsi" w:cstheme="minorHAnsi"/>
        <w:i/>
        <w:iCs/>
      </w:rPr>
      <w:t>i</w:t>
    </w:r>
    <w:r w:rsidRPr="00222448">
      <w:rPr>
        <w:rFonts w:asciiTheme="minorHAnsi" w:hAnsiTheme="minorHAnsi" w:cstheme="minorHAnsi"/>
        <w:i/>
        <w:iCs/>
        <w:spacing w:val="-3"/>
      </w:rPr>
      <w:t xml:space="preserve"> </w:t>
    </w:r>
    <w:proofErr w:type="spellStart"/>
    <w:r w:rsidRPr="00222448">
      <w:rPr>
        <w:rFonts w:asciiTheme="minorHAnsi" w:hAnsiTheme="minorHAnsi" w:cstheme="minorHAnsi"/>
        <w:i/>
        <w:iCs/>
      </w:rPr>
      <w:t>N</w:t>
    </w:r>
    <w:r w:rsidRPr="00222448">
      <w:rPr>
        <w:rFonts w:asciiTheme="minorHAnsi" w:hAnsiTheme="minorHAnsi" w:cstheme="minorHAnsi"/>
        <w:i/>
        <w:iCs/>
        <w:spacing w:val="1"/>
      </w:rPr>
      <w:t>o</w:t>
    </w:r>
    <w:r w:rsidRPr="00222448">
      <w:rPr>
        <w:rFonts w:asciiTheme="minorHAnsi" w:hAnsiTheme="minorHAnsi" w:cstheme="minorHAnsi"/>
        <w:i/>
        <w:iCs/>
        <w:spacing w:val="-4"/>
      </w:rPr>
      <w:t>m</w:t>
    </w:r>
    <w:r w:rsidRPr="00222448">
      <w:rPr>
        <w:rFonts w:asciiTheme="minorHAnsi" w:hAnsiTheme="minorHAnsi" w:cstheme="minorHAnsi"/>
        <w:i/>
        <w:iCs/>
        <w:spacing w:val="1"/>
      </w:rPr>
      <w:t>o</w:t>
    </w:r>
    <w:r w:rsidRPr="00222448">
      <w:rPr>
        <w:rFonts w:asciiTheme="minorHAnsi" w:hAnsiTheme="minorHAnsi" w:cstheme="minorHAnsi"/>
        <w:i/>
        <w:iCs/>
      </w:rPr>
      <w:t>r</w:t>
    </w:r>
    <w:proofErr w:type="spellEnd"/>
    <w:r w:rsidRPr="00222448">
      <w:rPr>
        <w:rFonts w:asciiTheme="minorHAnsi" w:hAnsiTheme="minorHAnsi" w:cstheme="minorHAnsi"/>
        <w:i/>
        <w:iCs/>
        <w:spacing w:val="-3"/>
      </w:rPr>
      <w:t xml:space="preserve"> </w:t>
    </w:r>
    <w:r w:rsidRPr="00222448">
      <w:rPr>
        <w:rFonts w:asciiTheme="minorHAnsi" w:hAnsiTheme="minorHAnsi" w:cstheme="minorHAnsi"/>
        <w:i/>
        <w:iCs/>
      </w:rPr>
      <w:t xml:space="preserve">5 </w:t>
    </w:r>
    <w:proofErr w:type="spellStart"/>
    <w:r w:rsidRPr="00222448">
      <w:rPr>
        <w:rFonts w:asciiTheme="minorHAnsi" w:hAnsiTheme="minorHAnsi" w:cstheme="minorHAnsi"/>
        <w:i/>
        <w:iCs/>
      </w:rPr>
      <w:t>ta</w:t>
    </w:r>
    <w:r w:rsidRPr="00222448">
      <w:rPr>
        <w:rFonts w:asciiTheme="minorHAnsi" w:hAnsiTheme="minorHAnsi" w:cstheme="minorHAnsi"/>
        <w:i/>
        <w:iCs/>
        <w:spacing w:val="-1"/>
      </w:rPr>
      <w:t>hu</w:t>
    </w:r>
    <w:r w:rsidRPr="00222448">
      <w:rPr>
        <w:rFonts w:asciiTheme="minorHAnsi" w:hAnsiTheme="minorHAnsi" w:cstheme="minorHAnsi"/>
        <w:i/>
        <w:iCs/>
      </w:rPr>
      <w:t>n</w:t>
    </w:r>
    <w:proofErr w:type="spellEnd"/>
    <w:r w:rsidRPr="00222448">
      <w:rPr>
        <w:rFonts w:asciiTheme="minorHAnsi" w:hAnsiTheme="minorHAnsi" w:cstheme="minorHAnsi"/>
        <w:i/>
        <w:iCs/>
        <w:spacing w:val="-3"/>
      </w:rPr>
      <w:t xml:space="preserve"> </w:t>
    </w:r>
    <w:r w:rsidRPr="00222448">
      <w:rPr>
        <w:rFonts w:asciiTheme="minorHAnsi" w:hAnsiTheme="minorHAnsi" w:cstheme="minorHAnsi"/>
        <w:i/>
        <w:iCs/>
        <w:spacing w:val="1"/>
      </w:rPr>
      <w:t>201</w:t>
    </w:r>
    <w:r w:rsidRPr="00222448">
      <w:rPr>
        <w:rFonts w:asciiTheme="minorHAnsi" w:hAnsiTheme="minorHAnsi" w:cstheme="minorHAnsi"/>
        <w:i/>
        <w:iCs/>
      </w:rPr>
      <w:t>9</w:t>
    </w:r>
    <w:r w:rsidRPr="00222448">
      <w:rPr>
        <w:rFonts w:asciiTheme="minorHAnsi" w:hAnsiTheme="minorHAnsi" w:cstheme="minorHAnsi"/>
        <w:i/>
        <w:iCs/>
        <w:spacing w:val="-3"/>
      </w:rPr>
      <w:t xml:space="preserve"> </w:t>
    </w:r>
    <w:proofErr w:type="spellStart"/>
    <w:r w:rsidRPr="00222448">
      <w:rPr>
        <w:rFonts w:asciiTheme="minorHAnsi" w:hAnsiTheme="minorHAnsi" w:cstheme="minorHAnsi"/>
        <w:i/>
        <w:iCs/>
      </w:rPr>
      <w:t>te</w:t>
    </w:r>
    <w:r w:rsidRPr="00222448">
      <w:rPr>
        <w:rFonts w:asciiTheme="minorHAnsi" w:hAnsiTheme="minorHAnsi" w:cstheme="minorHAnsi"/>
        <w:i/>
        <w:iCs/>
        <w:spacing w:val="-1"/>
      </w:rPr>
      <w:t>n</w:t>
    </w:r>
    <w:r w:rsidRPr="00222448">
      <w:rPr>
        <w:rFonts w:asciiTheme="minorHAnsi" w:hAnsiTheme="minorHAnsi" w:cstheme="minorHAnsi"/>
        <w:i/>
        <w:iCs/>
      </w:rPr>
      <w:t>ta</w:t>
    </w:r>
    <w:r w:rsidRPr="00222448">
      <w:rPr>
        <w:rFonts w:asciiTheme="minorHAnsi" w:hAnsiTheme="minorHAnsi" w:cstheme="minorHAnsi"/>
        <w:i/>
        <w:iCs/>
        <w:spacing w:val="-1"/>
      </w:rPr>
      <w:t>n</w:t>
    </w:r>
    <w:r w:rsidRPr="00222448">
      <w:rPr>
        <w:rFonts w:asciiTheme="minorHAnsi" w:hAnsiTheme="minorHAnsi" w:cstheme="minorHAnsi"/>
        <w:i/>
        <w:iCs/>
      </w:rPr>
      <w:t>g</w:t>
    </w:r>
    <w:proofErr w:type="spellEnd"/>
    <w:r w:rsidRPr="00222448">
      <w:rPr>
        <w:rFonts w:asciiTheme="minorHAnsi" w:hAnsiTheme="minorHAnsi" w:cstheme="minorHAnsi"/>
        <w:i/>
        <w:iCs/>
      </w:rPr>
      <w:t xml:space="preserve"> </w:t>
    </w:r>
    <w:proofErr w:type="spellStart"/>
    <w:r w:rsidRPr="00222448">
      <w:rPr>
        <w:rFonts w:asciiTheme="minorHAnsi" w:hAnsiTheme="minorHAnsi" w:cstheme="minorHAnsi"/>
        <w:i/>
        <w:iCs/>
        <w:spacing w:val="1"/>
      </w:rPr>
      <w:t>I</w:t>
    </w:r>
    <w:r w:rsidRPr="00222448">
      <w:rPr>
        <w:rFonts w:asciiTheme="minorHAnsi" w:hAnsiTheme="minorHAnsi" w:cstheme="minorHAnsi"/>
        <w:i/>
        <w:iCs/>
        <w:spacing w:val="-1"/>
      </w:rPr>
      <w:t>ns</w:t>
    </w:r>
    <w:r w:rsidRPr="00222448">
      <w:rPr>
        <w:rFonts w:asciiTheme="minorHAnsi" w:hAnsiTheme="minorHAnsi" w:cstheme="minorHAnsi"/>
        <w:i/>
        <w:iCs/>
      </w:rPr>
      <w:t>tr</w:t>
    </w:r>
    <w:r w:rsidRPr="00222448">
      <w:rPr>
        <w:rFonts w:asciiTheme="minorHAnsi" w:hAnsiTheme="minorHAnsi" w:cstheme="minorHAnsi"/>
        <w:i/>
        <w:iCs/>
        <w:spacing w:val="1"/>
      </w:rPr>
      <w:t>u</w:t>
    </w:r>
    <w:r w:rsidRPr="00222448">
      <w:rPr>
        <w:rFonts w:asciiTheme="minorHAnsi" w:hAnsiTheme="minorHAnsi" w:cstheme="minorHAnsi"/>
        <w:i/>
        <w:iCs/>
        <w:spacing w:val="-1"/>
      </w:rPr>
      <w:t>m</w:t>
    </w:r>
    <w:r w:rsidRPr="00222448">
      <w:rPr>
        <w:rFonts w:asciiTheme="minorHAnsi" w:hAnsiTheme="minorHAnsi" w:cstheme="minorHAnsi"/>
        <w:i/>
        <w:iCs/>
        <w:spacing w:val="3"/>
      </w:rPr>
      <w:t>e</w:t>
    </w:r>
    <w:r w:rsidRPr="00222448">
      <w:rPr>
        <w:rFonts w:asciiTheme="minorHAnsi" w:hAnsiTheme="minorHAnsi" w:cstheme="minorHAnsi"/>
        <w:i/>
        <w:iCs/>
      </w:rPr>
      <w:t>n</w:t>
    </w:r>
    <w:proofErr w:type="spellEnd"/>
    <w:r w:rsidRPr="00222448">
      <w:rPr>
        <w:rFonts w:asciiTheme="minorHAnsi" w:hAnsiTheme="minorHAnsi" w:cstheme="minorHAnsi"/>
        <w:i/>
        <w:iCs/>
        <w:spacing w:val="-7"/>
      </w:rPr>
      <w:t xml:space="preserve"> </w:t>
    </w:r>
    <w:proofErr w:type="spellStart"/>
    <w:r w:rsidRPr="00222448">
      <w:rPr>
        <w:rFonts w:asciiTheme="minorHAnsi" w:hAnsiTheme="minorHAnsi" w:cstheme="minorHAnsi"/>
        <w:i/>
        <w:iCs/>
      </w:rPr>
      <w:t>A</w:t>
    </w:r>
    <w:r w:rsidRPr="00222448">
      <w:rPr>
        <w:rFonts w:asciiTheme="minorHAnsi" w:hAnsiTheme="minorHAnsi" w:cstheme="minorHAnsi"/>
        <w:i/>
        <w:iCs/>
        <w:spacing w:val="-1"/>
      </w:rPr>
      <w:t>k</w:t>
    </w:r>
    <w:r w:rsidRPr="00222448">
      <w:rPr>
        <w:rFonts w:asciiTheme="minorHAnsi" w:hAnsiTheme="minorHAnsi" w:cstheme="minorHAnsi"/>
        <w:i/>
        <w:iCs/>
        <w:spacing w:val="1"/>
      </w:rPr>
      <w:t>r</w:t>
    </w:r>
    <w:r w:rsidRPr="00222448">
      <w:rPr>
        <w:rFonts w:asciiTheme="minorHAnsi" w:hAnsiTheme="minorHAnsi" w:cstheme="minorHAnsi"/>
        <w:i/>
        <w:iCs/>
      </w:rPr>
      <w:t>e</w:t>
    </w:r>
    <w:r w:rsidRPr="00222448">
      <w:rPr>
        <w:rFonts w:asciiTheme="minorHAnsi" w:hAnsiTheme="minorHAnsi" w:cstheme="minorHAnsi"/>
        <w:i/>
        <w:iCs/>
        <w:spacing w:val="1"/>
      </w:rPr>
      <w:t>d</w:t>
    </w:r>
    <w:r w:rsidRPr="00222448">
      <w:rPr>
        <w:rFonts w:asciiTheme="minorHAnsi" w:hAnsiTheme="minorHAnsi" w:cstheme="minorHAnsi"/>
        <w:i/>
        <w:iCs/>
      </w:rPr>
      <w:t>ita</w:t>
    </w:r>
    <w:r w:rsidRPr="00222448">
      <w:rPr>
        <w:rFonts w:asciiTheme="minorHAnsi" w:hAnsiTheme="minorHAnsi" w:cstheme="minorHAnsi"/>
        <w:i/>
        <w:iCs/>
        <w:spacing w:val="-1"/>
      </w:rPr>
      <w:t>s</w:t>
    </w:r>
    <w:r w:rsidRPr="00222448">
      <w:rPr>
        <w:rFonts w:asciiTheme="minorHAnsi" w:hAnsiTheme="minorHAnsi" w:cstheme="minorHAnsi"/>
        <w:i/>
        <w:iCs/>
      </w:rPr>
      <w:t>i</w:t>
    </w:r>
    <w:proofErr w:type="spellEnd"/>
    <w:r w:rsidRPr="00222448">
      <w:rPr>
        <w:rFonts w:asciiTheme="minorHAnsi" w:hAnsiTheme="minorHAnsi" w:cstheme="minorHAnsi"/>
        <w:i/>
        <w:iCs/>
        <w:spacing w:val="-8"/>
      </w:rPr>
      <w:t xml:space="preserve"> </w:t>
    </w:r>
    <w:r w:rsidRPr="00222448">
      <w:rPr>
        <w:rFonts w:asciiTheme="minorHAnsi" w:hAnsiTheme="minorHAnsi" w:cstheme="minorHAnsi"/>
        <w:i/>
        <w:iCs/>
        <w:spacing w:val="2"/>
      </w:rPr>
      <w:t>P</w:t>
    </w:r>
    <w:r w:rsidRPr="00222448">
      <w:rPr>
        <w:rFonts w:asciiTheme="minorHAnsi" w:hAnsiTheme="minorHAnsi" w:cstheme="minorHAnsi"/>
        <w:i/>
        <w:iCs/>
        <w:spacing w:val="1"/>
      </w:rPr>
      <w:t>ro</w:t>
    </w:r>
    <w:r w:rsidRPr="00222448">
      <w:rPr>
        <w:rFonts w:asciiTheme="minorHAnsi" w:hAnsiTheme="minorHAnsi" w:cstheme="minorHAnsi"/>
        <w:i/>
        <w:iCs/>
        <w:spacing w:val="-1"/>
      </w:rPr>
      <w:t>g</w:t>
    </w:r>
    <w:r w:rsidRPr="00222448">
      <w:rPr>
        <w:rFonts w:asciiTheme="minorHAnsi" w:hAnsiTheme="minorHAnsi" w:cstheme="minorHAnsi"/>
        <w:i/>
        <w:iCs/>
        <w:spacing w:val="1"/>
      </w:rPr>
      <w:t>r</w:t>
    </w:r>
    <w:r w:rsidRPr="00222448">
      <w:rPr>
        <w:rFonts w:asciiTheme="minorHAnsi" w:hAnsiTheme="minorHAnsi" w:cstheme="minorHAnsi"/>
        <w:i/>
        <w:iCs/>
        <w:spacing w:val="3"/>
      </w:rPr>
      <w:t>a</w:t>
    </w:r>
    <w:r w:rsidRPr="00222448">
      <w:rPr>
        <w:rFonts w:asciiTheme="minorHAnsi" w:hAnsiTheme="minorHAnsi" w:cstheme="minorHAnsi"/>
        <w:i/>
        <w:iCs/>
      </w:rPr>
      <w:t>m</w:t>
    </w:r>
    <w:r w:rsidRPr="00222448">
      <w:rPr>
        <w:rFonts w:asciiTheme="minorHAnsi" w:hAnsiTheme="minorHAnsi" w:cstheme="minorHAnsi"/>
        <w:i/>
        <w:iCs/>
        <w:spacing w:val="-8"/>
      </w:rPr>
      <w:t xml:space="preserve"> </w:t>
    </w:r>
    <w:proofErr w:type="spellStart"/>
    <w:r w:rsidRPr="00222448">
      <w:rPr>
        <w:rFonts w:asciiTheme="minorHAnsi" w:hAnsiTheme="minorHAnsi" w:cstheme="minorHAnsi"/>
        <w:i/>
        <w:iCs/>
      </w:rPr>
      <w:t>St</w:t>
    </w:r>
    <w:r w:rsidRPr="00222448">
      <w:rPr>
        <w:rFonts w:asciiTheme="minorHAnsi" w:hAnsiTheme="minorHAnsi" w:cstheme="minorHAnsi"/>
        <w:i/>
        <w:iCs/>
        <w:spacing w:val="-2"/>
      </w:rPr>
      <w:t>u</w:t>
    </w:r>
    <w:r w:rsidRPr="00222448">
      <w:rPr>
        <w:rFonts w:asciiTheme="minorHAnsi" w:hAnsiTheme="minorHAnsi" w:cstheme="minorHAnsi"/>
        <w:i/>
        <w:iCs/>
        <w:spacing w:val="1"/>
      </w:rPr>
      <w:t>d</w:t>
    </w:r>
    <w:r w:rsidRPr="00222448">
      <w:rPr>
        <w:rFonts w:asciiTheme="minorHAnsi" w:hAnsiTheme="minorHAnsi" w:cstheme="minorHAnsi"/>
        <w:i/>
        <w:iCs/>
      </w:rPr>
      <w:t>i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816BE5"/>
    <w:multiLevelType w:val="multilevel"/>
    <w:tmpl w:val="1722EABE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D4C74"/>
    <w:rsid w:val="000170A4"/>
    <w:rsid w:val="00111BD0"/>
    <w:rsid w:val="00115B0A"/>
    <w:rsid w:val="00165DC4"/>
    <w:rsid w:val="001C7E7A"/>
    <w:rsid w:val="001D7FC3"/>
    <w:rsid w:val="00222448"/>
    <w:rsid w:val="003B3948"/>
    <w:rsid w:val="00430209"/>
    <w:rsid w:val="00455FB9"/>
    <w:rsid w:val="004677AB"/>
    <w:rsid w:val="00495898"/>
    <w:rsid w:val="00504B86"/>
    <w:rsid w:val="00542503"/>
    <w:rsid w:val="00591240"/>
    <w:rsid w:val="0069331E"/>
    <w:rsid w:val="006D7D55"/>
    <w:rsid w:val="00787E1E"/>
    <w:rsid w:val="007C1A9D"/>
    <w:rsid w:val="007D53B2"/>
    <w:rsid w:val="00801D85"/>
    <w:rsid w:val="00897918"/>
    <w:rsid w:val="008C2ADB"/>
    <w:rsid w:val="00962C2A"/>
    <w:rsid w:val="009A44DB"/>
    <w:rsid w:val="009D4C74"/>
    <w:rsid w:val="00B11720"/>
    <w:rsid w:val="00B13A7F"/>
    <w:rsid w:val="00B36248"/>
    <w:rsid w:val="00B5651F"/>
    <w:rsid w:val="00BA4A69"/>
    <w:rsid w:val="00C95CED"/>
    <w:rsid w:val="00D053D3"/>
    <w:rsid w:val="00D41C16"/>
    <w:rsid w:val="00DD6834"/>
    <w:rsid w:val="00E351F1"/>
    <w:rsid w:val="00E55876"/>
    <w:rsid w:val="00E64CA6"/>
    <w:rsid w:val="00E66304"/>
    <w:rsid w:val="00F03C75"/>
    <w:rsid w:val="00F44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C6CEF6"/>
  <w15:docId w15:val="{58F69543-1021-4202-AFF2-1390A5D55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F4426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4426A"/>
  </w:style>
  <w:style w:type="paragraph" w:styleId="Footer">
    <w:name w:val="footer"/>
    <w:basedOn w:val="Normal"/>
    <w:link w:val="FooterChar"/>
    <w:uiPriority w:val="99"/>
    <w:unhideWhenUsed/>
    <w:rsid w:val="00F4426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4426A"/>
  </w:style>
  <w:style w:type="paragraph" w:styleId="BalloonText">
    <w:name w:val="Balloon Text"/>
    <w:basedOn w:val="Normal"/>
    <w:link w:val="BalloonTextChar"/>
    <w:uiPriority w:val="99"/>
    <w:semiHidden/>
    <w:unhideWhenUsed/>
    <w:rsid w:val="00B3624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62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8983</Words>
  <Characters>51204</Characters>
  <Application>Microsoft Office Word</Application>
  <DocSecurity>0</DocSecurity>
  <Lines>426</Lines>
  <Paragraphs>120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Sinong</dc:creator>
  <cp:lastModifiedBy>Agus Kurniawan</cp:lastModifiedBy>
  <cp:revision>17</cp:revision>
  <dcterms:created xsi:type="dcterms:W3CDTF">2020-03-03T00:31:00Z</dcterms:created>
  <dcterms:modified xsi:type="dcterms:W3CDTF">2021-11-09T02:55:00Z</dcterms:modified>
</cp:coreProperties>
</file>